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5A8" w:rsidRDefault="00CD45A8" w:rsidP="00CD45A8">
      <w:pPr>
        <w:keepNext/>
        <w:keepLines/>
        <w:widowControl w:val="0"/>
        <w:spacing w:after="0" w:line="240" w:lineRule="auto"/>
        <w:contextualSpacing/>
        <w:jc w:val="center"/>
        <w:outlineLvl w:val="0"/>
        <w:rPr>
          <w:rFonts w:ascii="Times New Roman" w:eastAsia="Tahoma" w:hAnsi="Times New Roman" w:cs="Times New Roman"/>
          <w:bCs/>
          <w:color w:val="000000"/>
          <w:sz w:val="24"/>
          <w:szCs w:val="24"/>
          <w:lang w:eastAsia="ru-RU"/>
        </w:rPr>
      </w:pPr>
      <w:bookmarkStart w:id="0" w:name="bookmark0"/>
    </w:p>
    <w:p w:rsidR="00680B8D" w:rsidRPr="0076349E" w:rsidRDefault="00680B8D" w:rsidP="00680B8D">
      <w:pPr>
        <w:keepNext/>
        <w:keepLines/>
        <w:widowControl w:val="0"/>
        <w:spacing w:after="0" w:line="240" w:lineRule="auto"/>
        <w:contextualSpacing/>
        <w:jc w:val="center"/>
        <w:outlineLvl w:val="0"/>
        <w:rPr>
          <w:rFonts w:ascii="Times New Roman" w:eastAsia="Tahoma" w:hAnsi="Times New Roman" w:cs="Times New Roman"/>
          <w:bCs/>
          <w:color w:val="000000"/>
          <w:sz w:val="28"/>
          <w:szCs w:val="28"/>
          <w:lang w:eastAsia="ru-RU"/>
        </w:rPr>
      </w:pPr>
      <w:r w:rsidRPr="0076349E">
        <w:rPr>
          <w:rFonts w:ascii="Times New Roman" w:eastAsia="Tahoma" w:hAnsi="Times New Roman" w:cs="Times New Roman"/>
          <w:bCs/>
          <w:color w:val="000000"/>
          <w:sz w:val="28"/>
          <w:szCs w:val="28"/>
          <w:lang w:eastAsia="ru-RU"/>
        </w:rPr>
        <w:t>Муниципальное бюджетное общеобразовательное учреждения</w:t>
      </w:r>
    </w:p>
    <w:p w:rsidR="00680B8D" w:rsidRPr="0076349E" w:rsidRDefault="00680B8D" w:rsidP="00680B8D">
      <w:pPr>
        <w:keepNext/>
        <w:keepLines/>
        <w:widowControl w:val="0"/>
        <w:spacing w:after="0" w:line="240" w:lineRule="auto"/>
        <w:contextualSpacing/>
        <w:jc w:val="center"/>
        <w:outlineLvl w:val="0"/>
        <w:rPr>
          <w:rFonts w:ascii="Times New Roman" w:eastAsia="Tahoma" w:hAnsi="Times New Roman" w:cs="Times New Roman"/>
          <w:bCs/>
          <w:color w:val="000000"/>
          <w:sz w:val="28"/>
          <w:szCs w:val="28"/>
          <w:lang w:eastAsia="ru-RU"/>
        </w:rPr>
      </w:pPr>
      <w:r w:rsidRPr="0076349E">
        <w:rPr>
          <w:rFonts w:ascii="Times New Roman" w:eastAsia="Tahoma" w:hAnsi="Times New Roman" w:cs="Times New Roman"/>
          <w:bCs/>
          <w:color w:val="000000"/>
          <w:sz w:val="28"/>
          <w:szCs w:val="28"/>
          <w:lang w:eastAsia="ru-RU"/>
        </w:rPr>
        <w:t>«Средняя общеобразовательная школа с. Будамша»</w:t>
      </w:r>
    </w:p>
    <w:p w:rsidR="00B36CF7" w:rsidRPr="0076349E" w:rsidRDefault="00B36CF7" w:rsidP="00CD45A8">
      <w:pPr>
        <w:keepNext/>
        <w:keepLines/>
        <w:widowControl w:val="0"/>
        <w:spacing w:after="0" w:line="240" w:lineRule="auto"/>
        <w:contextualSpacing/>
        <w:jc w:val="center"/>
        <w:outlineLvl w:val="0"/>
        <w:rPr>
          <w:rFonts w:ascii="Times New Roman" w:eastAsia="Tahoma" w:hAnsi="Times New Roman" w:cs="Times New Roman"/>
          <w:bCs/>
          <w:color w:val="000000"/>
          <w:sz w:val="28"/>
          <w:szCs w:val="28"/>
          <w:lang w:eastAsia="ru-RU"/>
        </w:rPr>
      </w:pPr>
    </w:p>
    <w:p w:rsidR="00B36CF7" w:rsidRPr="0076349E" w:rsidRDefault="00B36CF7" w:rsidP="00CD45A8">
      <w:pPr>
        <w:keepNext/>
        <w:keepLines/>
        <w:widowControl w:val="0"/>
        <w:spacing w:after="0" w:line="240" w:lineRule="auto"/>
        <w:contextualSpacing/>
        <w:jc w:val="center"/>
        <w:outlineLvl w:val="0"/>
        <w:rPr>
          <w:rFonts w:ascii="Times New Roman" w:eastAsia="Tahoma" w:hAnsi="Times New Roman" w:cs="Times New Roman"/>
          <w:bCs/>
          <w:color w:val="000000"/>
          <w:sz w:val="28"/>
          <w:szCs w:val="28"/>
          <w:lang w:eastAsia="ru-RU"/>
        </w:rPr>
      </w:pPr>
    </w:p>
    <w:p w:rsidR="00B36CF7" w:rsidRDefault="00B36CF7" w:rsidP="00CD45A8">
      <w:pPr>
        <w:keepNext/>
        <w:keepLines/>
        <w:widowControl w:val="0"/>
        <w:spacing w:after="0" w:line="240" w:lineRule="auto"/>
        <w:contextualSpacing/>
        <w:jc w:val="center"/>
        <w:outlineLvl w:val="0"/>
        <w:rPr>
          <w:rFonts w:ascii="Times New Roman" w:eastAsia="Tahoma" w:hAnsi="Times New Roman" w:cs="Times New Roman"/>
          <w:bCs/>
          <w:color w:val="000000"/>
          <w:sz w:val="24"/>
          <w:szCs w:val="24"/>
          <w:lang w:eastAsia="ru-RU"/>
        </w:rPr>
      </w:pPr>
    </w:p>
    <w:p w:rsidR="00B36CF7" w:rsidRDefault="00B36CF7" w:rsidP="00CD45A8">
      <w:pPr>
        <w:keepNext/>
        <w:keepLines/>
        <w:widowControl w:val="0"/>
        <w:spacing w:after="0" w:line="240" w:lineRule="auto"/>
        <w:contextualSpacing/>
        <w:jc w:val="center"/>
        <w:outlineLvl w:val="0"/>
        <w:rPr>
          <w:rFonts w:ascii="Times New Roman" w:eastAsia="Tahoma" w:hAnsi="Times New Roman" w:cs="Times New Roman"/>
          <w:bCs/>
          <w:color w:val="000000"/>
          <w:sz w:val="24"/>
          <w:szCs w:val="24"/>
          <w:lang w:eastAsia="ru-RU"/>
        </w:rPr>
      </w:pPr>
    </w:p>
    <w:p w:rsidR="00B36CF7" w:rsidRDefault="00B36CF7" w:rsidP="00CD45A8">
      <w:pPr>
        <w:keepNext/>
        <w:keepLines/>
        <w:widowControl w:val="0"/>
        <w:spacing w:after="0" w:line="240" w:lineRule="auto"/>
        <w:contextualSpacing/>
        <w:jc w:val="center"/>
        <w:outlineLvl w:val="0"/>
        <w:rPr>
          <w:rFonts w:ascii="Times New Roman" w:eastAsia="Tahoma" w:hAnsi="Times New Roman" w:cs="Times New Roman"/>
          <w:bCs/>
          <w:color w:val="000000"/>
          <w:sz w:val="24"/>
          <w:szCs w:val="24"/>
          <w:lang w:eastAsia="ru-RU"/>
        </w:rPr>
      </w:pPr>
    </w:p>
    <w:p w:rsidR="00B36CF7" w:rsidRPr="00CD45A8" w:rsidRDefault="00B36CF7" w:rsidP="00CD45A8">
      <w:pPr>
        <w:keepNext/>
        <w:keepLines/>
        <w:widowControl w:val="0"/>
        <w:spacing w:after="0" w:line="240" w:lineRule="auto"/>
        <w:contextualSpacing/>
        <w:jc w:val="center"/>
        <w:outlineLvl w:val="0"/>
        <w:rPr>
          <w:rFonts w:ascii="Times New Roman" w:eastAsia="Tahoma" w:hAnsi="Times New Roman" w:cs="Times New Roman"/>
          <w:bCs/>
          <w:color w:val="000000"/>
          <w:sz w:val="24"/>
          <w:szCs w:val="24"/>
          <w:lang w:eastAsia="ru-RU"/>
        </w:rPr>
      </w:pPr>
      <w:bookmarkStart w:id="1" w:name="_GoBack"/>
      <w:bookmarkEnd w:id="1"/>
    </w:p>
    <w:p w:rsidR="00CD45A8" w:rsidRDefault="00CD45A8" w:rsidP="00CD45A8">
      <w:pPr>
        <w:keepNext/>
        <w:keepLines/>
        <w:widowControl w:val="0"/>
        <w:spacing w:after="0" w:line="240" w:lineRule="auto"/>
        <w:contextualSpacing/>
        <w:jc w:val="center"/>
        <w:outlineLvl w:val="0"/>
        <w:rPr>
          <w:rFonts w:ascii="Times New Roman" w:eastAsia="Tahoma" w:hAnsi="Times New Roman" w:cs="Times New Roman"/>
          <w:bCs/>
          <w:color w:val="000000"/>
          <w:sz w:val="24"/>
          <w:szCs w:val="24"/>
          <w:lang w:eastAsia="ru-RU"/>
        </w:rPr>
      </w:pPr>
    </w:p>
    <w:p w:rsidR="00680B8D" w:rsidRDefault="00680B8D" w:rsidP="00CD45A8">
      <w:pPr>
        <w:keepNext/>
        <w:keepLines/>
        <w:widowControl w:val="0"/>
        <w:spacing w:after="0" w:line="240" w:lineRule="auto"/>
        <w:contextualSpacing/>
        <w:jc w:val="center"/>
        <w:outlineLvl w:val="0"/>
        <w:rPr>
          <w:rFonts w:ascii="Times New Roman" w:eastAsia="Tahoma" w:hAnsi="Times New Roman" w:cs="Times New Roman"/>
          <w:bCs/>
          <w:color w:val="000000"/>
          <w:sz w:val="24"/>
          <w:szCs w:val="24"/>
          <w:lang w:eastAsia="ru-RU"/>
        </w:rPr>
      </w:pPr>
    </w:p>
    <w:p w:rsidR="00680B8D" w:rsidRDefault="00680B8D" w:rsidP="00CD45A8">
      <w:pPr>
        <w:keepNext/>
        <w:keepLines/>
        <w:widowControl w:val="0"/>
        <w:spacing w:after="0" w:line="240" w:lineRule="auto"/>
        <w:contextualSpacing/>
        <w:jc w:val="center"/>
        <w:outlineLvl w:val="0"/>
        <w:rPr>
          <w:rFonts w:ascii="Times New Roman" w:eastAsia="Tahoma" w:hAnsi="Times New Roman" w:cs="Times New Roman"/>
          <w:bCs/>
          <w:color w:val="000000"/>
          <w:sz w:val="24"/>
          <w:szCs w:val="24"/>
          <w:lang w:eastAsia="ru-RU"/>
        </w:rPr>
      </w:pPr>
    </w:p>
    <w:p w:rsidR="00680B8D" w:rsidRPr="00CD45A8" w:rsidRDefault="00680B8D" w:rsidP="00CD45A8">
      <w:pPr>
        <w:keepNext/>
        <w:keepLines/>
        <w:widowControl w:val="0"/>
        <w:spacing w:after="0" w:line="240" w:lineRule="auto"/>
        <w:contextualSpacing/>
        <w:jc w:val="center"/>
        <w:outlineLvl w:val="0"/>
        <w:rPr>
          <w:rFonts w:ascii="Times New Roman" w:eastAsia="Tahoma" w:hAnsi="Times New Roman" w:cs="Times New Roman"/>
          <w:bCs/>
          <w:color w:val="000000"/>
          <w:sz w:val="24"/>
          <w:szCs w:val="24"/>
          <w:lang w:eastAsia="ru-RU"/>
        </w:rPr>
      </w:pPr>
    </w:p>
    <w:p w:rsidR="00CD45A8" w:rsidRPr="00CD45A8" w:rsidRDefault="00CD45A8" w:rsidP="00CD45A8">
      <w:pPr>
        <w:keepNext/>
        <w:keepLines/>
        <w:widowControl w:val="0"/>
        <w:spacing w:after="0" w:line="240" w:lineRule="auto"/>
        <w:contextualSpacing/>
        <w:jc w:val="center"/>
        <w:outlineLvl w:val="0"/>
        <w:rPr>
          <w:rFonts w:ascii="Times New Roman" w:eastAsia="Tahoma" w:hAnsi="Times New Roman" w:cs="Times New Roman"/>
          <w:bCs/>
          <w:color w:val="000000"/>
          <w:sz w:val="24"/>
          <w:szCs w:val="24"/>
          <w:lang w:eastAsia="ru-RU"/>
        </w:rPr>
      </w:pPr>
    </w:p>
    <w:p w:rsidR="00CD45A8" w:rsidRPr="00CD45A8" w:rsidRDefault="00CD45A8" w:rsidP="00CD45A8">
      <w:pPr>
        <w:keepNext/>
        <w:keepLines/>
        <w:widowControl w:val="0"/>
        <w:spacing w:after="0" w:line="240" w:lineRule="auto"/>
        <w:contextualSpacing/>
        <w:jc w:val="center"/>
        <w:outlineLvl w:val="0"/>
        <w:rPr>
          <w:rFonts w:ascii="Times New Roman" w:eastAsia="Tahoma" w:hAnsi="Times New Roman" w:cs="Times New Roman"/>
          <w:bCs/>
          <w:color w:val="000000"/>
          <w:sz w:val="24"/>
          <w:szCs w:val="24"/>
          <w:lang w:eastAsia="ru-RU"/>
        </w:rPr>
      </w:pPr>
    </w:p>
    <w:p w:rsidR="00CD45A8" w:rsidRPr="00B36CF7" w:rsidRDefault="00CD45A8" w:rsidP="00CD45A8">
      <w:pPr>
        <w:keepNext/>
        <w:keepLines/>
        <w:widowControl w:val="0"/>
        <w:spacing w:after="0" w:line="240" w:lineRule="auto"/>
        <w:contextualSpacing/>
        <w:jc w:val="center"/>
        <w:outlineLvl w:val="0"/>
        <w:rPr>
          <w:rFonts w:ascii="Times New Roman" w:eastAsia="Tahoma" w:hAnsi="Times New Roman" w:cs="Times New Roman"/>
          <w:bCs/>
          <w:color w:val="000000"/>
          <w:sz w:val="32"/>
          <w:szCs w:val="32"/>
          <w:lang w:eastAsia="ru-RU"/>
        </w:rPr>
      </w:pPr>
      <w:r w:rsidRPr="00B36CF7">
        <w:rPr>
          <w:rFonts w:ascii="Times New Roman" w:eastAsia="Tahoma" w:hAnsi="Times New Roman" w:cs="Times New Roman"/>
          <w:bCs/>
          <w:color w:val="000000"/>
          <w:sz w:val="32"/>
          <w:szCs w:val="32"/>
          <w:lang w:eastAsia="ru-RU"/>
        </w:rPr>
        <w:t>ПРОГРАММА РАЗВИТИЯ</w:t>
      </w:r>
    </w:p>
    <w:p w:rsidR="00CD45A8" w:rsidRPr="00B36CF7" w:rsidRDefault="00CD45A8" w:rsidP="00CD45A8">
      <w:pPr>
        <w:keepNext/>
        <w:keepLines/>
        <w:widowControl w:val="0"/>
        <w:spacing w:after="0" w:line="240" w:lineRule="auto"/>
        <w:contextualSpacing/>
        <w:jc w:val="center"/>
        <w:outlineLvl w:val="0"/>
        <w:rPr>
          <w:rFonts w:ascii="Times New Roman" w:eastAsia="Tahoma" w:hAnsi="Times New Roman" w:cs="Times New Roman"/>
          <w:bCs/>
          <w:color w:val="000000"/>
          <w:sz w:val="32"/>
          <w:szCs w:val="32"/>
          <w:lang w:eastAsia="ru-RU"/>
        </w:rPr>
      </w:pPr>
      <w:r w:rsidRPr="00B36CF7">
        <w:rPr>
          <w:rFonts w:ascii="Times New Roman" w:eastAsia="Tahoma" w:hAnsi="Times New Roman" w:cs="Times New Roman"/>
          <w:bCs/>
          <w:color w:val="000000"/>
          <w:sz w:val="32"/>
          <w:szCs w:val="32"/>
          <w:lang w:eastAsia="ru-RU"/>
        </w:rPr>
        <w:t>Муниципального бюджетного общеобразовательного учреждения</w:t>
      </w:r>
    </w:p>
    <w:p w:rsidR="00CD45A8" w:rsidRPr="00B36CF7" w:rsidRDefault="00CD45A8" w:rsidP="00CD45A8">
      <w:pPr>
        <w:keepNext/>
        <w:keepLines/>
        <w:widowControl w:val="0"/>
        <w:spacing w:after="0" w:line="240" w:lineRule="auto"/>
        <w:contextualSpacing/>
        <w:jc w:val="center"/>
        <w:outlineLvl w:val="0"/>
        <w:rPr>
          <w:rFonts w:ascii="Times New Roman" w:eastAsia="Tahoma" w:hAnsi="Times New Roman" w:cs="Times New Roman"/>
          <w:bCs/>
          <w:color w:val="000000"/>
          <w:sz w:val="32"/>
          <w:szCs w:val="32"/>
          <w:lang w:eastAsia="ru-RU"/>
        </w:rPr>
      </w:pPr>
      <w:r w:rsidRPr="00B36CF7">
        <w:rPr>
          <w:rFonts w:ascii="Times New Roman" w:eastAsia="Tahoma" w:hAnsi="Times New Roman" w:cs="Times New Roman"/>
          <w:bCs/>
          <w:color w:val="000000"/>
          <w:sz w:val="32"/>
          <w:szCs w:val="32"/>
          <w:lang w:eastAsia="ru-RU"/>
        </w:rPr>
        <w:t>«Средняя общеобразовательная школа с. Будамша»</w:t>
      </w:r>
    </w:p>
    <w:p w:rsidR="00CD45A8" w:rsidRPr="00B36CF7" w:rsidRDefault="00CD45A8" w:rsidP="00CD45A8">
      <w:pPr>
        <w:keepNext/>
        <w:keepLines/>
        <w:widowControl w:val="0"/>
        <w:spacing w:after="0" w:line="240" w:lineRule="auto"/>
        <w:contextualSpacing/>
        <w:jc w:val="center"/>
        <w:outlineLvl w:val="0"/>
        <w:rPr>
          <w:rFonts w:ascii="Times New Roman" w:eastAsia="Tahoma" w:hAnsi="Times New Roman" w:cs="Times New Roman"/>
          <w:bCs/>
          <w:color w:val="000000"/>
          <w:sz w:val="32"/>
          <w:szCs w:val="32"/>
          <w:lang w:eastAsia="ru-RU"/>
        </w:rPr>
      </w:pPr>
      <w:r w:rsidRPr="00B36CF7">
        <w:rPr>
          <w:rFonts w:ascii="Times New Roman" w:eastAsia="Tahoma" w:hAnsi="Times New Roman" w:cs="Times New Roman"/>
          <w:bCs/>
          <w:color w:val="000000"/>
          <w:sz w:val="32"/>
          <w:szCs w:val="32"/>
          <w:lang w:eastAsia="ru-RU"/>
        </w:rPr>
        <w:t>на 2021-2026 учебные годы</w:t>
      </w:r>
    </w:p>
    <w:bookmarkEnd w:id="0"/>
    <w:p w:rsidR="00CD45A8" w:rsidRPr="00B36CF7" w:rsidRDefault="00CD45A8" w:rsidP="00CD45A8">
      <w:pPr>
        <w:spacing w:after="0" w:line="240" w:lineRule="auto"/>
        <w:ind w:left="29"/>
        <w:contextualSpacing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CD45A8" w:rsidRPr="00CD45A8" w:rsidRDefault="00CD45A8" w:rsidP="00CD45A8">
      <w:pPr>
        <w:spacing w:after="0" w:line="240" w:lineRule="auto"/>
        <w:ind w:left="2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D45A8" w:rsidRPr="00CD45A8" w:rsidRDefault="00CD45A8" w:rsidP="00CD45A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D45A8" w:rsidRDefault="00CD45A8" w:rsidP="00CD45A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80B8D" w:rsidRDefault="00680B8D" w:rsidP="00CD45A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80B8D" w:rsidRDefault="00680B8D" w:rsidP="00CD45A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80B8D" w:rsidRDefault="00680B8D" w:rsidP="00CD45A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80B8D" w:rsidRPr="00CD45A8" w:rsidRDefault="00680B8D" w:rsidP="00CD45A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D45A8" w:rsidRPr="00680B8D" w:rsidRDefault="00CD45A8" w:rsidP="00CD45A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D45A8" w:rsidRPr="00680B8D" w:rsidRDefault="00680B8D" w:rsidP="00680B8D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0B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Разработчик программы:</w:t>
      </w:r>
    </w:p>
    <w:p w:rsidR="00680B8D" w:rsidRPr="00680B8D" w:rsidRDefault="00680B8D" w:rsidP="00680B8D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680B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Ямолеев</w:t>
      </w:r>
      <w:proofErr w:type="spellEnd"/>
      <w:r w:rsidRPr="00680B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680B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Раиль</w:t>
      </w:r>
      <w:proofErr w:type="spellEnd"/>
      <w:r w:rsidRPr="00680B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680B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Рашитович</w:t>
      </w:r>
      <w:proofErr w:type="spellEnd"/>
      <w:r w:rsidRPr="00680B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</w:p>
    <w:p w:rsidR="00680B8D" w:rsidRPr="00680B8D" w:rsidRDefault="00680B8D" w:rsidP="00680B8D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0B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кандидат на замещение </w:t>
      </w:r>
    </w:p>
    <w:p w:rsidR="00680B8D" w:rsidRPr="00680B8D" w:rsidRDefault="00680B8D" w:rsidP="00680B8D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0B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вакантной должности </w:t>
      </w:r>
    </w:p>
    <w:p w:rsidR="00680B8D" w:rsidRPr="00680B8D" w:rsidRDefault="00680B8D" w:rsidP="00680B8D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0B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руководителя МБОУ «СОШ с. Будамша»</w:t>
      </w:r>
    </w:p>
    <w:p w:rsidR="00680B8D" w:rsidRPr="00680B8D" w:rsidRDefault="00680B8D" w:rsidP="00680B8D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0B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680B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Новоорского</w:t>
      </w:r>
      <w:proofErr w:type="spellEnd"/>
      <w:r w:rsidRPr="00680B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Оренбургской области</w:t>
      </w:r>
    </w:p>
    <w:p w:rsidR="00CD45A8" w:rsidRPr="00680B8D" w:rsidRDefault="00CD45A8" w:rsidP="00CD45A8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D45A8" w:rsidRPr="00680B8D" w:rsidRDefault="00CD45A8" w:rsidP="00CD45A8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D45A8" w:rsidRPr="00680B8D" w:rsidRDefault="00CD45A8" w:rsidP="00CD45A8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D45A8" w:rsidRPr="00680B8D" w:rsidRDefault="00CD45A8" w:rsidP="00CD45A8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D45A8" w:rsidRPr="00680B8D" w:rsidRDefault="00CD45A8" w:rsidP="00CD45A8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D45A8" w:rsidRPr="00680B8D" w:rsidRDefault="00CD45A8" w:rsidP="00CD45A8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D45A8" w:rsidRPr="00680B8D" w:rsidRDefault="00CD45A8" w:rsidP="00CD45A8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D45A8" w:rsidRPr="00680B8D" w:rsidRDefault="00CD45A8" w:rsidP="00CD45A8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D45A8" w:rsidRPr="00680B8D" w:rsidRDefault="00CD45A8" w:rsidP="00CD45A8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36CF7" w:rsidRPr="00680B8D" w:rsidRDefault="00B36CF7" w:rsidP="00CD45A8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36CF7" w:rsidRPr="00680B8D" w:rsidRDefault="00B36CF7" w:rsidP="00CD45A8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D45A8" w:rsidRPr="00680B8D" w:rsidRDefault="00CD45A8" w:rsidP="00CD45A8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D45A8" w:rsidRPr="00680B8D" w:rsidRDefault="00CD45A8" w:rsidP="00CD45A8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D45A8" w:rsidRPr="00680B8D" w:rsidRDefault="00CD45A8" w:rsidP="00CD45A8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D45A8" w:rsidRPr="00680B8D" w:rsidRDefault="00CD45A8" w:rsidP="00CD45A8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D45A8" w:rsidRPr="00CD45A8" w:rsidRDefault="00CD45A8" w:rsidP="00CD45A8">
      <w:pPr>
        <w:spacing w:after="0" w:line="240" w:lineRule="auto"/>
        <w:ind w:left="2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D45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73"/>
        <w:gridCol w:w="1898"/>
      </w:tblGrid>
      <w:tr w:rsidR="00CD45A8" w:rsidRPr="00CD45A8" w:rsidTr="00CD45A8">
        <w:trPr>
          <w:jc w:val="center"/>
        </w:trPr>
        <w:tc>
          <w:tcPr>
            <w:tcW w:w="7673" w:type="dxa"/>
          </w:tcPr>
          <w:p w:rsidR="00CD45A8" w:rsidRPr="00CD45A8" w:rsidRDefault="00CD45A8" w:rsidP="00CD45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раздела программы</w:t>
            </w:r>
          </w:p>
        </w:tc>
        <w:tc>
          <w:tcPr>
            <w:tcW w:w="1898" w:type="dxa"/>
          </w:tcPr>
          <w:p w:rsidR="00CD45A8" w:rsidRPr="00CD45A8" w:rsidRDefault="00CD45A8" w:rsidP="00CD45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страницы</w:t>
            </w:r>
          </w:p>
        </w:tc>
      </w:tr>
      <w:tr w:rsidR="00CD45A8" w:rsidRPr="00CD45A8" w:rsidTr="00CD45A8">
        <w:trPr>
          <w:jc w:val="center"/>
        </w:trPr>
        <w:tc>
          <w:tcPr>
            <w:tcW w:w="7673" w:type="dxa"/>
          </w:tcPr>
          <w:p w:rsidR="00CD45A8" w:rsidRPr="00CD45A8" w:rsidRDefault="00CD45A8" w:rsidP="00CD45A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Паспорт Программы развития</w:t>
            </w:r>
          </w:p>
        </w:tc>
        <w:tc>
          <w:tcPr>
            <w:tcW w:w="1898" w:type="dxa"/>
          </w:tcPr>
          <w:p w:rsidR="00CD45A8" w:rsidRPr="00CD45A8" w:rsidRDefault="00CD45A8" w:rsidP="00CD45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CD45A8" w:rsidRPr="00CD45A8" w:rsidTr="00CD45A8">
        <w:trPr>
          <w:jc w:val="center"/>
        </w:trPr>
        <w:tc>
          <w:tcPr>
            <w:tcW w:w="7673" w:type="dxa"/>
          </w:tcPr>
          <w:p w:rsidR="00CD45A8" w:rsidRPr="00CD45A8" w:rsidRDefault="00CD45A8" w:rsidP="00CD45A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 Профессиональное развитие педагогических и руководящих работников ОО</w:t>
            </w:r>
          </w:p>
        </w:tc>
        <w:tc>
          <w:tcPr>
            <w:tcW w:w="1898" w:type="dxa"/>
          </w:tcPr>
          <w:p w:rsidR="00CD45A8" w:rsidRPr="00CD45A8" w:rsidRDefault="00CD45A8" w:rsidP="00CD45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</w:tr>
      <w:tr w:rsidR="00CD45A8" w:rsidRPr="00CD45A8" w:rsidTr="00CD45A8">
        <w:trPr>
          <w:jc w:val="center"/>
        </w:trPr>
        <w:tc>
          <w:tcPr>
            <w:tcW w:w="7673" w:type="dxa"/>
          </w:tcPr>
          <w:p w:rsidR="00CD45A8" w:rsidRPr="00CD45A8" w:rsidRDefault="00CD45A8" w:rsidP="00CD45A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 Сохранность контингента педагогического коллектива</w:t>
            </w:r>
          </w:p>
        </w:tc>
        <w:tc>
          <w:tcPr>
            <w:tcW w:w="1898" w:type="dxa"/>
          </w:tcPr>
          <w:p w:rsidR="00CD45A8" w:rsidRPr="00CD45A8" w:rsidRDefault="00CD45A8" w:rsidP="00CD45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</w:tr>
      <w:tr w:rsidR="00CD45A8" w:rsidRPr="00CD45A8" w:rsidTr="00CD45A8">
        <w:trPr>
          <w:jc w:val="center"/>
        </w:trPr>
        <w:tc>
          <w:tcPr>
            <w:tcW w:w="7673" w:type="dxa"/>
          </w:tcPr>
          <w:p w:rsidR="00CD45A8" w:rsidRPr="00CD45A8" w:rsidRDefault="00CD45A8" w:rsidP="00CD45A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1.2 </w:t>
            </w: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Образовательный ценз педагогических и руководящих работников</w:t>
            </w:r>
          </w:p>
        </w:tc>
        <w:tc>
          <w:tcPr>
            <w:tcW w:w="1898" w:type="dxa"/>
          </w:tcPr>
          <w:p w:rsidR="00CD45A8" w:rsidRPr="00CD45A8" w:rsidRDefault="00CD45A8" w:rsidP="00CD45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</w:tr>
      <w:tr w:rsidR="00CD45A8" w:rsidRPr="00CD45A8" w:rsidTr="00CD45A8">
        <w:trPr>
          <w:jc w:val="center"/>
        </w:trPr>
        <w:tc>
          <w:tcPr>
            <w:tcW w:w="7673" w:type="dxa"/>
          </w:tcPr>
          <w:p w:rsidR="00CD45A8" w:rsidRPr="00CD45A8" w:rsidRDefault="00CD45A8" w:rsidP="00CD45A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1.3 </w:t>
            </w: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квалификации педагогических работников</w:t>
            </w:r>
          </w:p>
        </w:tc>
        <w:tc>
          <w:tcPr>
            <w:tcW w:w="1898" w:type="dxa"/>
          </w:tcPr>
          <w:p w:rsidR="00CD45A8" w:rsidRPr="00CD45A8" w:rsidRDefault="00CD45A8" w:rsidP="00CD45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</w:tr>
      <w:tr w:rsidR="00CD45A8" w:rsidRPr="00CD45A8" w:rsidTr="00CD45A8">
        <w:trPr>
          <w:jc w:val="center"/>
        </w:trPr>
        <w:tc>
          <w:tcPr>
            <w:tcW w:w="7673" w:type="dxa"/>
          </w:tcPr>
          <w:p w:rsidR="00CD45A8" w:rsidRPr="00CD45A8" w:rsidRDefault="00CD45A8" w:rsidP="00CD45A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1.4 </w:t>
            </w: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у педагогических работников квалификационных категорий</w:t>
            </w:r>
          </w:p>
        </w:tc>
        <w:tc>
          <w:tcPr>
            <w:tcW w:w="1898" w:type="dxa"/>
          </w:tcPr>
          <w:p w:rsidR="00CD45A8" w:rsidRPr="00CD45A8" w:rsidRDefault="00CD45A8" w:rsidP="00CD45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</w:tr>
      <w:tr w:rsidR="00CD45A8" w:rsidRPr="00CD45A8" w:rsidTr="00CD45A8">
        <w:trPr>
          <w:jc w:val="center"/>
        </w:trPr>
        <w:tc>
          <w:tcPr>
            <w:tcW w:w="7673" w:type="dxa"/>
          </w:tcPr>
          <w:p w:rsidR="00CD45A8" w:rsidRPr="00CD45A8" w:rsidRDefault="00CD45A8" w:rsidP="00CD45A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1.5 </w:t>
            </w: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Получение руководящими работниками дополнительного профессионального образования </w:t>
            </w:r>
          </w:p>
        </w:tc>
        <w:tc>
          <w:tcPr>
            <w:tcW w:w="1898" w:type="dxa"/>
          </w:tcPr>
          <w:p w:rsidR="00CD45A8" w:rsidRPr="00CD45A8" w:rsidRDefault="00CD45A8" w:rsidP="00CD45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</w:tr>
      <w:tr w:rsidR="00CD45A8" w:rsidRPr="00CD45A8" w:rsidTr="00CD45A8">
        <w:trPr>
          <w:jc w:val="center"/>
        </w:trPr>
        <w:tc>
          <w:tcPr>
            <w:tcW w:w="7673" w:type="dxa"/>
          </w:tcPr>
          <w:p w:rsidR="00CD45A8" w:rsidRPr="00CD45A8" w:rsidRDefault="00CD45A8" w:rsidP="00CD45A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1.6 </w:t>
            </w: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педагогических и руководящих работников в конкурсах профессионального мастерства, в том числе в конкурсном отборе лучших учителей образовательных организаций, реализующих  образовательные программы начального общего, основного общего и среднего общего образования</w:t>
            </w:r>
          </w:p>
        </w:tc>
        <w:tc>
          <w:tcPr>
            <w:tcW w:w="1898" w:type="dxa"/>
          </w:tcPr>
          <w:p w:rsidR="00CD45A8" w:rsidRPr="00CD45A8" w:rsidRDefault="00CD45A8" w:rsidP="00CD45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</w:tr>
      <w:tr w:rsidR="00CD45A8" w:rsidRPr="00CD45A8" w:rsidTr="00CD45A8">
        <w:trPr>
          <w:jc w:val="center"/>
        </w:trPr>
        <w:tc>
          <w:tcPr>
            <w:tcW w:w="7673" w:type="dxa"/>
          </w:tcPr>
          <w:p w:rsidR="00CD45A8" w:rsidRPr="00CD45A8" w:rsidRDefault="00CD45A8" w:rsidP="00CD45A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1.7 </w:t>
            </w: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руководящих и педагогических работников ОО в диссеминации передового педагогического опыта</w:t>
            </w:r>
          </w:p>
        </w:tc>
        <w:tc>
          <w:tcPr>
            <w:tcW w:w="1898" w:type="dxa"/>
          </w:tcPr>
          <w:p w:rsidR="00CD45A8" w:rsidRPr="00CD45A8" w:rsidRDefault="00CD45A8" w:rsidP="00CD45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</w:tr>
      <w:tr w:rsidR="00CD45A8" w:rsidRPr="00CD45A8" w:rsidTr="00CD45A8">
        <w:trPr>
          <w:jc w:val="center"/>
        </w:trPr>
        <w:tc>
          <w:tcPr>
            <w:tcW w:w="7673" w:type="dxa"/>
          </w:tcPr>
          <w:p w:rsidR="00CD45A8" w:rsidRPr="00CD45A8" w:rsidRDefault="00CD45A8" w:rsidP="00CD45A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2.1 </w:t>
            </w:r>
            <w:r w:rsidRPr="00CD45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Деятельность ОО по реализации в учебном процессе новых федеральных государственных образовательных стандартов </w:t>
            </w:r>
          </w:p>
        </w:tc>
        <w:tc>
          <w:tcPr>
            <w:tcW w:w="1898" w:type="dxa"/>
          </w:tcPr>
          <w:p w:rsidR="00CD45A8" w:rsidRPr="00CD45A8" w:rsidRDefault="00CD45A8" w:rsidP="00CD45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</w:t>
            </w:r>
          </w:p>
        </w:tc>
      </w:tr>
      <w:tr w:rsidR="00CD45A8" w:rsidRPr="00CD45A8" w:rsidTr="00CD45A8">
        <w:trPr>
          <w:jc w:val="center"/>
        </w:trPr>
        <w:tc>
          <w:tcPr>
            <w:tcW w:w="7673" w:type="dxa"/>
          </w:tcPr>
          <w:p w:rsidR="00CD45A8" w:rsidRPr="00CD45A8" w:rsidRDefault="00CD45A8" w:rsidP="00CD45A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2.2 </w:t>
            </w: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Включенность педагогов в инновационную деятельность</w:t>
            </w:r>
          </w:p>
        </w:tc>
        <w:tc>
          <w:tcPr>
            <w:tcW w:w="1898" w:type="dxa"/>
          </w:tcPr>
          <w:p w:rsidR="00CD45A8" w:rsidRPr="00CD45A8" w:rsidRDefault="00CD45A8" w:rsidP="00CD45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</w:tr>
      <w:tr w:rsidR="00CD45A8" w:rsidRPr="00CD45A8" w:rsidTr="00CD45A8">
        <w:trPr>
          <w:jc w:val="center"/>
        </w:trPr>
        <w:tc>
          <w:tcPr>
            <w:tcW w:w="7673" w:type="dxa"/>
          </w:tcPr>
          <w:p w:rsidR="00CD45A8" w:rsidRPr="00CD45A8" w:rsidRDefault="00CD45A8" w:rsidP="00CD45A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2.3 </w:t>
            </w: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Использование педагогами в профессиональной деятельности современных образовательных технологий  </w:t>
            </w:r>
          </w:p>
        </w:tc>
        <w:tc>
          <w:tcPr>
            <w:tcW w:w="1898" w:type="dxa"/>
          </w:tcPr>
          <w:p w:rsidR="00CD45A8" w:rsidRPr="00CD45A8" w:rsidRDefault="00CD45A8" w:rsidP="00CD45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</w:tr>
      <w:tr w:rsidR="00CD45A8" w:rsidRPr="00CD45A8" w:rsidTr="00CD45A8">
        <w:trPr>
          <w:jc w:val="center"/>
        </w:trPr>
        <w:tc>
          <w:tcPr>
            <w:tcW w:w="7673" w:type="dxa"/>
          </w:tcPr>
          <w:p w:rsidR="00CD45A8" w:rsidRPr="00CD45A8" w:rsidRDefault="00CD45A8" w:rsidP="00CD45A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2.4 </w:t>
            </w: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в ОО концепции профильного обучения</w:t>
            </w:r>
          </w:p>
        </w:tc>
        <w:tc>
          <w:tcPr>
            <w:tcW w:w="1898" w:type="dxa"/>
          </w:tcPr>
          <w:p w:rsidR="00CD45A8" w:rsidRPr="00CD45A8" w:rsidRDefault="00CD45A8" w:rsidP="00CD45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</w:tr>
      <w:tr w:rsidR="00CD45A8" w:rsidRPr="00CD45A8" w:rsidTr="00CD45A8">
        <w:trPr>
          <w:jc w:val="center"/>
        </w:trPr>
        <w:tc>
          <w:tcPr>
            <w:tcW w:w="7673" w:type="dxa"/>
          </w:tcPr>
          <w:p w:rsidR="00CD45A8" w:rsidRPr="00CD45A8" w:rsidRDefault="00CD45A8" w:rsidP="00CD45A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2.5 </w:t>
            </w: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альтернативных форм дошкольного образования</w:t>
            </w:r>
          </w:p>
        </w:tc>
        <w:tc>
          <w:tcPr>
            <w:tcW w:w="1898" w:type="dxa"/>
          </w:tcPr>
          <w:p w:rsidR="00CD45A8" w:rsidRPr="00CD45A8" w:rsidRDefault="00CD45A8" w:rsidP="00CD45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</w:tr>
      <w:tr w:rsidR="00CD45A8" w:rsidRPr="00CD45A8" w:rsidTr="00CD45A8">
        <w:trPr>
          <w:jc w:val="center"/>
        </w:trPr>
        <w:tc>
          <w:tcPr>
            <w:tcW w:w="7673" w:type="dxa"/>
          </w:tcPr>
          <w:p w:rsidR="00CD45A8" w:rsidRPr="00CD45A8" w:rsidRDefault="00CD45A8" w:rsidP="00CD45A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3 </w:t>
            </w:r>
            <w:r w:rsidRPr="00CD45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Информатизация образовательного процесса</w:t>
            </w:r>
          </w:p>
        </w:tc>
        <w:tc>
          <w:tcPr>
            <w:tcW w:w="1898" w:type="dxa"/>
          </w:tcPr>
          <w:p w:rsidR="00CD45A8" w:rsidRPr="00CD45A8" w:rsidRDefault="00CD45A8" w:rsidP="00CD45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</w:tr>
      <w:tr w:rsidR="00CD45A8" w:rsidRPr="00CD45A8" w:rsidTr="00CD45A8">
        <w:trPr>
          <w:jc w:val="center"/>
        </w:trPr>
        <w:tc>
          <w:tcPr>
            <w:tcW w:w="7673" w:type="dxa"/>
          </w:tcPr>
          <w:p w:rsidR="00CD45A8" w:rsidRPr="00CD45A8" w:rsidRDefault="00CD45A8" w:rsidP="00CD45A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3.1 </w:t>
            </w: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программ информатизации школы</w:t>
            </w:r>
          </w:p>
        </w:tc>
        <w:tc>
          <w:tcPr>
            <w:tcW w:w="1898" w:type="dxa"/>
          </w:tcPr>
          <w:p w:rsidR="00CD45A8" w:rsidRPr="00CD45A8" w:rsidRDefault="00CD45A8" w:rsidP="00CD45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</w:tr>
      <w:tr w:rsidR="00CD45A8" w:rsidRPr="00CD45A8" w:rsidTr="00CD45A8">
        <w:trPr>
          <w:jc w:val="center"/>
        </w:trPr>
        <w:tc>
          <w:tcPr>
            <w:tcW w:w="7673" w:type="dxa"/>
          </w:tcPr>
          <w:p w:rsidR="00CD45A8" w:rsidRPr="00CD45A8" w:rsidRDefault="00CD45A8" w:rsidP="00CD45A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3.2 </w:t>
            </w: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Владение педагогическими и руководящими работниками ИКТ </w:t>
            </w:r>
          </w:p>
        </w:tc>
        <w:tc>
          <w:tcPr>
            <w:tcW w:w="1898" w:type="dxa"/>
          </w:tcPr>
          <w:p w:rsidR="00CD45A8" w:rsidRPr="00CD45A8" w:rsidRDefault="00CD45A8" w:rsidP="00CD45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</w:t>
            </w:r>
          </w:p>
        </w:tc>
      </w:tr>
      <w:tr w:rsidR="00CD45A8" w:rsidRPr="00CD45A8" w:rsidTr="00CD45A8">
        <w:trPr>
          <w:jc w:val="center"/>
        </w:trPr>
        <w:tc>
          <w:tcPr>
            <w:tcW w:w="7673" w:type="dxa"/>
          </w:tcPr>
          <w:p w:rsidR="00CD45A8" w:rsidRPr="00CD45A8" w:rsidRDefault="00CD45A8" w:rsidP="00CD45A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3.3 </w:t>
            </w: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педагогами компьютерной техники в процессе обучения</w:t>
            </w:r>
          </w:p>
        </w:tc>
        <w:tc>
          <w:tcPr>
            <w:tcW w:w="1898" w:type="dxa"/>
          </w:tcPr>
          <w:p w:rsidR="00CD45A8" w:rsidRPr="00CD45A8" w:rsidRDefault="00CD45A8" w:rsidP="00CD45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</w:t>
            </w:r>
          </w:p>
        </w:tc>
      </w:tr>
      <w:tr w:rsidR="00CD45A8" w:rsidRPr="00CD45A8" w:rsidTr="00CD45A8">
        <w:trPr>
          <w:jc w:val="center"/>
        </w:trPr>
        <w:tc>
          <w:tcPr>
            <w:tcW w:w="7673" w:type="dxa"/>
          </w:tcPr>
          <w:p w:rsidR="00CD45A8" w:rsidRPr="00CD45A8" w:rsidRDefault="00CD45A8" w:rsidP="00CD45A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3.4 </w:t>
            </w: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педагогами компьютерной техники во внеурочной деятельности</w:t>
            </w:r>
          </w:p>
        </w:tc>
        <w:tc>
          <w:tcPr>
            <w:tcW w:w="1898" w:type="dxa"/>
          </w:tcPr>
          <w:p w:rsidR="00CD45A8" w:rsidRPr="00CD45A8" w:rsidRDefault="00CD45A8" w:rsidP="00CD45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</w:t>
            </w:r>
          </w:p>
        </w:tc>
      </w:tr>
      <w:tr w:rsidR="00CD45A8" w:rsidRPr="00CD45A8" w:rsidTr="00CD45A8">
        <w:trPr>
          <w:jc w:val="center"/>
        </w:trPr>
        <w:tc>
          <w:tcPr>
            <w:tcW w:w="7673" w:type="dxa"/>
          </w:tcPr>
          <w:p w:rsidR="00CD45A8" w:rsidRPr="00CD45A8" w:rsidRDefault="00CD45A8" w:rsidP="00CD45A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3.5 </w:t>
            </w: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Интернет-канала</w:t>
            </w:r>
          </w:p>
        </w:tc>
        <w:tc>
          <w:tcPr>
            <w:tcW w:w="1898" w:type="dxa"/>
          </w:tcPr>
          <w:p w:rsidR="00CD45A8" w:rsidRPr="00CD45A8" w:rsidRDefault="00CD45A8" w:rsidP="00CD45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</w:t>
            </w:r>
          </w:p>
        </w:tc>
      </w:tr>
      <w:tr w:rsidR="00CD45A8" w:rsidRPr="00CD45A8" w:rsidTr="00CD45A8">
        <w:trPr>
          <w:jc w:val="center"/>
        </w:trPr>
        <w:tc>
          <w:tcPr>
            <w:tcW w:w="7673" w:type="dxa"/>
          </w:tcPr>
          <w:p w:rsidR="00CD45A8" w:rsidRPr="00CD45A8" w:rsidRDefault="00CD45A8" w:rsidP="00CD45A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3.6 </w:t>
            </w: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педагогами Интернет-ресурсов</w:t>
            </w:r>
          </w:p>
        </w:tc>
        <w:tc>
          <w:tcPr>
            <w:tcW w:w="1898" w:type="dxa"/>
          </w:tcPr>
          <w:p w:rsidR="00CD45A8" w:rsidRPr="00CD45A8" w:rsidRDefault="00CD45A8" w:rsidP="00CD45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</w:t>
            </w:r>
          </w:p>
        </w:tc>
      </w:tr>
      <w:tr w:rsidR="00CD45A8" w:rsidRPr="00CD45A8" w:rsidTr="00CD45A8">
        <w:trPr>
          <w:jc w:val="center"/>
        </w:trPr>
        <w:tc>
          <w:tcPr>
            <w:tcW w:w="7673" w:type="dxa"/>
          </w:tcPr>
          <w:p w:rsidR="00CD45A8" w:rsidRPr="00CD45A8" w:rsidRDefault="00CD45A8" w:rsidP="00CD45A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3.7 </w:t>
            </w: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информационных ресурсов в управленческой деятельности</w:t>
            </w:r>
          </w:p>
        </w:tc>
        <w:tc>
          <w:tcPr>
            <w:tcW w:w="1898" w:type="dxa"/>
          </w:tcPr>
          <w:p w:rsidR="00CD45A8" w:rsidRPr="00CD45A8" w:rsidRDefault="00CD45A8" w:rsidP="00CD45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</w:p>
        </w:tc>
      </w:tr>
      <w:tr w:rsidR="00CD45A8" w:rsidRPr="00CD45A8" w:rsidTr="00CD45A8">
        <w:trPr>
          <w:jc w:val="center"/>
        </w:trPr>
        <w:tc>
          <w:tcPr>
            <w:tcW w:w="7673" w:type="dxa"/>
          </w:tcPr>
          <w:p w:rsidR="00CD45A8" w:rsidRPr="00CD45A8" w:rsidRDefault="00CD45A8" w:rsidP="00CD45A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3.8 </w:t>
            </w: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школьных сайтов</w:t>
            </w:r>
          </w:p>
        </w:tc>
        <w:tc>
          <w:tcPr>
            <w:tcW w:w="1898" w:type="dxa"/>
          </w:tcPr>
          <w:p w:rsidR="00CD45A8" w:rsidRPr="00CD45A8" w:rsidRDefault="00CD45A8" w:rsidP="00CD45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</w:t>
            </w:r>
          </w:p>
        </w:tc>
      </w:tr>
      <w:tr w:rsidR="00CD45A8" w:rsidRPr="00CD45A8" w:rsidTr="00CD45A8">
        <w:trPr>
          <w:jc w:val="center"/>
        </w:trPr>
        <w:tc>
          <w:tcPr>
            <w:tcW w:w="7673" w:type="dxa"/>
          </w:tcPr>
          <w:p w:rsidR="00CD45A8" w:rsidRPr="00CD45A8" w:rsidRDefault="00CD45A8" w:rsidP="00CD45A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3.9 </w:t>
            </w: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и использование школьной коллекции электронных образовательных ресурсов </w:t>
            </w:r>
          </w:p>
        </w:tc>
        <w:tc>
          <w:tcPr>
            <w:tcW w:w="1898" w:type="dxa"/>
          </w:tcPr>
          <w:p w:rsidR="00CD45A8" w:rsidRPr="00CD45A8" w:rsidRDefault="00CD45A8" w:rsidP="00CD45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</w:t>
            </w:r>
          </w:p>
        </w:tc>
      </w:tr>
      <w:tr w:rsidR="00CD45A8" w:rsidRPr="00CD45A8" w:rsidTr="00CD45A8">
        <w:trPr>
          <w:jc w:val="center"/>
        </w:trPr>
        <w:tc>
          <w:tcPr>
            <w:tcW w:w="7673" w:type="dxa"/>
          </w:tcPr>
          <w:p w:rsidR="00CD45A8" w:rsidRPr="00CD45A8" w:rsidRDefault="00CD45A8" w:rsidP="00CD45A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3.10 </w:t>
            </w: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интерактивных досок</w:t>
            </w:r>
          </w:p>
        </w:tc>
        <w:tc>
          <w:tcPr>
            <w:tcW w:w="1898" w:type="dxa"/>
          </w:tcPr>
          <w:p w:rsidR="00CD45A8" w:rsidRPr="00CD45A8" w:rsidRDefault="00CD45A8" w:rsidP="00CD45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19</w:t>
            </w:r>
          </w:p>
        </w:tc>
      </w:tr>
      <w:tr w:rsidR="00CD45A8" w:rsidRPr="00CD45A8" w:rsidTr="00CD45A8">
        <w:trPr>
          <w:jc w:val="center"/>
        </w:trPr>
        <w:tc>
          <w:tcPr>
            <w:tcW w:w="7673" w:type="dxa"/>
          </w:tcPr>
          <w:p w:rsidR="00CD45A8" w:rsidRPr="00CD45A8" w:rsidRDefault="00CD45A8" w:rsidP="00CD45A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4 </w:t>
            </w:r>
            <w:r w:rsidRPr="00CD45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Реализация в ОО принципов доступности и открытости образования</w:t>
            </w:r>
          </w:p>
        </w:tc>
        <w:tc>
          <w:tcPr>
            <w:tcW w:w="1898" w:type="dxa"/>
          </w:tcPr>
          <w:p w:rsidR="00CD45A8" w:rsidRPr="00CD45A8" w:rsidRDefault="00CD45A8" w:rsidP="00CD45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19</w:t>
            </w:r>
          </w:p>
        </w:tc>
      </w:tr>
      <w:tr w:rsidR="00CD45A8" w:rsidRPr="00CD45A8" w:rsidTr="00CD45A8">
        <w:trPr>
          <w:jc w:val="center"/>
        </w:trPr>
        <w:tc>
          <w:tcPr>
            <w:tcW w:w="7673" w:type="dxa"/>
          </w:tcPr>
          <w:p w:rsidR="00CD45A8" w:rsidRPr="00CD45A8" w:rsidRDefault="00CD45A8" w:rsidP="00CD45A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4.1 </w:t>
            </w: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получения образования, предоставляемые ОО</w:t>
            </w:r>
          </w:p>
        </w:tc>
        <w:tc>
          <w:tcPr>
            <w:tcW w:w="1898" w:type="dxa"/>
          </w:tcPr>
          <w:p w:rsidR="00CD45A8" w:rsidRPr="00CD45A8" w:rsidRDefault="00CD45A8" w:rsidP="00CD45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19</w:t>
            </w:r>
          </w:p>
        </w:tc>
      </w:tr>
      <w:tr w:rsidR="00CD45A8" w:rsidRPr="00CD45A8" w:rsidTr="00CD45A8">
        <w:trPr>
          <w:jc w:val="center"/>
        </w:trPr>
        <w:tc>
          <w:tcPr>
            <w:tcW w:w="7673" w:type="dxa"/>
          </w:tcPr>
          <w:p w:rsidR="00CD45A8" w:rsidRPr="00CD45A8" w:rsidRDefault="00CD45A8" w:rsidP="00CD45A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4.2 </w:t>
            </w: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Движение контингента </w:t>
            </w:r>
            <w:proofErr w:type="gramStart"/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не достигших 15-летнего возраста</w:t>
            </w:r>
          </w:p>
        </w:tc>
        <w:tc>
          <w:tcPr>
            <w:tcW w:w="1898" w:type="dxa"/>
          </w:tcPr>
          <w:p w:rsidR="00CD45A8" w:rsidRPr="00CD45A8" w:rsidRDefault="00CD45A8" w:rsidP="00CD45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19</w:t>
            </w:r>
          </w:p>
        </w:tc>
      </w:tr>
      <w:tr w:rsidR="00CD45A8" w:rsidRPr="00CD45A8" w:rsidTr="00CD45A8">
        <w:trPr>
          <w:jc w:val="center"/>
        </w:trPr>
        <w:tc>
          <w:tcPr>
            <w:tcW w:w="7673" w:type="dxa"/>
          </w:tcPr>
          <w:p w:rsidR="00CD45A8" w:rsidRPr="00CD45A8" w:rsidRDefault="00CD45A8" w:rsidP="00CD45A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4.3 </w:t>
            </w: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Сочетание принципов единоначалия с демократичностью школьного уклада</w:t>
            </w:r>
          </w:p>
        </w:tc>
        <w:tc>
          <w:tcPr>
            <w:tcW w:w="1898" w:type="dxa"/>
          </w:tcPr>
          <w:p w:rsidR="00CD45A8" w:rsidRPr="00CD45A8" w:rsidRDefault="00CD45A8" w:rsidP="00CD45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19</w:t>
            </w:r>
          </w:p>
        </w:tc>
      </w:tr>
      <w:tr w:rsidR="00CD45A8" w:rsidRPr="00CD45A8" w:rsidTr="00CD45A8">
        <w:trPr>
          <w:jc w:val="center"/>
        </w:trPr>
        <w:tc>
          <w:tcPr>
            <w:tcW w:w="7673" w:type="dxa"/>
          </w:tcPr>
          <w:p w:rsidR="00CD45A8" w:rsidRPr="00CD45A8" w:rsidRDefault="00CD45A8" w:rsidP="00CD45A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5 </w:t>
            </w:r>
            <w:r w:rsidRPr="00CD45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Воспитывающая деятельность в ОО</w:t>
            </w:r>
          </w:p>
        </w:tc>
        <w:tc>
          <w:tcPr>
            <w:tcW w:w="1898" w:type="dxa"/>
          </w:tcPr>
          <w:p w:rsidR="00CD45A8" w:rsidRPr="00CD45A8" w:rsidRDefault="00CD45A8" w:rsidP="00CD45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23</w:t>
            </w:r>
          </w:p>
        </w:tc>
      </w:tr>
      <w:tr w:rsidR="00CD45A8" w:rsidRPr="00CD45A8" w:rsidTr="00CD45A8">
        <w:trPr>
          <w:jc w:val="center"/>
        </w:trPr>
        <w:tc>
          <w:tcPr>
            <w:tcW w:w="7673" w:type="dxa"/>
          </w:tcPr>
          <w:p w:rsidR="00CD45A8" w:rsidRPr="00CD45A8" w:rsidRDefault="00CD45A8" w:rsidP="00CD45A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5.1 </w:t>
            </w: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Паспорт документа (программы, системы, концепции) </w:t>
            </w: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воспитательной работы в школе</w:t>
            </w:r>
          </w:p>
        </w:tc>
        <w:tc>
          <w:tcPr>
            <w:tcW w:w="1898" w:type="dxa"/>
          </w:tcPr>
          <w:p w:rsidR="00CD45A8" w:rsidRPr="00CD45A8" w:rsidRDefault="00CD45A8" w:rsidP="00CD45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23</w:t>
            </w:r>
          </w:p>
        </w:tc>
      </w:tr>
      <w:tr w:rsidR="00CD45A8" w:rsidRPr="00CD45A8" w:rsidTr="00CD45A8">
        <w:trPr>
          <w:jc w:val="center"/>
        </w:trPr>
        <w:tc>
          <w:tcPr>
            <w:tcW w:w="7673" w:type="dxa"/>
          </w:tcPr>
          <w:p w:rsidR="00CD45A8" w:rsidRPr="00CD45A8" w:rsidRDefault="00CD45A8" w:rsidP="00CD45A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5.2 </w:t>
            </w: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Интеграция основного и дополнительного образования детей</w:t>
            </w:r>
          </w:p>
        </w:tc>
        <w:tc>
          <w:tcPr>
            <w:tcW w:w="1898" w:type="dxa"/>
          </w:tcPr>
          <w:p w:rsidR="00CD45A8" w:rsidRPr="00CD45A8" w:rsidRDefault="00CD45A8" w:rsidP="00CD45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24</w:t>
            </w:r>
          </w:p>
        </w:tc>
      </w:tr>
      <w:tr w:rsidR="00CD45A8" w:rsidRPr="00CD45A8" w:rsidTr="00CD45A8">
        <w:trPr>
          <w:jc w:val="center"/>
        </w:trPr>
        <w:tc>
          <w:tcPr>
            <w:tcW w:w="7673" w:type="dxa"/>
          </w:tcPr>
          <w:p w:rsidR="00CD45A8" w:rsidRPr="00CD45A8" w:rsidRDefault="00CD45A8" w:rsidP="00CD45A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5.3 </w:t>
            </w: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программ (проектов) по работе с одарёнными детьми</w:t>
            </w:r>
          </w:p>
        </w:tc>
        <w:tc>
          <w:tcPr>
            <w:tcW w:w="1898" w:type="dxa"/>
          </w:tcPr>
          <w:p w:rsidR="00CD45A8" w:rsidRPr="00CD45A8" w:rsidRDefault="00CD45A8" w:rsidP="00CD45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24</w:t>
            </w:r>
          </w:p>
        </w:tc>
      </w:tr>
      <w:tr w:rsidR="00CD45A8" w:rsidRPr="00CD45A8" w:rsidTr="00CD45A8">
        <w:trPr>
          <w:jc w:val="center"/>
        </w:trPr>
        <w:tc>
          <w:tcPr>
            <w:tcW w:w="7673" w:type="dxa"/>
          </w:tcPr>
          <w:p w:rsidR="00CD45A8" w:rsidRPr="00CD45A8" w:rsidRDefault="00CD45A8" w:rsidP="00CD45A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6 </w:t>
            </w:r>
            <w:r w:rsidRPr="00CD45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Создание условий для сохранения здоровья обучающихся</w:t>
            </w:r>
          </w:p>
        </w:tc>
        <w:tc>
          <w:tcPr>
            <w:tcW w:w="1898" w:type="dxa"/>
          </w:tcPr>
          <w:p w:rsidR="00CD45A8" w:rsidRPr="00CD45A8" w:rsidRDefault="00CD45A8" w:rsidP="00CD45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</w:t>
            </w:r>
          </w:p>
        </w:tc>
      </w:tr>
      <w:tr w:rsidR="00CD45A8" w:rsidRPr="00CD45A8" w:rsidTr="00CD45A8">
        <w:trPr>
          <w:jc w:val="center"/>
        </w:trPr>
        <w:tc>
          <w:tcPr>
            <w:tcW w:w="7673" w:type="dxa"/>
          </w:tcPr>
          <w:p w:rsidR="00CD45A8" w:rsidRPr="00CD45A8" w:rsidRDefault="00CD45A8" w:rsidP="00CD45A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6.1 </w:t>
            </w: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и реализация программ (разделов в </w:t>
            </w:r>
            <w:proofErr w:type="gramStart"/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End"/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проектов) </w:t>
            </w:r>
            <w:proofErr w:type="spellStart"/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здоровьесберегающего</w:t>
            </w:r>
            <w:proofErr w:type="spellEnd"/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направления</w:t>
            </w:r>
          </w:p>
        </w:tc>
        <w:tc>
          <w:tcPr>
            <w:tcW w:w="1898" w:type="dxa"/>
          </w:tcPr>
          <w:p w:rsidR="00CD45A8" w:rsidRPr="00CD45A8" w:rsidRDefault="00CD45A8" w:rsidP="00CD45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</w:t>
            </w:r>
          </w:p>
        </w:tc>
      </w:tr>
      <w:tr w:rsidR="00CD45A8" w:rsidRPr="00CD45A8" w:rsidTr="00CD45A8">
        <w:trPr>
          <w:jc w:val="center"/>
        </w:trPr>
        <w:tc>
          <w:tcPr>
            <w:tcW w:w="7673" w:type="dxa"/>
          </w:tcPr>
          <w:p w:rsidR="00CD45A8" w:rsidRPr="00CD45A8" w:rsidRDefault="00CD45A8" w:rsidP="00CD45A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6.2 </w:t>
            </w: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</w:t>
            </w:r>
            <w:proofErr w:type="gramStart"/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горячим питанием</w:t>
            </w:r>
          </w:p>
        </w:tc>
        <w:tc>
          <w:tcPr>
            <w:tcW w:w="1898" w:type="dxa"/>
          </w:tcPr>
          <w:p w:rsidR="00CD45A8" w:rsidRPr="00CD45A8" w:rsidRDefault="00CD45A8" w:rsidP="00CD45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</w:t>
            </w:r>
          </w:p>
        </w:tc>
      </w:tr>
      <w:tr w:rsidR="00CD45A8" w:rsidRPr="00CD45A8" w:rsidTr="00CD45A8">
        <w:trPr>
          <w:jc w:val="center"/>
        </w:trPr>
        <w:tc>
          <w:tcPr>
            <w:tcW w:w="7673" w:type="dxa"/>
          </w:tcPr>
          <w:p w:rsidR="00CD45A8" w:rsidRPr="00CD45A8" w:rsidRDefault="00CD45A8" w:rsidP="00CD45A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7 </w:t>
            </w:r>
            <w:r w:rsidRPr="00CD45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Социальная защита </w:t>
            </w:r>
            <w:proofErr w:type="gramStart"/>
            <w:r w:rsidRPr="00CD45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1898" w:type="dxa"/>
          </w:tcPr>
          <w:p w:rsidR="00CD45A8" w:rsidRPr="00CD45A8" w:rsidRDefault="00CD45A8" w:rsidP="00CD45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</w:t>
            </w:r>
          </w:p>
        </w:tc>
      </w:tr>
      <w:tr w:rsidR="00CD45A8" w:rsidRPr="00CD45A8" w:rsidTr="00CD45A8">
        <w:trPr>
          <w:jc w:val="center"/>
        </w:trPr>
        <w:tc>
          <w:tcPr>
            <w:tcW w:w="7673" w:type="dxa"/>
          </w:tcPr>
          <w:p w:rsidR="00CD45A8" w:rsidRPr="00CD45A8" w:rsidRDefault="00CD45A8" w:rsidP="00CD45A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7.1 </w:t>
            </w: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программы (раздела в </w:t>
            </w:r>
            <w:proofErr w:type="gramStart"/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End"/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проекта) работы с детьми-инвалидами</w:t>
            </w:r>
          </w:p>
        </w:tc>
        <w:tc>
          <w:tcPr>
            <w:tcW w:w="1898" w:type="dxa"/>
          </w:tcPr>
          <w:p w:rsidR="00CD45A8" w:rsidRPr="00CD45A8" w:rsidRDefault="00CD45A8" w:rsidP="00CD45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</w:t>
            </w:r>
          </w:p>
        </w:tc>
      </w:tr>
      <w:tr w:rsidR="00CD45A8" w:rsidRPr="00CD45A8" w:rsidTr="00CD45A8">
        <w:trPr>
          <w:jc w:val="center"/>
        </w:trPr>
        <w:tc>
          <w:tcPr>
            <w:tcW w:w="7673" w:type="dxa"/>
          </w:tcPr>
          <w:p w:rsidR="00CD45A8" w:rsidRPr="00CD45A8" w:rsidRDefault="00CD45A8" w:rsidP="00CD45A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7.2 </w:t>
            </w: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программы (раздела в </w:t>
            </w:r>
            <w:proofErr w:type="gramStart"/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End"/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проекта) работы с детьми из групп социального риска</w:t>
            </w:r>
          </w:p>
        </w:tc>
        <w:tc>
          <w:tcPr>
            <w:tcW w:w="1898" w:type="dxa"/>
          </w:tcPr>
          <w:p w:rsidR="00CD45A8" w:rsidRPr="00CD45A8" w:rsidRDefault="00CD45A8" w:rsidP="00CD45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26</w:t>
            </w:r>
          </w:p>
        </w:tc>
      </w:tr>
      <w:tr w:rsidR="00CD45A8" w:rsidRPr="00CD45A8" w:rsidTr="00CD45A8">
        <w:trPr>
          <w:jc w:val="center"/>
        </w:trPr>
        <w:tc>
          <w:tcPr>
            <w:tcW w:w="7673" w:type="dxa"/>
          </w:tcPr>
          <w:p w:rsidR="00CD45A8" w:rsidRPr="00CD45A8" w:rsidRDefault="00CD45A8" w:rsidP="00CD45A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8 </w:t>
            </w:r>
            <w:r w:rsidRPr="00CD45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Результаты обучения, воспитания и </w:t>
            </w:r>
            <w:proofErr w:type="spellStart"/>
            <w:r w:rsidRPr="00CD45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здоровьесбережения</w:t>
            </w:r>
            <w:proofErr w:type="spellEnd"/>
            <w:r w:rsidRPr="00CD45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школьников</w:t>
            </w:r>
          </w:p>
        </w:tc>
        <w:tc>
          <w:tcPr>
            <w:tcW w:w="1898" w:type="dxa"/>
          </w:tcPr>
          <w:p w:rsidR="00CD45A8" w:rsidRPr="00CD45A8" w:rsidRDefault="00CD45A8" w:rsidP="00CD45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26</w:t>
            </w:r>
          </w:p>
        </w:tc>
      </w:tr>
      <w:tr w:rsidR="00CD45A8" w:rsidRPr="00CD45A8" w:rsidTr="00CD45A8">
        <w:trPr>
          <w:jc w:val="center"/>
        </w:trPr>
        <w:tc>
          <w:tcPr>
            <w:tcW w:w="7673" w:type="dxa"/>
          </w:tcPr>
          <w:p w:rsidR="00CD45A8" w:rsidRPr="00CD45A8" w:rsidRDefault="00CD45A8" w:rsidP="00CD45A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8.1 </w:t>
            </w: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Сохранность контингента </w:t>
            </w:r>
            <w:proofErr w:type="gramStart"/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уровням образования</w:t>
            </w:r>
          </w:p>
        </w:tc>
        <w:tc>
          <w:tcPr>
            <w:tcW w:w="1898" w:type="dxa"/>
          </w:tcPr>
          <w:p w:rsidR="00CD45A8" w:rsidRPr="00CD45A8" w:rsidRDefault="00CD45A8" w:rsidP="00CD45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26</w:t>
            </w:r>
          </w:p>
        </w:tc>
      </w:tr>
      <w:tr w:rsidR="00CD45A8" w:rsidRPr="00CD45A8" w:rsidTr="00CD45A8">
        <w:trPr>
          <w:jc w:val="center"/>
        </w:trPr>
        <w:tc>
          <w:tcPr>
            <w:tcW w:w="7673" w:type="dxa"/>
          </w:tcPr>
          <w:p w:rsidR="00CD45A8" w:rsidRPr="00CD45A8" w:rsidRDefault="00CD45A8" w:rsidP="00CD45A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8.2 </w:t>
            </w:r>
            <w:r w:rsidRPr="00CD45A8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 xml:space="preserve">Успеваемость </w:t>
            </w:r>
            <w:proofErr w:type="gramStart"/>
            <w:r w:rsidRPr="00CD45A8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CD45A8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 xml:space="preserve"> по уровням образования</w:t>
            </w:r>
          </w:p>
        </w:tc>
        <w:tc>
          <w:tcPr>
            <w:tcW w:w="1898" w:type="dxa"/>
          </w:tcPr>
          <w:p w:rsidR="00CD45A8" w:rsidRPr="00CD45A8" w:rsidRDefault="00CD45A8" w:rsidP="00CD45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26</w:t>
            </w:r>
          </w:p>
        </w:tc>
      </w:tr>
      <w:tr w:rsidR="00CD45A8" w:rsidRPr="00CD45A8" w:rsidTr="00CD45A8">
        <w:trPr>
          <w:jc w:val="center"/>
        </w:trPr>
        <w:tc>
          <w:tcPr>
            <w:tcW w:w="7673" w:type="dxa"/>
          </w:tcPr>
          <w:p w:rsidR="00CD45A8" w:rsidRPr="00CD45A8" w:rsidRDefault="00CD45A8" w:rsidP="00CD45A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8.3 </w:t>
            </w:r>
            <w:r w:rsidRPr="00CD45A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Результаты государственной (итоговой) аттестации в 9 классе</w:t>
            </w:r>
          </w:p>
        </w:tc>
        <w:tc>
          <w:tcPr>
            <w:tcW w:w="1898" w:type="dxa"/>
          </w:tcPr>
          <w:p w:rsidR="00CD45A8" w:rsidRPr="00CD45A8" w:rsidRDefault="00CD45A8" w:rsidP="00CD45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27</w:t>
            </w:r>
          </w:p>
        </w:tc>
      </w:tr>
      <w:tr w:rsidR="00CD45A8" w:rsidRPr="00CD45A8" w:rsidTr="00CD45A8">
        <w:trPr>
          <w:jc w:val="center"/>
        </w:trPr>
        <w:tc>
          <w:tcPr>
            <w:tcW w:w="7673" w:type="dxa"/>
          </w:tcPr>
          <w:p w:rsidR="00CD45A8" w:rsidRPr="00CD45A8" w:rsidRDefault="00CD45A8" w:rsidP="00CD45A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8.4 </w:t>
            </w:r>
            <w:r w:rsidRPr="00CD45A8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Результаты государственной (итоговой) аттестации в форме ЕГЭ в 11 классе</w:t>
            </w:r>
          </w:p>
        </w:tc>
        <w:tc>
          <w:tcPr>
            <w:tcW w:w="1898" w:type="dxa"/>
          </w:tcPr>
          <w:p w:rsidR="00CD45A8" w:rsidRPr="00CD45A8" w:rsidRDefault="00CD45A8" w:rsidP="00CD45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27</w:t>
            </w:r>
          </w:p>
        </w:tc>
      </w:tr>
      <w:tr w:rsidR="00CD45A8" w:rsidRPr="00CD45A8" w:rsidTr="00CD45A8">
        <w:trPr>
          <w:jc w:val="center"/>
        </w:trPr>
        <w:tc>
          <w:tcPr>
            <w:tcW w:w="7673" w:type="dxa"/>
          </w:tcPr>
          <w:p w:rsidR="00CD45A8" w:rsidRPr="00CD45A8" w:rsidRDefault="00CD45A8" w:rsidP="00CD45A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8.5 </w:t>
            </w:r>
            <w:r w:rsidRPr="00CD45A8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Сведения о выпускниках ОО</w:t>
            </w:r>
          </w:p>
        </w:tc>
        <w:tc>
          <w:tcPr>
            <w:tcW w:w="1898" w:type="dxa"/>
          </w:tcPr>
          <w:p w:rsidR="00CD45A8" w:rsidRPr="00CD45A8" w:rsidRDefault="00CD45A8" w:rsidP="00CD45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27</w:t>
            </w:r>
          </w:p>
        </w:tc>
      </w:tr>
      <w:tr w:rsidR="00CD45A8" w:rsidRPr="00CD45A8" w:rsidTr="00CD45A8">
        <w:trPr>
          <w:jc w:val="center"/>
        </w:trPr>
        <w:tc>
          <w:tcPr>
            <w:tcW w:w="7673" w:type="dxa"/>
          </w:tcPr>
          <w:p w:rsidR="00CD45A8" w:rsidRPr="00CD45A8" w:rsidRDefault="00CD45A8" w:rsidP="00CD45A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8.6 </w:t>
            </w:r>
            <w:r w:rsidRPr="00CD45A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Достижения обучающихся во внеурочной деятельности: участие в фестивалях, конкурсах, смотрах, соревнованиях и др. формах внеурочной деятельности (по направлениям)</w:t>
            </w:r>
          </w:p>
        </w:tc>
        <w:tc>
          <w:tcPr>
            <w:tcW w:w="1898" w:type="dxa"/>
          </w:tcPr>
          <w:p w:rsidR="00CD45A8" w:rsidRPr="00CD45A8" w:rsidRDefault="00CD45A8" w:rsidP="00CD45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28</w:t>
            </w:r>
          </w:p>
        </w:tc>
      </w:tr>
      <w:tr w:rsidR="00CD45A8" w:rsidRPr="00CD45A8" w:rsidTr="00CD45A8">
        <w:trPr>
          <w:jc w:val="center"/>
        </w:trPr>
        <w:tc>
          <w:tcPr>
            <w:tcW w:w="7673" w:type="dxa"/>
          </w:tcPr>
          <w:p w:rsidR="00CD45A8" w:rsidRPr="00CD45A8" w:rsidRDefault="00CD45A8" w:rsidP="00CD45A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8.7 </w:t>
            </w: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предметных олимпиадах</w:t>
            </w:r>
          </w:p>
        </w:tc>
        <w:tc>
          <w:tcPr>
            <w:tcW w:w="1898" w:type="dxa"/>
          </w:tcPr>
          <w:p w:rsidR="00CD45A8" w:rsidRPr="00CD45A8" w:rsidRDefault="00CD45A8" w:rsidP="00CD45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29</w:t>
            </w:r>
          </w:p>
        </w:tc>
      </w:tr>
      <w:tr w:rsidR="00CD45A8" w:rsidRPr="00CD45A8" w:rsidTr="00CD45A8">
        <w:trPr>
          <w:jc w:val="center"/>
        </w:trPr>
        <w:tc>
          <w:tcPr>
            <w:tcW w:w="7673" w:type="dxa"/>
          </w:tcPr>
          <w:p w:rsidR="00CD45A8" w:rsidRPr="00CD45A8" w:rsidRDefault="00CD45A8" w:rsidP="00CD45A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8.8 </w:t>
            </w: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Сохранение здоровья </w:t>
            </w:r>
            <w:proofErr w:type="gramStart"/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1898" w:type="dxa"/>
          </w:tcPr>
          <w:p w:rsidR="00CD45A8" w:rsidRPr="00CD45A8" w:rsidRDefault="00CD45A8" w:rsidP="00CD45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</w:t>
            </w:r>
          </w:p>
        </w:tc>
      </w:tr>
      <w:tr w:rsidR="00CD45A8" w:rsidRPr="00CD45A8" w:rsidTr="00CD45A8">
        <w:trPr>
          <w:jc w:val="center"/>
        </w:trPr>
        <w:tc>
          <w:tcPr>
            <w:tcW w:w="7673" w:type="dxa"/>
          </w:tcPr>
          <w:p w:rsidR="00CD45A8" w:rsidRPr="00CD45A8" w:rsidRDefault="00CD45A8" w:rsidP="00CD45A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 Проблемно-ориентированный анализ</w:t>
            </w:r>
          </w:p>
        </w:tc>
        <w:tc>
          <w:tcPr>
            <w:tcW w:w="1898" w:type="dxa"/>
          </w:tcPr>
          <w:p w:rsidR="00CD45A8" w:rsidRPr="00CD45A8" w:rsidRDefault="00CD45A8" w:rsidP="00CD45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</w:t>
            </w:r>
          </w:p>
        </w:tc>
      </w:tr>
      <w:tr w:rsidR="00CD45A8" w:rsidRPr="00CD45A8" w:rsidTr="00CD45A8">
        <w:trPr>
          <w:jc w:val="center"/>
        </w:trPr>
        <w:tc>
          <w:tcPr>
            <w:tcW w:w="7673" w:type="dxa"/>
          </w:tcPr>
          <w:p w:rsidR="00CD45A8" w:rsidRPr="00CD45A8" w:rsidRDefault="00CD45A8" w:rsidP="00CD45A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 Концептуальное обоснование стратегии развития</w:t>
            </w:r>
          </w:p>
        </w:tc>
        <w:tc>
          <w:tcPr>
            <w:tcW w:w="1898" w:type="dxa"/>
          </w:tcPr>
          <w:p w:rsidR="00CD45A8" w:rsidRPr="00CD45A8" w:rsidRDefault="00CD45A8" w:rsidP="00CD45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33</w:t>
            </w:r>
          </w:p>
        </w:tc>
      </w:tr>
      <w:tr w:rsidR="00CD45A8" w:rsidRPr="00CD45A8" w:rsidTr="00CD45A8">
        <w:trPr>
          <w:jc w:val="center"/>
        </w:trPr>
        <w:tc>
          <w:tcPr>
            <w:tcW w:w="7673" w:type="dxa"/>
          </w:tcPr>
          <w:p w:rsidR="00CD45A8" w:rsidRPr="00CD45A8" w:rsidRDefault="00CD45A8" w:rsidP="00CD45A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10.1 </w:t>
            </w: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Миссия школы</w:t>
            </w:r>
          </w:p>
        </w:tc>
        <w:tc>
          <w:tcPr>
            <w:tcW w:w="1898" w:type="dxa"/>
          </w:tcPr>
          <w:p w:rsidR="00CD45A8" w:rsidRPr="00CD45A8" w:rsidRDefault="00CD45A8" w:rsidP="00CD45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33</w:t>
            </w:r>
          </w:p>
        </w:tc>
      </w:tr>
      <w:tr w:rsidR="00CD45A8" w:rsidRPr="00CD45A8" w:rsidTr="00CD45A8">
        <w:trPr>
          <w:jc w:val="center"/>
        </w:trPr>
        <w:tc>
          <w:tcPr>
            <w:tcW w:w="7673" w:type="dxa"/>
          </w:tcPr>
          <w:p w:rsidR="00CD45A8" w:rsidRPr="00CD45A8" w:rsidRDefault="00CD45A8" w:rsidP="00CD45A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10.2 </w:t>
            </w: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Направления развития ОУ</w:t>
            </w:r>
          </w:p>
        </w:tc>
        <w:tc>
          <w:tcPr>
            <w:tcW w:w="1898" w:type="dxa"/>
          </w:tcPr>
          <w:p w:rsidR="00CD45A8" w:rsidRPr="00CD45A8" w:rsidRDefault="00CD45A8" w:rsidP="00CD45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35</w:t>
            </w:r>
          </w:p>
        </w:tc>
      </w:tr>
      <w:tr w:rsidR="00CD45A8" w:rsidRPr="00CD45A8" w:rsidTr="00CD45A8">
        <w:trPr>
          <w:jc w:val="center"/>
        </w:trPr>
        <w:tc>
          <w:tcPr>
            <w:tcW w:w="7673" w:type="dxa"/>
          </w:tcPr>
          <w:p w:rsidR="00CD45A8" w:rsidRPr="00CD45A8" w:rsidRDefault="00CD45A8" w:rsidP="00CD45A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10.3 </w:t>
            </w: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 и задачи школы</w:t>
            </w:r>
          </w:p>
        </w:tc>
        <w:tc>
          <w:tcPr>
            <w:tcW w:w="1898" w:type="dxa"/>
          </w:tcPr>
          <w:p w:rsidR="00CD45A8" w:rsidRPr="00CD45A8" w:rsidRDefault="00CD45A8" w:rsidP="00CD45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35</w:t>
            </w:r>
          </w:p>
        </w:tc>
      </w:tr>
      <w:tr w:rsidR="00CD45A8" w:rsidRPr="00CD45A8" w:rsidTr="00CD45A8">
        <w:trPr>
          <w:jc w:val="center"/>
        </w:trPr>
        <w:tc>
          <w:tcPr>
            <w:tcW w:w="7673" w:type="dxa"/>
          </w:tcPr>
          <w:p w:rsidR="00CD45A8" w:rsidRPr="00CD45A8" w:rsidRDefault="00CD45A8" w:rsidP="00CD45A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10.4 </w:t>
            </w: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Ожидаемые результаты</w:t>
            </w:r>
          </w:p>
        </w:tc>
        <w:tc>
          <w:tcPr>
            <w:tcW w:w="1898" w:type="dxa"/>
          </w:tcPr>
          <w:p w:rsidR="00CD45A8" w:rsidRPr="00CD45A8" w:rsidRDefault="00CD45A8" w:rsidP="00CD45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36</w:t>
            </w:r>
          </w:p>
        </w:tc>
      </w:tr>
      <w:tr w:rsidR="00CD45A8" w:rsidRPr="00CD45A8" w:rsidTr="00CD45A8">
        <w:trPr>
          <w:jc w:val="center"/>
        </w:trPr>
        <w:tc>
          <w:tcPr>
            <w:tcW w:w="7673" w:type="dxa"/>
          </w:tcPr>
          <w:p w:rsidR="00CD45A8" w:rsidRPr="00CD45A8" w:rsidRDefault="00CD45A8" w:rsidP="00CD45A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 Образовательная программа</w:t>
            </w:r>
          </w:p>
        </w:tc>
        <w:tc>
          <w:tcPr>
            <w:tcW w:w="1898" w:type="dxa"/>
          </w:tcPr>
          <w:p w:rsidR="00CD45A8" w:rsidRPr="00CD45A8" w:rsidRDefault="00CD45A8" w:rsidP="00CD45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38</w:t>
            </w:r>
          </w:p>
        </w:tc>
      </w:tr>
      <w:tr w:rsidR="00CD45A8" w:rsidRPr="00CD45A8" w:rsidTr="00CD45A8">
        <w:trPr>
          <w:jc w:val="center"/>
        </w:trPr>
        <w:tc>
          <w:tcPr>
            <w:tcW w:w="7673" w:type="dxa"/>
          </w:tcPr>
          <w:p w:rsidR="00CD45A8" w:rsidRPr="00CD45A8" w:rsidRDefault="00CD45A8" w:rsidP="00CD45A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11.1 </w:t>
            </w: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социального заказа на образовательные услуги</w:t>
            </w:r>
          </w:p>
        </w:tc>
        <w:tc>
          <w:tcPr>
            <w:tcW w:w="1898" w:type="dxa"/>
          </w:tcPr>
          <w:p w:rsidR="00CD45A8" w:rsidRPr="00CD45A8" w:rsidRDefault="00CD45A8" w:rsidP="00CD45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38</w:t>
            </w:r>
          </w:p>
        </w:tc>
      </w:tr>
      <w:tr w:rsidR="00CD45A8" w:rsidRPr="00CD45A8" w:rsidTr="00CD45A8">
        <w:trPr>
          <w:jc w:val="center"/>
        </w:trPr>
        <w:tc>
          <w:tcPr>
            <w:tcW w:w="7673" w:type="dxa"/>
          </w:tcPr>
          <w:p w:rsidR="00CD45A8" w:rsidRPr="00CD45A8" w:rsidRDefault="00CD45A8" w:rsidP="00CD45A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11.2 </w:t>
            </w: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Моделирование образовательной деятельности с учетом социального заказа</w:t>
            </w:r>
          </w:p>
        </w:tc>
        <w:tc>
          <w:tcPr>
            <w:tcW w:w="1898" w:type="dxa"/>
          </w:tcPr>
          <w:p w:rsidR="00CD45A8" w:rsidRPr="00CD45A8" w:rsidRDefault="00CD45A8" w:rsidP="00CD45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39</w:t>
            </w:r>
          </w:p>
        </w:tc>
      </w:tr>
      <w:tr w:rsidR="00CD45A8" w:rsidRPr="00CD45A8" w:rsidTr="00CD45A8">
        <w:trPr>
          <w:jc w:val="center"/>
        </w:trPr>
        <w:tc>
          <w:tcPr>
            <w:tcW w:w="7673" w:type="dxa"/>
          </w:tcPr>
          <w:p w:rsidR="00CD45A8" w:rsidRPr="00CD45A8" w:rsidRDefault="00CD45A8" w:rsidP="00CD45A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12 Ресурсное обеспечение </w:t>
            </w:r>
            <w:r w:rsidRPr="00CD45A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реализации</w:t>
            </w:r>
            <w:r w:rsidRPr="00CD45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программы</w:t>
            </w:r>
          </w:p>
        </w:tc>
        <w:tc>
          <w:tcPr>
            <w:tcW w:w="1898" w:type="dxa"/>
          </w:tcPr>
          <w:p w:rsidR="00CD45A8" w:rsidRPr="00CD45A8" w:rsidRDefault="00CD45A8" w:rsidP="00CD45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39</w:t>
            </w:r>
          </w:p>
        </w:tc>
      </w:tr>
      <w:tr w:rsidR="00CD45A8" w:rsidRPr="00CD45A8" w:rsidTr="00CD45A8">
        <w:trPr>
          <w:jc w:val="center"/>
        </w:trPr>
        <w:tc>
          <w:tcPr>
            <w:tcW w:w="7673" w:type="dxa"/>
          </w:tcPr>
          <w:p w:rsidR="00CD45A8" w:rsidRPr="00CD45A8" w:rsidRDefault="00CD45A8" w:rsidP="00CD45A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12.1 </w:t>
            </w: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Нормативно-правовое обеспечение</w:t>
            </w:r>
          </w:p>
        </w:tc>
        <w:tc>
          <w:tcPr>
            <w:tcW w:w="1898" w:type="dxa"/>
          </w:tcPr>
          <w:p w:rsidR="00CD45A8" w:rsidRPr="00CD45A8" w:rsidRDefault="00CD45A8" w:rsidP="00CD45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39</w:t>
            </w:r>
          </w:p>
        </w:tc>
      </w:tr>
      <w:tr w:rsidR="00CD45A8" w:rsidRPr="00CD45A8" w:rsidTr="00CD45A8">
        <w:trPr>
          <w:jc w:val="center"/>
        </w:trPr>
        <w:tc>
          <w:tcPr>
            <w:tcW w:w="7673" w:type="dxa"/>
          </w:tcPr>
          <w:p w:rsidR="00CD45A8" w:rsidRPr="00CD45A8" w:rsidRDefault="00CD45A8" w:rsidP="00CD45A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12.2 </w:t>
            </w: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Государственно-общественное управленческое обеспечение</w:t>
            </w:r>
          </w:p>
        </w:tc>
        <w:tc>
          <w:tcPr>
            <w:tcW w:w="1898" w:type="dxa"/>
          </w:tcPr>
          <w:p w:rsidR="00CD45A8" w:rsidRPr="00CD45A8" w:rsidRDefault="00CD45A8" w:rsidP="00CD45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40</w:t>
            </w:r>
          </w:p>
        </w:tc>
      </w:tr>
      <w:tr w:rsidR="00CD45A8" w:rsidRPr="00CD45A8" w:rsidTr="00CD45A8">
        <w:trPr>
          <w:jc w:val="center"/>
        </w:trPr>
        <w:tc>
          <w:tcPr>
            <w:tcW w:w="7673" w:type="dxa"/>
          </w:tcPr>
          <w:p w:rsidR="00CD45A8" w:rsidRPr="00CD45A8" w:rsidRDefault="00CD45A8" w:rsidP="00CD45A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12.3 </w:t>
            </w: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Кадровое обеспечение  реализации программы развития</w:t>
            </w:r>
          </w:p>
        </w:tc>
        <w:tc>
          <w:tcPr>
            <w:tcW w:w="1898" w:type="dxa"/>
          </w:tcPr>
          <w:p w:rsidR="00CD45A8" w:rsidRPr="00CD45A8" w:rsidRDefault="00CD45A8" w:rsidP="00CD45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41</w:t>
            </w:r>
          </w:p>
        </w:tc>
      </w:tr>
      <w:tr w:rsidR="00CD45A8" w:rsidRPr="00CD45A8" w:rsidTr="00CD45A8">
        <w:trPr>
          <w:jc w:val="center"/>
        </w:trPr>
        <w:tc>
          <w:tcPr>
            <w:tcW w:w="7673" w:type="dxa"/>
          </w:tcPr>
          <w:p w:rsidR="00CD45A8" w:rsidRPr="00CD45A8" w:rsidRDefault="00CD45A8" w:rsidP="00CD45A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12.4 </w:t>
            </w: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Научно-методическое обеспечение</w:t>
            </w:r>
          </w:p>
        </w:tc>
        <w:tc>
          <w:tcPr>
            <w:tcW w:w="1898" w:type="dxa"/>
          </w:tcPr>
          <w:p w:rsidR="00CD45A8" w:rsidRPr="00CD45A8" w:rsidRDefault="00CD45A8" w:rsidP="00CD45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42</w:t>
            </w:r>
          </w:p>
        </w:tc>
      </w:tr>
      <w:tr w:rsidR="00CD45A8" w:rsidRPr="00CD45A8" w:rsidTr="00CD45A8">
        <w:trPr>
          <w:jc w:val="center"/>
        </w:trPr>
        <w:tc>
          <w:tcPr>
            <w:tcW w:w="7673" w:type="dxa"/>
          </w:tcPr>
          <w:p w:rsidR="00CD45A8" w:rsidRPr="00CD45A8" w:rsidRDefault="00CD45A8" w:rsidP="00CD45A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12.5 </w:t>
            </w: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Материально-техническое обеспечение</w:t>
            </w:r>
          </w:p>
        </w:tc>
        <w:tc>
          <w:tcPr>
            <w:tcW w:w="1898" w:type="dxa"/>
          </w:tcPr>
          <w:p w:rsidR="00CD45A8" w:rsidRPr="00CD45A8" w:rsidRDefault="00CD45A8" w:rsidP="00CD45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42</w:t>
            </w:r>
          </w:p>
        </w:tc>
      </w:tr>
      <w:tr w:rsidR="00CD45A8" w:rsidRPr="00CD45A8" w:rsidTr="00CD45A8">
        <w:trPr>
          <w:jc w:val="center"/>
        </w:trPr>
        <w:tc>
          <w:tcPr>
            <w:tcW w:w="7673" w:type="dxa"/>
          </w:tcPr>
          <w:p w:rsidR="00CD45A8" w:rsidRPr="00CD45A8" w:rsidRDefault="00CD45A8" w:rsidP="00CD45A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12.6 </w:t>
            </w: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Финансово-экономическое обеспечение</w:t>
            </w:r>
          </w:p>
        </w:tc>
        <w:tc>
          <w:tcPr>
            <w:tcW w:w="1898" w:type="dxa"/>
          </w:tcPr>
          <w:p w:rsidR="00CD45A8" w:rsidRPr="00CD45A8" w:rsidRDefault="00CD45A8" w:rsidP="00CD45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43</w:t>
            </w:r>
          </w:p>
        </w:tc>
      </w:tr>
      <w:tr w:rsidR="00CD45A8" w:rsidRPr="00CD45A8" w:rsidTr="00CD45A8">
        <w:trPr>
          <w:jc w:val="center"/>
        </w:trPr>
        <w:tc>
          <w:tcPr>
            <w:tcW w:w="7673" w:type="dxa"/>
          </w:tcPr>
          <w:p w:rsidR="00CD45A8" w:rsidRPr="00CD45A8" w:rsidRDefault="00CD45A8" w:rsidP="00CD45A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 Этапы реализации программы</w:t>
            </w:r>
          </w:p>
        </w:tc>
        <w:tc>
          <w:tcPr>
            <w:tcW w:w="1898" w:type="dxa"/>
          </w:tcPr>
          <w:p w:rsidR="00CD45A8" w:rsidRPr="00CD45A8" w:rsidRDefault="00CD45A8" w:rsidP="00CD45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44</w:t>
            </w:r>
          </w:p>
        </w:tc>
      </w:tr>
      <w:tr w:rsidR="00CD45A8" w:rsidRPr="00CD45A8" w:rsidTr="00CD45A8">
        <w:trPr>
          <w:jc w:val="center"/>
        </w:trPr>
        <w:tc>
          <w:tcPr>
            <w:tcW w:w="7673" w:type="dxa"/>
          </w:tcPr>
          <w:p w:rsidR="00CD45A8" w:rsidRPr="00CD45A8" w:rsidRDefault="00CD45A8" w:rsidP="00CD45A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 Механизмы управления реализацией программы развития</w:t>
            </w:r>
          </w:p>
        </w:tc>
        <w:tc>
          <w:tcPr>
            <w:tcW w:w="1898" w:type="dxa"/>
          </w:tcPr>
          <w:p w:rsidR="00CD45A8" w:rsidRPr="00CD45A8" w:rsidRDefault="00CD45A8" w:rsidP="00CD45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48</w:t>
            </w:r>
          </w:p>
        </w:tc>
      </w:tr>
      <w:tr w:rsidR="00CD45A8" w:rsidRPr="00CD45A8" w:rsidTr="00CD45A8">
        <w:trPr>
          <w:jc w:val="center"/>
        </w:trPr>
        <w:tc>
          <w:tcPr>
            <w:tcW w:w="7673" w:type="dxa"/>
          </w:tcPr>
          <w:p w:rsidR="00CD45A8" w:rsidRPr="00CD45A8" w:rsidRDefault="00CD45A8" w:rsidP="00CD45A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15 </w:t>
            </w:r>
            <w:r w:rsidRPr="00CD45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Мониторинг результатов реализации программы развития</w:t>
            </w:r>
          </w:p>
        </w:tc>
        <w:tc>
          <w:tcPr>
            <w:tcW w:w="1898" w:type="dxa"/>
          </w:tcPr>
          <w:p w:rsidR="00CD45A8" w:rsidRPr="00CD45A8" w:rsidRDefault="00CD45A8" w:rsidP="00CD45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49</w:t>
            </w:r>
          </w:p>
        </w:tc>
      </w:tr>
      <w:tr w:rsidR="00CD45A8" w:rsidRPr="00CD45A8" w:rsidTr="00CD45A8">
        <w:trPr>
          <w:jc w:val="center"/>
        </w:trPr>
        <w:tc>
          <w:tcPr>
            <w:tcW w:w="7673" w:type="dxa"/>
          </w:tcPr>
          <w:p w:rsidR="00CD45A8" w:rsidRPr="00CD45A8" w:rsidRDefault="00CD45A8" w:rsidP="00CD45A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Приложение</w:t>
            </w:r>
          </w:p>
        </w:tc>
        <w:tc>
          <w:tcPr>
            <w:tcW w:w="1898" w:type="dxa"/>
          </w:tcPr>
          <w:p w:rsidR="00CD45A8" w:rsidRPr="00CD45A8" w:rsidRDefault="00CD45A8" w:rsidP="00CD45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51</w:t>
            </w:r>
          </w:p>
        </w:tc>
      </w:tr>
      <w:tr w:rsidR="00CD45A8" w:rsidRPr="00CD45A8" w:rsidTr="00CD45A8">
        <w:trPr>
          <w:jc w:val="center"/>
        </w:trPr>
        <w:tc>
          <w:tcPr>
            <w:tcW w:w="7673" w:type="dxa"/>
          </w:tcPr>
          <w:p w:rsidR="00CD45A8" w:rsidRPr="00CD45A8" w:rsidRDefault="00CD45A8" w:rsidP="00CD45A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Перечень сокращений</w:t>
            </w:r>
          </w:p>
        </w:tc>
        <w:tc>
          <w:tcPr>
            <w:tcW w:w="1898" w:type="dxa"/>
          </w:tcPr>
          <w:p w:rsidR="00CD45A8" w:rsidRPr="00CD45A8" w:rsidRDefault="00CD45A8" w:rsidP="00CD45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58</w:t>
            </w:r>
          </w:p>
        </w:tc>
      </w:tr>
    </w:tbl>
    <w:p w:rsidR="00CD45A8" w:rsidRPr="00CD45A8" w:rsidRDefault="00CD45A8" w:rsidP="00CD45A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C0504D"/>
          <w:sz w:val="24"/>
          <w:szCs w:val="24"/>
          <w:lang w:eastAsia="ru-RU"/>
        </w:rPr>
      </w:pPr>
    </w:p>
    <w:p w:rsidR="00CD45A8" w:rsidRPr="00CD45A8" w:rsidRDefault="00CD45A8" w:rsidP="00CD45A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D45A8" w:rsidRPr="00CD45A8" w:rsidRDefault="00CD45A8" w:rsidP="00CD45A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D45A8" w:rsidRPr="00CD45A8" w:rsidRDefault="00CD45A8" w:rsidP="00CD45A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D45A8" w:rsidRPr="00CD45A8" w:rsidRDefault="00CD45A8" w:rsidP="00CD45A8">
      <w:pPr>
        <w:spacing w:after="0" w:line="240" w:lineRule="auto"/>
        <w:ind w:left="2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D45A8" w:rsidRPr="00CD45A8" w:rsidRDefault="00CD45A8" w:rsidP="00CD45A8">
      <w:pPr>
        <w:spacing w:after="0" w:line="240" w:lineRule="auto"/>
        <w:ind w:left="360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D45A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Паспорт Программы развития </w:t>
      </w:r>
    </w:p>
    <w:p w:rsidR="00CD45A8" w:rsidRPr="00CD45A8" w:rsidRDefault="00CD45A8" w:rsidP="00CD45A8">
      <w:pPr>
        <w:spacing w:after="0" w:line="240" w:lineRule="auto"/>
        <w:ind w:left="360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8"/>
        <w:gridCol w:w="5040"/>
      </w:tblGrid>
      <w:tr w:rsidR="00CD45A8" w:rsidRPr="00CD45A8" w:rsidTr="00CD45A8">
        <w:tc>
          <w:tcPr>
            <w:tcW w:w="4788" w:type="dxa"/>
          </w:tcPr>
          <w:p w:rsidR="00CD45A8" w:rsidRPr="00CD45A8" w:rsidRDefault="00CD45A8" w:rsidP="00CD45A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программы развития</w:t>
            </w:r>
          </w:p>
        </w:tc>
        <w:tc>
          <w:tcPr>
            <w:tcW w:w="5040" w:type="dxa"/>
          </w:tcPr>
          <w:p w:rsidR="00CD45A8" w:rsidRPr="00CD45A8" w:rsidRDefault="00CD45A8" w:rsidP="00CD45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развития Муниципального бюджетного общеобразовательного учреждения «Средняя общеобразовательная школа с. Будамша» (далее Школа) на 2021-2026 годы «Качество образования - основа конкурентоспособности школы»</w:t>
            </w:r>
          </w:p>
        </w:tc>
      </w:tr>
      <w:tr w:rsidR="00CD45A8" w:rsidRPr="00CD45A8" w:rsidTr="00CD45A8">
        <w:tc>
          <w:tcPr>
            <w:tcW w:w="4788" w:type="dxa"/>
          </w:tcPr>
          <w:p w:rsidR="00CD45A8" w:rsidRPr="00CD45A8" w:rsidRDefault="00CD45A8" w:rsidP="00CD45A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идея развития ОУ</w:t>
            </w:r>
          </w:p>
        </w:tc>
        <w:tc>
          <w:tcPr>
            <w:tcW w:w="5040" w:type="dxa"/>
          </w:tcPr>
          <w:p w:rsidR="00CD45A8" w:rsidRPr="00CD45A8" w:rsidRDefault="00CD45A8" w:rsidP="00CD45A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</w:t>
            </w:r>
            <w:r w:rsidRPr="00CD45A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образовательной</w:t>
            </w:r>
            <w:r w:rsidRPr="00CD45A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среды</w:t>
            </w:r>
            <w:r w:rsidRPr="00CD45A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школы,</w:t>
            </w:r>
            <w:r w:rsidRPr="00CD45A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eastAsia="ru-RU"/>
              </w:rPr>
              <w:t xml:space="preserve"> </w:t>
            </w: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ориентированной на </w:t>
            </w:r>
            <w:proofErr w:type="gramStart"/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позитивную</w:t>
            </w:r>
            <w:proofErr w:type="gramEnd"/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социализации обучающихся</w:t>
            </w:r>
            <w:r w:rsidRPr="00CD45A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CD45A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различными</w:t>
            </w:r>
            <w:r w:rsidRPr="00CD45A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образовательными</w:t>
            </w:r>
            <w:r w:rsidRPr="00CD45A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потребностями</w:t>
            </w:r>
            <w:r w:rsidRPr="00CD45A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CD45A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eastAsia="ru-RU"/>
              </w:rPr>
              <w:t xml:space="preserve"> </w:t>
            </w: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возможностями через повышение качества и эффективности</w:t>
            </w:r>
            <w:r w:rsidRPr="00CD45A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</w:t>
            </w:r>
            <w:r w:rsidRPr="00CD45A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всех</w:t>
            </w:r>
            <w:r w:rsidRPr="00CD45A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компонентов</w:t>
            </w:r>
            <w:r w:rsidRPr="00CD45A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образовательной</w:t>
            </w:r>
            <w:r w:rsidRPr="00CD45A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</w:t>
            </w:r>
            <w:r w:rsidRPr="00CD45A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школы</w:t>
            </w:r>
            <w:r w:rsidRPr="00CD45A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CD45A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соответствии</w:t>
            </w:r>
            <w:r w:rsidRPr="00CD45A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r w:rsidRPr="00CD45A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стратегией</w:t>
            </w:r>
            <w:r w:rsidRPr="00CD45A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развития</w:t>
            </w:r>
            <w:r w:rsidRPr="00CD45A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российского</w:t>
            </w:r>
            <w:r w:rsidRPr="00CD45A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eastAsia="ru-RU"/>
              </w:rPr>
              <w:t xml:space="preserve"> </w:t>
            </w: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образования,</w:t>
            </w:r>
            <w:r w:rsidRPr="00CD45A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современными потребностями общества</w:t>
            </w:r>
          </w:p>
        </w:tc>
      </w:tr>
      <w:tr w:rsidR="00CD45A8" w:rsidRPr="00CD45A8" w:rsidTr="00CD45A8">
        <w:tc>
          <w:tcPr>
            <w:tcW w:w="4788" w:type="dxa"/>
          </w:tcPr>
          <w:p w:rsidR="00CD45A8" w:rsidRPr="00CD45A8" w:rsidRDefault="00CD45A8" w:rsidP="00CD45A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программы развития</w:t>
            </w:r>
          </w:p>
        </w:tc>
        <w:tc>
          <w:tcPr>
            <w:tcW w:w="5040" w:type="dxa"/>
          </w:tcPr>
          <w:p w:rsidR="00CD45A8" w:rsidRPr="00CD45A8" w:rsidRDefault="00CD45A8" w:rsidP="00CD45A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школы как социально-педагогической системы должно привести к достижению нового качества образования, обеспечивающего подготовку личности, в современной системе ценностей и самостоятельному жизненному выбору, к началу трудовой деятельности и продолжению профессионального образования, к самообразованию и самосовершенствованию</w:t>
            </w:r>
          </w:p>
        </w:tc>
      </w:tr>
      <w:tr w:rsidR="00CD45A8" w:rsidRPr="00CD45A8" w:rsidTr="00CD45A8">
        <w:tc>
          <w:tcPr>
            <w:tcW w:w="4788" w:type="dxa"/>
          </w:tcPr>
          <w:p w:rsidR="00CD45A8" w:rsidRPr="00CD45A8" w:rsidRDefault="00CD45A8" w:rsidP="00CD45A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программы развития</w:t>
            </w:r>
          </w:p>
        </w:tc>
        <w:tc>
          <w:tcPr>
            <w:tcW w:w="5040" w:type="dxa"/>
          </w:tcPr>
          <w:p w:rsidR="00CD45A8" w:rsidRPr="00CD45A8" w:rsidRDefault="00CD45A8" w:rsidP="00CD45A8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1.Достижение качества образования, соответствующего требованиями ФГОС, через совершенствование форм, технологий, учебно-методического   обеспечения, обновление содержания и совершенствование методов</w:t>
            </w:r>
            <w:r w:rsidRPr="00CD45A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обучения.</w:t>
            </w:r>
          </w:p>
          <w:p w:rsidR="00CD45A8" w:rsidRPr="00CD45A8" w:rsidRDefault="00CD45A8" w:rsidP="00CD45A8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2.Создание условий обучения и воспитания детей с ограниченными возможностями здоровья.</w:t>
            </w:r>
          </w:p>
          <w:p w:rsidR="00CD45A8" w:rsidRPr="00CD45A8" w:rsidRDefault="00CD45A8" w:rsidP="00CD45A8">
            <w:pPr>
              <w:widowControl w:val="0"/>
              <w:autoSpaceDE w:val="0"/>
              <w:autoSpaceDN w:val="0"/>
              <w:spacing w:after="0" w:line="240" w:lineRule="auto"/>
              <w:ind w:right="19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</w:rPr>
              <w:t>3.Модернизация системы материально-технического обеспечения образовательного процесса.</w:t>
            </w:r>
          </w:p>
          <w:p w:rsidR="00CD45A8" w:rsidRPr="00CD45A8" w:rsidRDefault="00CD45A8" w:rsidP="00CD45A8">
            <w:pPr>
              <w:widowControl w:val="0"/>
              <w:autoSpaceDE w:val="0"/>
              <w:autoSpaceDN w:val="0"/>
              <w:spacing w:after="0" w:line="240" w:lineRule="auto"/>
              <w:ind w:left="43" w:right="20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</w:rPr>
              <w:t>4.Разработка и внедрение комплекса мер по участию общественности в управлении учреждением и оценке качества образования.</w:t>
            </w:r>
          </w:p>
          <w:p w:rsidR="00CD45A8" w:rsidRPr="00CD45A8" w:rsidRDefault="00CD45A8" w:rsidP="00CD45A8">
            <w:pPr>
              <w:widowControl w:val="0"/>
              <w:autoSpaceDE w:val="0"/>
              <w:autoSpaceDN w:val="0"/>
              <w:spacing w:after="0" w:line="240" w:lineRule="auto"/>
              <w:ind w:left="43" w:right="20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</w:rPr>
              <w:t>5.Развитие системы непрерывного повышения профессионального мастерства и квалификации педагогических работников с вовлечением в национальную систему профессионального роста педагогических работников.</w:t>
            </w:r>
          </w:p>
          <w:p w:rsidR="00CD45A8" w:rsidRPr="00CD45A8" w:rsidRDefault="00CD45A8" w:rsidP="00CD45A8">
            <w:pPr>
              <w:widowControl w:val="0"/>
              <w:autoSpaceDE w:val="0"/>
              <w:autoSpaceDN w:val="0"/>
              <w:spacing w:after="0" w:line="240" w:lineRule="auto"/>
              <w:ind w:right="20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6.Формирование эффективной системы выявления, поддержки и развития успешных детей.</w:t>
            </w:r>
          </w:p>
          <w:p w:rsidR="00CD45A8" w:rsidRPr="00CD45A8" w:rsidRDefault="00CD45A8" w:rsidP="00CD45A8">
            <w:pPr>
              <w:widowControl w:val="0"/>
              <w:autoSpaceDE w:val="0"/>
              <w:autoSpaceDN w:val="0"/>
              <w:spacing w:after="0" w:line="240" w:lineRule="auto"/>
              <w:ind w:right="48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7.Развитие механизмов эффективного взаимодействия учреждения с образовательными организациями, социальными партнерами в рамках осуществления образовательной, </w:t>
            </w:r>
            <w:proofErr w:type="spellStart"/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воспитательной деятельности, создание системы ранней профориентации и осознанного выбора профессии. </w:t>
            </w:r>
          </w:p>
          <w:p w:rsidR="00CD45A8" w:rsidRPr="00CD45A8" w:rsidRDefault="00CD45A8" w:rsidP="00CD45A8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</w:rPr>
              <w:t>8.Совершенствование единой информационной системы «Цифровая среда».</w:t>
            </w:r>
          </w:p>
          <w:p w:rsidR="00CD45A8" w:rsidRPr="00CD45A8" w:rsidRDefault="00CD45A8" w:rsidP="00CD45A8">
            <w:pPr>
              <w:widowControl w:val="0"/>
              <w:autoSpaceDE w:val="0"/>
              <w:autoSpaceDN w:val="0"/>
              <w:spacing w:after="0" w:line="240" w:lineRule="auto"/>
              <w:ind w:left="43" w:right="47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9.Проектирование мотивирующих образовательных сред как необходимого условия успешной социализации учащихся, расширение разнообразия </w:t>
            </w:r>
            <w:proofErr w:type="spellStart"/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</w:rPr>
              <w:t>внеучебных</w:t>
            </w:r>
            <w:proofErr w:type="spellEnd"/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проектов и творческих инициатив, в том числе с применением дистанционных технологий и форм открытого</w:t>
            </w:r>
            <w:r w:rsidRPr="00CD45A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образования.</w:t>
            </w:r>
          </w:p>
          <w:p w:rsidR="00CD45A8" w:rsidRPr="00CD45A8" w:rsidRDefault="00CD45A8" w:rsidP="00CD45A8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10.Создание условий для активного вовлечения родителей в образовательную</w:t>
            </w:r>
            <w:r w:rsidRPr="00CD45A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деятельность.</w:t>
            </w:r>
          </w:p>
        </w:tc>
      </w:tr>
      <w:tr w:rsidR="00CD45A8" w:rsidRPr="00CD45A8" w:rsidTr="00CD45A8">
        <w:tc>
          <w:tcPr>
            <w:tcW w:w="4788" w:type="dxa"/>
          </w:tcPr>
          <w:p w:rsidR="00CD45A8" w:rsidRPr="00CD45A8" w:rsidRDefault="00CD45A8" w:rsidP="00CD45A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Концепция новой модели ОУ:</w:t>
            </w:r>
          </w:p>
          <w:p w:rsidR="00CD45A8" w:rsidRPr="00CD45A8" w:rsidRDefault="00CD45A8" w:rsidP="002F28A6">
            <w:pPr>
              <w:numPr>
                <w:ilvl w:val="0"/>
                <w:numId w:val="22"/>
              </w:numPr>
              <w:tabs>
                <w:tab w:val="num" w:pos="0"/>
                <w:tab w:val="left" w:pos="180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миссия;</w:t>
            </w:r>
          </w:p>
          <w:p w:rsidR="00CD45A8" w:rsidRPr="00CD45A8" w:rsidRDefault="00CD45A8" w:rsidP="002F28A6">
            <w:pPr>
              <w:numPr>
                <w:ilvl w:val="0"/>
                <w:numId w:val="22"/>
              </w:numPr>
              <w:tabs>
                <w:tab w:val="num" w:pos="0"/>
                <w:tab w:val="left" w:pos="180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цель;</w:t>
            </w:r>
          </w:p>
          <w:p w:rsidR="00CD45A8" w:rsidRPr="00CD45A8" w:rsidRDefault="00CD45A8" w:rsidP="002F28A6">
            <w:pPr>
              <w:numPr>
                <w:ilvl w:val="0"/>
                <w:numId w:val="22"/>
              </w:numPr>
              <w:tabs>
                <w:tab w:val="num" w:pos="0"/>
                <w:tab w:val="left" w:pos="180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задачи;</w:t>
            </w:r>
          </w:p>
          <w:p w:rsidR="00CD45A8" w:rsidRPr="00CD45A8" w:rsidRDefault="00CD45A8" w:rsidP="002F28A6">
            <w:pPr>
              <w:numPr>
                <w:ilvl w:val="0"/>
                <w:numId w:val="22"/>
              </w:numPr>
              <w:tabs>
                <w:tab w:val="num" w:pos="0"/>
                <w:tab w:val="left" w:pos="180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направления развития;</w:t>
            </w:r>
          </w:p>
          <w:p w:rsidR="00CD45A8" w:rsidRPr="00CD45A8" w:rsidRDefault="00CD45A8" w:rsidP="002F28A6">
            <w:pPr>
              <w:numPr>
                <w:ilvl w:val="0"/>
                <w:numId w:val="22"/>
              </w:numPr>
              <w:tabs>
                <w:tab w:val="num" w:pos="0"/>
                <w:tab w:val="left" w:pos="180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ожидаемые результаты</w:t>
            </w:r>
          </w:p>
        </w:tc>
        <w:tc>
          <w:tcPr>
            <w:tcW w:w="5040" w:type="dxa"/>
          </w:tcPr>
          <w:p w:rsidR="00CD45A8" w:rsidRPr="00CD45A8" w:rsidRDefault="00CD45A8" w:rsidP="00CD45A8">
            <w:pPr>
              <w:spacing w:after="0" w:line="240" w:lineRule="auto"/>
              <w:ind w:right="68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Миссия:</w:t>
            </w:r>
            <w:r w:rsidRPr="00CD45A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</w:t>
            </w:r>
            <w:r w:rsidRPr="00CD45A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образовательной среды, способной удовлетворить потребность субъектов</w:t>
            </w:r>
            <w:r w:rsidRPr="00CD45A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образовательного</w:t>
            </w:r>
            <w:r w:rsidRPr="00CD45A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процесса</w:t>
            </w:r>
            <w:r w:rsidRPr="00CD45A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CD45A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доступном</w:t>
            </w:r>
            <w:r w:rsidRPr="00CD45A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качественном</w:t>
            </w:r>
            <w:r w:rsidRPr="00CD45A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образовании</w:t>
            </w:r>
            <w:r w:rsidRPr="00CD45A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CD45A8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eastAsia="ru-RU"/>
              </w:rPr>
              <w:t xml:space="preserve"> </w:t>
            </w: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воспитании.</w:t>
            </w:r>
          </w:p>
          <w:p w:rsidR="00CD45A8" w:rsidRPr="00CD45A8" w:rsidRDefault="00CD45A8" w:rsidP="00CD45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D45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создание образовательной среды как фактора  формирования </w:t>
            </w:r>
            <w:proofErr w:type="spellStart"/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самореализующейся</w:t>
            </w:r>
            <w:proofErr w:type="spellEnd"/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личности и  условий, обеспечивающих включение  обучающегося в социально значимую деятельность, интегрирующую в себе на всех уровнях обучения преемственность содержания обучения, условий для формирования у обучающихся ключевых социальных, образовательных, коммуникативных компетентностей конкурентоспособной личности выпускника</w:t>
            </w:r>
            <w:proofErr w:type="gramEnd"/>
          </w:p>
          <w:p w:rsidR="00CD45A8" w:rsidRPr="00CD45A8" w:rsidRDefault="00CD45A8" w:rsidP="00CD45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Задачи:</w:t>
            </w: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D45A8" w:rsidRPr="00CD45A8" w:rsidRDefault="00CD45A8" w:rsidP="00CD45A8">
            <w:pPr>
              <w:widowControl w:val="0"/>
              <w:tabs>
                <w:tab w:val="left" w:pos="1429"/>
                <w:tab w:val="left" w:pos="1430"/>
              </w:tabs>
              <w:autoSpaceDE w:val="0"/>
              <w:autoSpaceDN w:val="0"/>
              <w:spacing w:after="0" w:line="240" w:lineRule="auto"/>
              <w:ind w:right="11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eastAsia="Calibri" w:hAnsi="Times New Roman" w:cs="Times New Roman"/>
                <w:sz w:val="24"/>
                <w:szCs w:val="24"/>
              </w:rPr>
              <w:t>1. Внедрение</w:t>
            </w:r>
            <w:r w:rsidRPr="00CD45A8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D45A8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CD45A8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D45A8">
              <w:rPr>
                <w:rFonts w:ascii="Times New Roman" w:eastAsia="Calibri" w:hAnsi="Times New Roman" w:cs="Times New Roman"/>
                <w:sz w:val="24"/>
                <w:szCs w:val="24"/>
              </w:rPr>
              <w:t>практику</w:t>
            </w:r>
            <w:r w:rsidRPr="00CD45A8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D45A8">
              <w:rPr>
                <w:rFonts w:ascii="Times New Roman" w:eastAsia="Calibri" w:hAnsi="Times New Roman" w:cs="Times New Roman"/>
                <w:sz w:val="24"/>
                <w:szCs w:val="24"/>
              </w:rPr>
              <w:t>работы</w:t>
            </w:r>
            <w:r w:rsidRPr="00CD45A8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D45A8">
              <w:rPr>
                <w:rFonts w:ascii="Times New Roman" w:eastAsia="Calibri" w:hAnsi="Times New Roman" w:cs="Times New Roman"/>
                <w:sz w:val="24"/>
                <w:szCs w:val="24"/>
              </w:rPr>
              <w:t>Школы</w:t>
            </w:r>
            <w:r w:rsidRPr="00CD45A8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D45A8">
              <w:rPr>
                <w:rFonts w:ascii="Times New Roman" w:eastAsia="Calibri" w:hAnsi="Times New Roman" w:cs="Times New Roman"/>
                <w:sz w:val="24"/>
                <w:szCs w:val="24"/>
              </w:rPr>
              <w:t>новых</w:t>
            </w:r>
            <w:r w:rsidRPr="00CD45A8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D45A8">
              <w:rPr>
                <w:rFonts w:ascii="Times New Roman" w:eastAsia="Calibri" w:hAnsi="Times New Roman" w:cs="Times New Roman"/>
                <w:sz w:val="24"/>
                <w:szCs w:val="24"/>
              </w:rPr>
              <w:t>методов</w:t>
            </w:r>
            <w:r w:rsidRPr="00CD45A8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D45A8">
              <w:rPr>
                <w:rFonts w:ascii="Times New Roman" w:eastAsia="Calibri" w:hAnsi="Times New Roman" w:cs="Times New Roman"/>
                <w:sz w:val="24"/>
                <w:szCs w:val="24"/>
              </w:rPr>
              <w:t>обучения</w:t>
            </w:r>
            <w:r w:rsidRPr="00CD45A8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D45A8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CD45A8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D45A8">
              <w:rPr>
                <w:rFonts w:ascii="Times New Roman" w:eastAsia="Calibri" w:hAnsi="Times New Roman" w:cs="Times New Roman"/>
                <w:sz w:val="24"/>
                <w:szCs w:val="24"/>
              </w:rPr>
              <w:t>воспитания, современных образовательных технологий, а также обновление</w:t>
            </w:r>
            <w:r w:rsidRPr="00CD45A8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D45A8">
              <w:rPr>
                <w:rFonts w:ascii="Times New Roman" w:eastAsia="Calibri" w:hAnsi="Times New Roman" w:cs="Times New Roman"/>
                <w:sz w:val="24"/>
                <w:szCs w:val="24"/>
              </w:rPr>
              <w:t>содержания</w:t>
            </w:r>
            <w:r w:rsidRPr="00CD45A8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D45A8">
              <w:rPr>
                <w:rFonts w:ascii="Times New Roman" w:eastAsia="Calibri" w:hAnsi="Times New Roman" w:cs="Times New Roman"/>
                <w:sz w:val="24"/>
                <w:szCs w:val="24"/>
              </w:rPr>
              <w:t>и совершенствование методов</w:t>
            </w:r>
            <w:r w:rsidRPr="00CD45A8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D45A8">
              <w:rPr>
                <w:rFonts w:ascii="Times New Roman" w:eastAsia="Calibri" w:hAnsi="Times New Roman" w:cs="Times New Roman"/>
                <w:sz w:val="24"/>
                <w:szCs w:val="24"/>
              </w:rPr>
              <w:t>обучения.</w:t>
            </w:r>
          </w:p>
          <w:p w:rsidR="00CD45A8" w:rsidRPr="00CD45A8" w:rsidRDefault="00CD45A8" w:rsidP="00CD45A8">
            <w:pPr>
              <w:widowControl w:val="0"/>
              <w:tabs>
                <w:tab w:val="left" w:pos="1434"/>
                <w:tab w:val="left" w:pos="1435"/>
              </w:tabs>
              <w:autoSpaceDE w:val="0"/>
              <w:autoSpaceDN w:val="0"/>
              <w:spacing w:after="0" w:line="240" w:lineRule="auto"/>
              <w:ind w:right="11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eastAsia="Calibri" w:hAnsi="Times New Roman" w:cs="Times New Roman"/>
                <w:sz w:val="24"/>
                <w:szCs w:val="24"/>
              </w:rPr>
              <w:t>2.Формирование школьной системы выявления, поддержки и развития</w:t>
            </w:r>
            <w:r w:rsidRPr="00CD45A8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D45A8">
              <w:rPr>
                <w:rFonts w:ascii="Times New Roman" w:eastAsia="Calibri" w:hAnsi="Times New Roman" w:cs="Times New Roman"/>
                <w:sz w:val="24"/>
                <w:szCs w:val="24"/>
              </w:rPr>
              <w:t>способностей и талантов у школьников, направленной на самоопределение и</w:t>
            </w:r>
            <w:r w:rsidRPr="00CD45A8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D45A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профессиональную</w:t>
            </w:r>
            <w:r w:rsidRPr="00CD45A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D45A8">
              <w:rPr>
                <w:rFonts w:ascii="Times New Roman" w:eastAsia="Calibri" w:hAnsi="Times New Roman" w:cs="Times New Roman"/>
                <w:sz w:val="24"/>
                <w:szCs w:val="24"/>
              </w:rPr>
              <w:t>ориентацию</w:t>
            </w:r>
            <w:r w:rsidRPr="00CD45A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D45A8">
              <w:rPr>
                <w:rFonts w:ascii="Times New Roman" w:eastAsia="Calibri" w:hAnsi="Times New Roman" w:cs="Times New Roman"/>
                <w:sz w:val="24"/>
                <w:szCs w:val="24"/>
              </w:rPr>
              <w:t>всех обучающихся.</w:t>
            </w:r>
          </w:p>
          <w:p w:rsidR="00CD45A8" w:rsidRPr="00CD45A8" w:rsidRDefault="00CD45A8" w:rsidP="00CD45A8">
            <w:pPr>
              <w:widowControl w:val="0"/>
              <w:tabs>
                <w:tab w:val="left" w:pos="1434"/>
                <w:tab w:val="left" w:pos="1435"/>
              </w:tabs>
              <w:autoSpaceDE w:val="0"/>
              <w:autoSpaceDN w:val="0"/>
              <w:spacing w:after="0" w:line="240" w:lineRule="auto"/>
              <w:ind w:right="11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3.Поддержка</w:t>
            </w:r>
            <w:r w:rsidRPr="00CD45A8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D45A8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CD45A8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D45A8">
              <w:rPr>
                <w:rFonts w:ascii="Times New Roman" w:eastAsia="Calibri" w:hAnsi="Times New Roman" w:cs="Times New Roman"/>
                <w:sz w:val="24"/>
                <w:szCs w:val="24"/>
              </w:rPr>
              <w:t>развитие</w:t>
            </w:r>
            <w:r w:rsidRPr="00CD45A8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D45A8">
              <w:rPr>
                <w:rFonts w:ascii="Times New Roman" w:eastAsia="Calibri" w:hAnsi="Times New Roman" w:cs="Times New Roman"/>
                <w:sz w:val="24"/>
                <w:szCs w:val="24"/>
              </w:rPr>
              <w:t>системы</w:t>
            </w:r>
            <w:r w:rsidRPr="00CD45A8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D45A8">
              <w:rPr>
                <w:rFonts w:ascii="Times New Roman" w:eastAsia="Calibri" w:hAnsi="Times New Roman" w:cs="Times New Roman"/>
                <w:sz w:val="24"/>
                <w:szCs w:val="24"/>
              </w:rPr>
              <w:t>профессионального</w:t>
            </w:r>
            <w:r w:rsidRPr="00CD45A8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D45A8">
              <w:rPr>
                <w:rFonts w:ascii="Times New Roman" w:eastAsia="Calibri" w:hAnsi="Times New Roman" w:cs="Times New Roman"/>
                <w:sz w:val="24"/>
                <w:szCs w:val="24"/>
              </w:rPr>
              <w:t>роста</w:t>
            </w:r>
            <w:r w:rsidRPr="00CD45A8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D45A8">
              <w:rPr>
                <w:rFonts w:ascii="Times New Roman" w:eastAsia="Calibri" w:hAnsi="Times New Roman" w:cs="Times New Roman"/>
                <w:sz w:val="24"/>
                <w:szCs w:val="24"/>
              </w:rPr>
              <w:t>педагогических</w:t>
            </w:r>
            <w:r w:rsidRPr="00CD45A8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D45A8">
              <w:rPr>
                <w:rFonts w:ascii="Times New Roman" w:eastAsia="Calibri" w:hAnsi="Times New Roman" w:cs="Times New Roman"/>
                <w:sz w:val="24"/>
                <w:szCs w:val="24"/>
              </w:rPr>
              <w:t>работников</w:t>
            </w:r>
            <w:r w:rsidRPr="00CD45A8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D45A8">
              <w:rPr>
                <w:rFonts w:ascii="Times New Roman" w:eastAsia="Calibri" w:hAnsi="Times New Roman" w:cs="Times New Roman"/>
                <w:sz w:val="24"/>
                <w:szCs w:val="24"/>
              </w:rPr>
              <w:t>согласно профессиональным</w:t>
            </w:r>
            <w:r w:rsidRPr="00CD45A8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D45A8">
              <w:rPr>
                <w:rFonts w:ascii="Times New Roman" w:eastAsia="Calibri" w:hAnsi="Times New Roman" w:cs="Times New Roman"/>
                <w:sz w:val="24"/>
                <w:szCs w:val="24"/>
              </w:rPr>
              <w:t>стандартам.</w:t>
            </w:r>
          </w:p>
          <w:p w:rsidR="00CD45A8" w:rsidRPr="00CD45A8" w:rsidRDefault="00CD45A8" w:rsidP="00CD45A8">
            <w:pPr>
              <w:widowControl w:val="0"/>
              <w:tabs>
                <w:tab w:val="left" w:pos="1439"/>
                <w:tab w:val="left" w:pos="1440"/>
              </w:tabs>
              <w:autoSpaceDE w:val="0"/>
              <w:autoSpaceDN w:val="0"/>
              <w:spacing w:after="0" w:line="240" w:lineRule="auto"/>
              <w:ind w:right="11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eastAsia="Calibri" w:hAnsi="Times New Roman" w:cs="Times New Roman"/>
                <w:sz w:val="24"/>
                <w:szCs w:val="24"/>
              </w:rPr>
              <w:t>4.Создание</w:t>
            </w:r>
            <w:r w:rsidRPr="00CD45A8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D45A8">
              <w:rPr>
                <w:rFonts w:ascii="Times New Roman" w:eastAsia="Calibri" w:hAnsi="Times New Roman" w:cs="Times New Roman"/>
                <w:sz w:val="24"/>
                <w:szCs w:val="24"/>
              </w:rPr>
              <w:t>современной</w:t>
            </w:r>
            <w:r w:rsidRPr="00CD45A8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D45A8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CD45A8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D45A8">
              <w:rPr>
                <w:rFonts w:ascii="Times New Roman" w:eastAsia="Calibri" w:hAnsi="Times New Roman" w:cs="Times New Roman"/>
                <w:sz w:val="24"/>
                <w:szCs w:val="24"/>
              </w:rPr>
              <w:t>безопасной</w:t>
            </w:r>
            <w:r w:rsidRPr="00CD45A8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D45A8">
              <w:rPr>
                <w:rFonts w:ascii="Times New Roman" w:eastAsia="Calibri" w:hAnsi="Times New Roman" w:cs="Times New Roman"/>
                <w:sz w:val="24"/>
                <w:szCs w:val="24"/>
              </w:rPr>
              <w:t>цифровой</w:t>
            </w:r>
            <w:r w:rsidRPr="00CD45A8">
              <w:rPr>
                <w:rFonts w:ascii="Times New Roman" w:eastAsia="Calibri" w:hAnsi="Times New Roman" w:cs="Times New Roman"/>
                <w:spacing w:val="71"/>
                <w:sz w:val="24"/>
                <w:szCs w:val="24"/>
              </w:rPr>
              <w:t xml:space="preserve"> </w:t>
            </w:r>
            <w:r w:rsidRPr="00CD45A8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образовательной</w:t>
            </w:r>
            <w:r w:rsidRPr="00CD45A8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D45A8">
              <w:rPr>
                <w:rFonts w:ascii="Times New Roman" w:eastAsia="Calibri" w:hAnsi="Times New Roman" w:cs="Times New Roman"/>
                <w:sz w:val="24"/>
                <w:szCs w:val="24"/>
              </w:rPr>
              <w:t>среды</w:t>
            </w:r>
            <w:r w:rsidRPr="00CD45A8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D45A8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CD45A8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D45A8">
              <w:rPr>
                <w:rFonts w:ascii="Times New Roman" w:eastAsia="Calibri" w:hAnsi="Times New Roman" w:cs="Times New Roman"/>
                <w:sz w:val="24"/>
                <w:szCs w:val="24"/>
              </w:rPr>
              <w:t>Школе,</w:t>
            </w:r>
            <w:r w:rsidRPr="00CD45A8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D45A8">
              <w:rPr>
                <w:rFonts w:ascii="Times New Roman" w:eastAsia="Calibri" w:hAnsi="Times New Roman" w:cs="Times New Roman"/>
                <w:sz w:val="24"/>
                <w:szCs w:val="24"/>
              </w:rPr>
              <w:t>обеспечивающей</w:t>
            </w:r>
            <w:r w:rsidRPr="00CD45A8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D45A8">
              <w:rPr>
                <w:rFonts w:ascii="Times New Roman" w:eastAsia="Calibri" w:hAnsi="Times New Roman" w:cs="Times New Roman"/>
                <w:sz w:val="24"/>
                <w:szCs w:val="24"/>
              </w:rPr>
              <w:t>высокое</w:t>
            </w:r>
            <w:r w:rsidRPr="00CD45A8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D45A8">
              <w:rPr>
                <w:rFonts w:ascii="Times New Roman" w:eastAsia="Calibri" w:hAnsi="Times New Roman" w:cs="Times New Roman"/>
                <w:sz w:val="24"/>
                <w:szCs w:val="24"/>
              </w:rPr>
              <w:t>качество</w:t>
            </w:r>
            <w:r w:rsidRPr="00CD45A8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D45A8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CD45A8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D45A8">
              <w:rPr>
                <w:rFonts w:ascii="Times New Roman" w:eastAsia="Calibri" w:hAnsi="Times New Roman" w:cs="Times New Roman"/>
                <w:sz w:val="24"/>
                <w:szCs w:val="24"/>
              </w:rPr>
              <w:t>доступность</w:t>
            </w:r>
            <w:r w:rsidRPr="00CD45A8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D45A8">
              <w:rPr>
                <w:rFonts w:ascii="Times New Roman" w:eastAsia="Calibri" w:hAnsi="Times New Roman" w:cs="Times New Roman"/>
                <w:sz w:val="24"/>
                <w:szCs w:val="24"/>
              </w:rPr>
              <w:t>образования</w:t>
            </w:r>
            <w:r w:rsidRPr="00CD45A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D45A8">
              <w:rPr>
                <w:rFonts w:ascii="Times New Roman" w:eastAsia="Calibri" w:hAnsi="Times New Roman" w:cs="Times New Roman"/>
                <w:sz w:val="24"/>
                <w:szCs w:val="24"/>
              </w:rPr>
              <w:t>всех</w:t>
            </w:r>
            <w:r w:rsidRPr="00CD45A8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D45A8">
              <w:rPr>
                <w:rFonts w:ascii="Times New Roman" w:eastAsia="Calibri" w:hAnsi="Times New Roman" w:cs="Times New Roman"/>
                <w:sz w:val="24"/>
                <w:szCs w:val="24"/>
              </w:rPr>
              <w:t>видов</w:t>
            </w:r>
            <w:r w:rsidRPr="00CD45A8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D45A8">
              <w:rPr>
                <w:rFonts w:ascii="Times New Roman" w:eastAsia="Calibri" w:hAnsi="Times New Roman" w:cs="Times New Roman"/>
                <w:sz w:val="24"/>
                <w:szCs w:val="24"/>
              </w:rPr>
              <w:t>и уровней.</w:t>
            </w:r>
          </w:p>
          <w:p w:rsidR="00CD45A8" w:rsidRPr="00CD45A8" w:rsidRDefault="00CD45A8" w:rsidP="00CD45A8">
            <w:pPr>
              <w:widowControl w:val="0"/>
              <w:tabs>
                <w:tab w:val="left" w:pos="1458"/>
                <w:tab w:val="left" w:pos="1459"/>
              </w:tabs>
              <w:autoSpaceDE w:val="0"/>
              <w:autoSpaceDN w:val="0"/>
              <w:spacing w:after="0" w:line="240" w:lineRule="auto"/>
              <w:ind w:right="11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eastAsia="Calibri" w:hAnsi="Times New Roman" w:cs="Times New Roman"/>
                <w:sz w:val="24"/>
                <w:szCs w:val="24"/>
              </w:rPr>
              <w:t>5.Создание</w:t>
            </w:r>
            <w:r w:rsidRPr="00CD45A8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D45A8">
              <w:rPr>
                <w:rFonts w:ascii="Times New Roman" w:eastAsia="Calibri" w:hAnsi="Times New Roman" w:cs="Times New Roman"/>
                <w:sz w:val="24"/>
                <w:szCs w:val="24"/>
              </w:rPr>
              <w:t>условий</w:t>
            </w:r>
            <w:r w:rsidRPr="00CD45A8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D45A8">
              <w:rPr>
                <w:rFonts w:ascii="Times New Roman" w:eastAsia="Calibri" w:hAnsi="Times New Roman" w:cs="Times New Roman"/>
                <w:sz w:val="24"/>
                <w:szCs w:val="24"/>
              </w:rPr>
              <w:t>для</w:t>
            </w:r>
            <w:r w:rsidRPr="00CD45A8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D45A8">
              <w:rPr>
                <w:rFonts w:ascii="Times New Roman" w:eastAsia="Calibri" w:hAnsi="Times New Roman" w:cs="Times New Roman"/>
                <w:sz w:val="24"/>
                <w:szCs w:val="24"/>
              </w:rPr>
              <w:t>развития</w:t>
            </w:r>
            <w:r w:rsidRPr="00CD45A8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D45A8">
              <w:rPr>
                <w:rFonts w:ascii="Times New Roman" w:eastAsia="Calibri" w:hAnsi="Times New Roman" w:cs="Times New Roman"/>
                <w:sz w:val="24"/>
                <w:szCs w:val="24"/>
              </w:rPr>
              <w:t>наставничества</w:t>
            </w:r>
            <w:r w:rsidRPr="00CD45A8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D45A8">
              <w:rPr>
                <w:rFonts w:ascii="Times New Roman" w:eastAsia="Calibri" w:hAnsi="Times New Roman" w:cs="Times New Roman"/>
                <w:sz w:val="24"/>
                <w:szCs w:val="24"/>
              </w:rPr>
              <w:t>для</w:t>
            </w:r>
            <w:r w:rsidRPr="00CD45A8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D45A8">
              <w:rPr>
                <w:rFonts w:ascii="Times New Roman" w:eastAsia="Calibri" w:hAnsi="Times New Roman" w:cs="Times New Roman"/>
                <w:sz w:val="24"/>
                <w:szCs w:val="24"/>
              </w:rPr>
              <w:t>молодых</w:t>
            </w:r>
            <w:r w:rsidRPr="00CD45A8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D45A8">
              <w:rPr>
                <w:rFonts w:ascii="Times New Roman" w:eastAsia="Calibri" w:hAnsi="Times New Roman" w:cs="Times New Roman"/>
                <w:sz w:val="24"/>
                <w:szCs w:val="24"/>
              </w:rPr>
              <w:t>педагогов, поддержки общественных инициатив и проектов, в том числе в</w:t>
            </w:r>
            <w:r w:rsidRPr="00CD45A8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D45A8">
              <w:rPr>
                <w:rFonts w:ascii="Times New Roman" w:eastAsia="Calibri" w:hAnsi="Times New Roman" w:cs="Times New Roman"/>
                <w:sz w:val="24"/>
                <w:szCs w:val="24"/>
              </w:rPr>
              <w:t>сфере</w:t>
            </w:r>
            <w:r w:rsidRPr="00CD45A8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D45A8">
              <w:rPr>
                <w:rFonts w:ascii="Times New Roman" w:eastAsia="Calibri" w:hAnsi="Times New Roman" w:cs="Times New Roman"/>
                <w:sz w:val="24"/>
                <w:szCs w:val="24"/>
              </w:rPr>
              <w:t>добровольчества</w:t>
            </w:r>
            <w:r w:rsidRPr="00CD45A8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D45A8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proofErr w:type="spellStart"/>
            <w:r w:rsidRPr="00CD45A8">
              <w:rPr>
                <w:rFonts w:ascii="Times New Roman" w:eastAsia="Calibri" w:hAnsi="Times New Roman" w:cs="Times New Roman"/>
                <w:sz w:val="24"/>
                <w:szCs w:val="24"/>
              </w:rPr>
              <w:t>волонтерство</w:t>
            </w:r>
            <w:proofErr w:type="spellEnd"/>
            <w:r w:rsidRPr="00CD45A8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  <w:r w:rsidRPr="00CD45A8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D45A8">
              <w:rPr>
                <w:rFonts w:ascii="Times New Roman" w:eastAsia="Calibri" w:hAnsi="Times New Roman" w:cs="Times New Roman"/>
                <w:sz w:val="24"/>
                <w:szCs w:val="24"/>
              </w:rPr>
              <w:t>участников</w:t>
            </w:r>
            <w:r w:rsidRPr="00CD45A8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D45A8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образовательного</w:t>
            </w:r>
            <w:r w:rsidRPr="00CD45A8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D45A8">
              <w:rPr>
                <w:rFonts w:ascii="Times New Roman" w:eastAsia="Calibri" w:hAnsi="Times New Roman" w:cs="Times New Roman"/>
                <w:sz w:val="24"/>
                <w:szCs w:val="24"/>
              </w:rPr>
              <w:t>процесса.</w:t>
            </w:r>
          </w:p>
          <w:p w:rsidR="00CD45A8" w:rsidRPr="00CD45A8" w:rsidRDefault="00CD45A8" w:rsidP="00CD45A8">
            <w:pPr>
              <w:widowControl w:val="0"/>
              <w:tabs>
                <w:tab w:val="left" w:pos="1441"/>
                <w:tab w:val="left" w:pos="1442"/>
              </w:tabs>
              <w:autoSpaceDE w:val="0"/>
              <w:autoSpaceDN w:val="0"/>
              <w:spacing w:after="0" w:line="240" w:lineRule="auto"/>
              <w:ind w:right="11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eastAsia="Calibri" w:hAnsi="Times New Roman" w:cs="Times New Roman"/>
                <w:sz w:val="24"/>
                <w:szCs w:val="24"/>
              </w:rPr>
              <w:t>6.Обеспечение</w:t>
            </w:r>
            <w:r w:rsidRPr="00CD45A8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D45A8">
              <w:rPr>
                <w:rFonts w:ascii="Times New Roman" w:eastAsia="Calibri" w:hAnsi="Times New Roman" w:cs="Times New Roman"/>
                <w:sz w:val="24"/>
                <w:szCs w:val="24"/>
              </w:rPr>
              <w:t>системного</w:t>
            </w:r>
            <w:r w:rsidRPr="00CD45A8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D45A8">
              <w:rPr>
                <w:rFonts w:ascii="Times New Roman" w:eastAsia="Calibri" w:hAnsi="Times New Roman" w:cs="Times New Roman"/>
                <w:sz w:val="24"/>
                <w:szCs w:val="24"/>
              </w:rPr>
              <w:t>сотрудничества</w:t>
            </w:r>
            <w:r w:rsidRPr="00CD45A8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D45A8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CD45A8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D45A8">
              <w:rPr>
                <w:rFonts w:ascii="Times New Roman" w:eastAsia="Calibri" w:hAnsi="Times New Roman" w:cs="Times New Roman"/>
                <w:sz w:val="24"/>
                <w:szCs w:val="24"/>
              </w:rPr>
              <w:t>семьями</w:t>
            </w:r>
            <w:r w:rsidRPr="00CD45A8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D45A8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обучающихся,</w:t>
            </w:r>
            <w:r w:rsidRPr="00CD45A8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D45A8">
              <w:rPr>
                <w:rFonts w:ascii="Times New Roman" w:eastAsia="Calibri" w:hAnsi="Times New Roman" w:cs="Times New Roman"/>
                <w:sz w:val="24"/>
                <w:szCs w:val="24"/>
              </w:rPr>
              <w:t>формулирование</w:t>
            </w:r>
            <w:r w:rsidRPr="00CD45A8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D45A8">
              <w:rPr>
                <w:rFonts w:ascii="Times New Roman" w:eastAsia="Calibri" w:hAnsi="Times New Roman" w:cs="Times New Roman"/>
                <w:sz w:val="24"/>
                <w:szCs w:val="24"/>
              </w:rPr>
              <w:t>активной</w:t>
            </w:r>
            <w:r w:rsidRPr="00CD45A8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D45A8">
              <w:rPr>
                <w:rFonts w:ascii="Times New Roman" w:eastAsia="Calibri" w:hAnsi="Times New Roman" w:cs="Times New Roman"/>
                <w:sz w:val="24"/>
                <w:szCs w:val="24"/>
              </w:rPr>
              <w:t>позиции</w:t>
            </w:r>
            <w:r w:rsidRPr="00CD45A8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D45A8">
              <w:rPr>
                <w:rFonts w:ascii="Times New Roman" w:eastAsia="Calibri" w:hAnsi="Times New Roman" w:cs="Times New Roman"/>
                <w:sz w:val="24"/>
                <w:szCs w:val="24"/>
              </w:rPr>
              <w:t>родителей</w:t>
            </w:r>
            <w:r w:rsidRPr="00CD45A8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D45A8">
              <w:rPr>
                <w:rFonts w:ascii="Times New Roman" w:eastAsia="Calibri" w:hAnsi="Times New Roman" w:cs="Times New Roman"/>
                <w:sz w:val="24"/>
                <w:szCs w:val="24"/>
              </w:rPr>
              <w:t>как</w:t>
            </w:r>
            <w:r w:rsidRPr="00CD45A8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D45A8">
              <w:rPr>
                <w:rFonts w:ascii="Times New Roman" w:eastAsia="Calibri" w:hAnsi="Times New Roman" w:cs="Times New Roman"/>
                <w:sz w:val="24"/>
                <w:szCs w:val="24"/>
              </w:rPr>
              <w:t>участников</w:t>
            </w:r>
            <w:r w:rsidRPr="00CD45A8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D45A8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образовательного процесса.</w:t>
            </w:r>
          </w:p>
          <w:p w:rsidR="00CD45A8" w:rsidRPr="00CD45A8" w:rsidRDefault="00CD45A8" w:rsidP="00CD45A8">
            <w:pPr>
              <w:widowControl w:val="0"/>
              <w:tabs>
                <w:tab w:val="left" w:pos="1441"/>
                <w:tab w:val="left" w:pos="1442"/>
              </w:tabs>
              <w:autoSpaceDE w:val="0"/>
              <w:autoSpaceDN w:val="0"/>
              <w:spacing w:after="0" w:line="240" w:lineRule="auto"/>
              <w:ind w:right="11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eastAsia="Calibri" w:hAnsi="Times New Roman" w:cs="Times New Roman"/>
                <w:sz w:val="24"/>
                <w:szCs w:val="24"/>
              </w:rPr>
              <w:t>7.Формирование современной и сбалансированной школьной системы</w:t>
            </w:r>
            <w:r w:rsidRPr="00CD45A8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D45A8">
              <w:rPr>
                <w:rFonts w:ascii="Times New Roman" w:eastAsia="Calibri" w:hAnsi="Times New Roman" w:cs="Times New Roman"/>
                <w:sz w:val="24"/>
                <w:szCs w:val="24"/>
              </w:rPr>
              <w:t>оценки</w:t>
            </w:r>
            <w:r w:rsidRPr="00CD45A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D45A8">
              <w:rPr>
                <w:rFonts w:ascii="Times New Roman" w:eastAsia="Calibri" w:hAnsi="Times New Roman" w:cs="Times New Roman"/>
                <w:sz w:val="24"/>
                <w:szCs w:val="24"/>
              </w:rPr>
              <w:t>качества</w:t>
            </w:r>
            <w:r w:rsidRPr="00CD45A8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D45A8">
              <w:rPr>
                <w:rFonts w:ascii="Times New Roman" w:eastAsia="Calibri" w:hAnsi="Times New Roman" w:cs="Times New Roman"/>
                <w:sz w:val="24"/>
                <w:szCs w:val="24"/>
              </w:rPr>
              <w:t>образования (ВСОКО).</w:t>
            </w:r>
          </w:p>
          <w:p w:rsidR="00CD45A8" w:rsidRPr="00CD45A8" w:rsidRDefault="00CD45A8" w:rsidP="00CD45A8">
            <w:pPr>
              <w:spacing w:after="0" w:line="240" w:lineRule="auto"/>
              <w:ind w:firstLine="32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Основные направления развития школы:</w:t>
            </w:r>
          </w:p>
          <w:p w:rsidR="00CD45A8" w:rsidRPr="00CD45A8" w:rsidRDefault="00CD45A8" w:rsidP="00CD45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«Современная школа»</w:t>
            </w:r>
          </w:p>
          <w:p w:rsidR="00CD45A8" w:rsidRPr="00CD45A8" w:rsidRDefault="00CD45A8" w:rsidP="00CD45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Проект «Учитель будущего» </w:t>
            </w:r>
          </w:p>
          <w:p w:rsidR="00CD45A8" w:rsidRPr="00CD45A8" w:rsidRDefault="00CD45A8" w:rsidP="00CD45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Проект «Успех каждого ребенка» </w:t>
            </w:r>
          </w:p>
          <w:p w:rsidR="00CD45A8" w:rsidRPr="00CD45A8" w:rsidRDefault="00CD45A8" w:rsidP="00CD45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Проект «Цифровая школа» </w:t>
            </w:r>
          </w:p>
          <w:p w:rsidR="00CD45A8" w:rsidRPr="00CD45A8" w:rsidRDefault="00CD45A8" w:rsidP="00CD45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«Современный родитель»</w:t>
            </w:r>
          </w:p>
          <w:p w:rsidR="00CD45A8" w:rsidRPr="00CD45A8" w:rsidRDefault="00CD45A8" w:rsidP="00CD45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«Социальная активность»</w:t>
            </w:r>
          </w:p>
          <w:p w:rsidR="00CD45A8" w:rsidRPr="00CD45A8" w:rsidRDefault="00CD45A8" w:rsidP="00CD45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Ожидаемые результаты:</w:t>
            </w:r>
          </w:p>
          <w:p w:rsidR="00CD45A8" w:rsidRPr="00CD45A8" w:rsidRDefault="00CD45A8" w:rsidP="00CD45A8">
            <w:pPr>
              <w:widowControl w:val="0"/>
              <w:tabs>
                <w:tab w:val="left" w:pos="658"/>
              </w:tabs>
              <w:autoSpaceDE w:val="0"/>
              <w:autoSpaceDN w:val="0"/>
              <w:spacing w:after="0" w:line="240" w:lineRule="auto"/>
              <w:ind w:left="43" w:right="48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</w:rPr>
              <w:t>- Исполнение муниципального задания на оказание услуг (выполнение работ) в соответствии с утвержденным</w:t>
            </w:r>
            <w:r w:rsidRPr="00CD45A8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перечнем.</w:t>
            </w:r>
          </w:p>
          <w:p w:rsidR="00CD45A8" w:rsidRPr="00CD45A8" w:rsidRDefault="00CD45A8" w:rsidP="00CD45A8">
            <w:pPr>
              <w:widowControl w:val="0"/>
              <w:tabs>
                <w:tab w:val="left" w:pos="658"/>
              </w:tabs>
              <w:autoSpaceDE w:val="0"/>
              <w:autoSpaceDN w:val="0"/>
              <w:spacing w:after="0" w:line="240" w:lineRule="auto"/>
              <w:ind w:left="4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</w:rPr>
              <w:t>- Выполнение образовательной</w:t>
            </w:r>
            <w:r w:rsidRPr="00CD45A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программы.</w:t>
            </w:r>
          </w:p>
          <w:p w:rsidR="00CD45A8" w:rsidRPr="00CD45A8" w:rsidRDefault="00CD45A8" w:rsidP="00CD45A8">
            <w:pPr>
              <w:widowControl w:val="0"/>
              <w:tabs>
                <w:tab w:val="left" w:pos="658"/>
              </w:tabs>
              <w:autoSpaceDE w:val="0"/>
              <w:autoSpaceDN w:val="0"/>
              <w:spacing w:after="0" w:line="240" w:lineRule="auto"/>
              <w:ind w:left="43" w:right="48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</w:rPr>
              <w:t>-Повышение качественного показателя независимой система оценки качества общего</w:t>
            </w:r>
            <w:r w:rsidRPr="00CD45A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образования.</w:t>
            </w:r>
          </w:p>
          <w:p w:rsidR="00CD45A8" w:rsidRPr="00CD45A8" w:rsidRDefault="00CD45A8" w:rsidP="00CD45A8">
            <w:pPr>
              <w:widowControl w:val="0"/>
              <w:tabs>
                <w:tab w:val="left" w:pos="658"/>
              </w:tabs>
              <w:autoSpaceDE w:val="0"/>
              <w:autoSpaceDN w:val="0"/>
              <w:spacing w:after="0" w:line="240" w:lineRule="auto"/>
              <w:ind w:left="43" w:right="48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</w:rPr>
              <w:t>-Повышение уровня удовлетворенности потребителей качеством предоставления</w:t>
            </w:r>
            <w:r w:rsidRPr="00CD45A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</w:rPr>
              <w:t>услуги.</w:t>
            </w:r>
          </w:p>
          <w:p w:rsidR="00CD45A8" w:rsidRPr="00CD45A8" w:rsidRDefault="00CD45A8" w:rsidP="00CD45A8">
            <w:pPr>
              <w:widowControl w:val="0"/>
              <w:tabs>
                <w:tab w:val="left" w:pos="658"/>
              </w:tabs>
              <w:autoSpaceDE w:val="0"/>
              <w:autoSpaceDN w:val="0"/>
              <w:spacing w:after="0" w:line="240" w:lineRule="auto"/>
              <w:ind w:left="43" w:right="47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</w:rPr>
              <w:t>-Обновление инфраструктуры и организация образовательного процесса школы, соответствующего требованиям Федерального закона от 29.12.2012 «Об образовании в РФ», СанПиН и другим нормативн</w:t>
            </w:r>
            <w:proofErr w:type="gramStart"/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правовым актам, регламентирующим организацию образовательного</w:t>
            </w:r>
            <w:r w:rsidRPr="00CD45A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процесса.</w:t>
            </w:r>
          </w:p>
          <w:p w:rsidR="00CD45A8" w:rsidRPr="00CD45A8" w:rsidRDefault="00CD45A8" w:rsidP="00CD45A8">
            <w:pPr>
              <w:widowControl w:val="0"/>
              <w:tabs>
                <w:tab w:val="left" w:pos="658"/>
              </w:tabs>
              <w:autoSpaceDE w:val="0"/>
              <w:autoSpaceDN w:val="0"/>
              <w:spacing w:after="0" w:line="240" w:lineRule="auto"/>
              <w:ind w:left="43" w:right="47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-Реализация основных образовательных программ, в соответствии с </w:t>
            </w: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требованиями ФГОС, в том числе  </w:t>
            </w:r>
            <w:proofErr w:type="gramStart"/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обучающихся с</w:t>
            </w:r>
            <w:r w:rsidRPr="00CD45A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</w:rPr>
              <w:t>ОВЗ.</w:t>
            </w:r>
          </w:p>
          <w:p w:rsidR="00CD45A8" w:rsidRPr="00CD45A8" w:rsidRDefault="00CD45A8" w:rsidP="00CD45A8">
            <w:pPr>
              <w:widowControl w:val="0"/>
              <w:tabs>
                <w:tab w:val="left" w:pos="658"/>
              </w:tabs>
              <w:autoSpaceDE w:val="0"/>
              <w:autoSpaceDN w:val="0"/>
              <w:spacing w:after="0" w:line="240" w:lineRule="auto"/>
              <w:ind w:left="4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</w:rPr>
              <w:t>-Переход на федеральные государственные образовательные стандарты</w:t>
            </w:r>
            <w:r w:rsidRPr="00CD45A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</w:rPr>
              <w:t>СОО.</w:t>
            </w:r>
          </w:p>
          <w:p w:rsidR="00CD45A8" w:rsidRPr="00CD45A8" w:rsidRDefault="00CD45A8" w:rsidP="00CD45A8">
            <w:pPr>
              <w:widowControl w:val="0"/>
              <w:tabs>
                <w:tab w:val="left" w:pos="658"/>
                <w:tab w:val="left" w:pos="4824"/>
              </w:tabs>
              <w:autoSpaceDE w:val="0"/>
              <w:autoSpaceDN w:val="0"/>
              <w:spacing w:after="0" w:line="240" w:lineRule="auto"/>
              <w:ind w:left="43" w:right="-2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</w:rPr>
              <w:t>-Повышение доли обучающихся, охваченных программами позволяющими сформировать ключевые цифровые навыки, навыки в области финансовых, общекультурных, гибких компетенций, отвечающих вызовам современности.</w:t>
            </w:r>
          </w:p>
          <w:p w:rsidR="00CD45A8" w:rsidRPr="00CD45A8" w:rsidRDefault="00CD45A8" w:rsidP="00CD45A8">
            <w:pPr>
              <w:widowControl w:val="0"/>
              <w:tabs>
                <w:tab w:val="left" w:pos="658"/>
              </w:tabs>
              <w:autoSpaceDE w:val="0"/>
              <w:autoSpaceDN w:val="0"/>
              <w:spacing w:after="0" w:line="240" w:lineRule="auto"/>
              <w:ind w:left="4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-Увеличение доли педагогов, прошедших </w:t>
            </w:r>
            <w:proofErr w:type="gramStart"/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по</w:t>
            </w:r>
            <w:proofErr w:type="gramEnd"/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обновленным программам повышения квалификации, в том числе по направлению «Технология» и</w:t>
            </w:r>
            <w:r w:rsidRPr="00CD45A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</w:rPr>
              <w:t>«Информатика». «ОБЖ».</w:t>
            </w:r>
          </w:p>
          <w:p w:rsidR="00CD45A8" w:rsidRPr="00CD45A8" w:rsidRDefault="00CD45A8" w:rsidP="00CD45A8">
            <w:pPr>
              <w:widowControl w:val="0"/>
              <w:tabs>
                <w:tab w:val="left" w:pos="658"/>
                <w:tab w:val="left" w:pos="4710"/>
              </w:tabs>
              <w:autoSpaceDE w:val="0"/>
              <w:autoSpaceDN w:val="0"/>
              <w:spacing w:after="0" w:line="240" w:lineRule="auto"/>
              <w:ind w:left="43" w:right="11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</w:rPr>
              <w:t>-Увеличение доли педагогических работников с высшей и первой квалификационной</w:t>
            </w:r>
            <w:r w:rsidRPr="00CD45A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категорией.</w:t>
            </w:r>
          </w:p>
          <w:p w:rsidR="00CD45A8" w:rsidRPr="00CD45A8" w:rsidRDefault="00CD45A8" w:rsidP="00CD4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-Увеличение количества реализуемых социально-образовательных</w:t>
            </w:r>
            <w:r w:rsidRPr="00CD45A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CD45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проектов</w:t>
            </w:r>
          </w:p>
          <w:p w:rsidR="00CD45A8" w:rsidRPr="00CD45A8" w:rsidRDefault="00CD45A8" w:rsidP="00CD45A8">
            <w:pPr>
              <w:widowControl w:val="0"/>
              <w:tabs>
                <w:tab w:val="left" w:pos="3631"/>
              </w:tabs>
              <w:autoSpaceDE w:val="0"/>
              <w:autoSpaceDN w:val="0"/>
              <w:spacing w:after="0" w:line="240" w:lineRule="auto"/>
              <w:ind w:right="11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eastAsia="Calibri" w:hAnsi="Times New Roman" w:cs="Times New Roman"/>
                <w:sz w:val="24"/>
                <w:szCs w:val="24"/>
              </w:rPr>
              <w:t>-Увеличение доли учащихся, ставших победителями и призерами городских, окружных и всероссийских олимпиадах, конкурсах, соревнованиях.</w:t>
            </w:r>
          </w:p>
          <w:p w:rsidR="00CD45A8" w:rsidRPr="00CD45A8" w:rsidRDefault="00CD45A8" w:rsidP="00CD45A8">
            <w:pPr>
              <w:widowControl w:val="0"/>
              <w:tabs>
                <w:tab w:val="left" w:pos="4824"/>
              </w:tabs>
              <w:autoSpaceDE w:val="0"/>
              <w:autoSpaceDN w:val="0"/>
              <w:spacing w:after="0" w:line="240" w:lineRule="auto"/>
              <w:ind w:right="11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eastAsia="Calibri" w:hAnsi="Times New Roman" w:cs="Times New Roman"/>
                <w:sz w:val="24"/>
                <w:szCs w:val="24"/>
              </w:rPr>
              <w:t>-Увеличение доли учащихся школы, включенных в учебно-исследовательскую и проектную</w:t>
            </w:r>
            <w:r w:rsidRPr="00CD45A8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D45A8"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деятельность.</w:t>
            </w:r>
          </w:p>
          <w:p w:rsidR="00CD45A8" w:rsidRPr="00CD45A8" w:rsidRDefault="00CD45A8" w:rsidP="00CD45A8">
            <w:pPr>
              <w:widowControl w:val="0"/>
              <w:tabs>
                <w:tab w:val="left" w:pos="3631"/>
              </w:tabs>
              <w:autoSpaceDE w:val="0"/>
              <w:autoSpaceDN w:val="0"/>
              <w:spacing w:after="0" w:line="240" w:lineRule="auto"/>
              <w:ind w:right="11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eastAsia="Calibri" w:hAnsi="Times New Roman" w:cs="Times New Roman"/>
                <w:sz w:val="24"/>
                <w:szCs w:val="24"/>
              </w:rPr>
              <w:t>-Увеличение количества детей, прошедших обучение в центрах выявления, поддержки и развития способностей и талантов у детей и</w:t>
            </w:r>
            <w:r w:rsidRPr="00CD45A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D45A8">
              <w:rPr>
                <w:rFonts w:ascii="Times New Roman" w:eastAsia="Calibri" w:hAnsi="Times New Roman" w:cs="Times New Roman"/>
                <w:sz w:val="24"/>
                <w:szCs w:val="24"/>
              </w:rPr>
              <w:t>молодежи.</w:t>
            </w:r>
          </w:p>
          <w:p w:rsidR="00CD45A8" w:rsidRPr="00CD45A8" w:rsidRDefault="00CD45A8" w:rsidP="00CD45A8">
            <w:pPr>
              <w:widowControl w:val="0"/>
              <w:tabs>
                <w:tab w:val="left" w:pos="4710"/>
              </w:tabs>
              <w:autoSpaceDE w:val="0"/>
              <w:autoSpaceDN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-Увеличение количества мероприятий </w:t>
            </w:r>
          </w:p>
          <w:p w:rsidR="00CD45A8" w:rsidRPr="00CD45A8" w:rsidRDefault="00CD45A8" w:rsidP="00CD45A8">
            <w:pPr>
              <w:widowControl w:val="0"/>
              <w:tabs>
                <w:tab w:val="left" w:pos="3631"/>
              </w:tabs>
              <w:autoSpaceDE w:val="0"/>
              <w:autoSpaceDN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r w:rsidRPr="00CD45A8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D45A8">
              <w:rPr>
                <w:rFonts w:ascii="Times New Roman" w:eastAsia="Calibri" w:hAnsi="Times New Roman" w:cs="Times New Roman"/>
                <w:sz w:val="24"/>
                <w:szCs w:val="24"/>
              </w:rPr>
              <w:t>профориентации.</w:t>
            </w:r>
          </w:p>
          <w:p w:rsidR="00CD45A8" w:rsidRPr="00CD45A8" w:rsidRDefault="00CD45A8" w:rsidP="00CD45A8">
            <w:pPr>
              <w:widowControl w:val="0"/>
              <w:tabs>
                <w:tab w:val="left" w:pos="4824"/>
              </w:tabs>
              <w:autoSpaceDE w:val="0"/>
              <w:autoSpaceDN w:val="0"/>
              <w:spacing w:after="0" w:line="240" w:lineRule="auto"/>
              <w:ind w:right="-2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eastAsia="Calibri" w:hAnsi="Times New Roman" w:cs="Times New Roman"/>
                <w:sz w:val="24"/>
                <w:szCs w:val="24"/>
              </w:rPr>
              <w:t>-Увеличение количества детей, охваченных мероприятиями проекта «Билет в будущее», и проектов на</w:t>
            </w:r>
            <w:r w:rsidRPr="00CD45A8">
              <w:rPr>
                <w:rFonts w:ascii="Times New Roman" w:eastAsia="Calibri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CD45A8">
              <w:rPr>
                <w:rFonts w:ascii="Times New Roman" w:eastAsia="Calibri" w:hAnsi="Times New Roman" w:cs="Times New Roman"/>
                <w:sz w:val="24"/>
                <w:szCs w:val="24"/>
              </w:rPr>
              <w:t>онлайн-платформе «</w:t>
            </w:r>
            <w:proofErr w:type="spellStart"/>
            <w:r w:rsidRPr="00CD45A8">
              <w:rPr>
                <w:rFonts w:ascii="Times New Roman" w:eastAsia="Calibri" w:hAnsi="Times New Roman" w:cs="Times New Roman"/>
                <w:sz w:val="24"/>
                <w:szCs w:val="24"/>
              </w:rPr>
              <w:t>Проектория</w:t>
            </w:r>
            <w:proofErr w:type="spellEnd"/>
            <w:r w:rsidRPr="00CD45A8">
              <w:rPr>
                <w:rFonts w:ascii="Times New Roman" w:eastAsia="Calibri" w:hAnsi="Times New Roman" w:cs="Times New Roman"/>
                <w:sz w:val="24"/>
                <w:szCs w:val="24"/>
              </w:rPr>
              <w:t>», направленных на раннюю профориентацию детей.</w:t>
            </w:r>
          </w:p>
          <w:p w:rsidR="00CD45A8" w:rsidRPr="00CD45A8" w:rsidRDefault="00CD45A8" w:rsidP="00CD45A8">
            <w:pPr>
              <w:widowControl w:val="0"/>
              <w:autoSpaceDE w:val="0"/>
              <w:autoSpaceDN w:val="0"/>
              <w:spacing w:after="0" w:line="240" w:lineRule="auto"/>
              <w:ind w:right="11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eastAsia="Calibri" w:hAnsi="Times New Roman" w:cs="Times New Roman"/>
                <w:sz w:val="24"/>
                <w:szCs w:val="24"/>
              </w:rPr>
              <w:t>-Увеличение доли учащихся с ОВЗ охваченных системой дополнительного</w:t>
            </w:r>
            <w:r w:rsidRPr="00CD45A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D45A8">
              <w:rPr>
                <w:rFonts w:ascii="Times New Roman" w:eastAsia="Calibri" w:hAnsi="Times New Roman" w:cs="Times New Roman"/>
                <w:sz w:val="24"/>
                <w:szCs w:val="24"/>
              </w:rPr>
              <w:t>образования.</w:t>
            </w:r>
          </w:p>
          <w:p w:rsidR="00CD45A8" w:rsidRPr="00CD45A8" w:rsidRDefault="00CD45A8" w:rsidP="00CD45A8">
            <w:pPr>
              <w:widowControl w:val="0"/>
              <w:tabs>
                <w:tab w:val="left" w:pos="3631"/>
              </w:tabs>
              <w:autoSpaceDE w:val="0"/>
              <w:autoSpaceDN w:val="0"/>
              <w:spacing w:after="0" w:line="240" w:lineRule="auto"/>
              <w:ind w:right="11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eastAsia="Calibri" w:hAnsi="Times New Roman" w:cs="Times New Roman"/>
                <w:sz w:val="24"/>
                <w:szCs w:val="24"/>
              </w:rPr>
              <w:t>-Увеличение доли педагогических работников состоящих в цифровых профессиональных</w:t>
            </w:r>
            <w:r w:rsidRPr="00CD45A8">
              <w:rPr>
                <w:rFonts w:ascii="Times New Roman" w:eastAsia="Calibri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CD45A8">
              <w:rPr>
                <w:rFonts w:ascii="Times New Roman" w:eastAsia="Calibri" w:hAnsi="Times New Roman" w:cs="Times New Roman"/>
                <w:sz w:val="24"/>
                <w:szCs w:val="24"/>
              </w:rPr>
              <w:t>сообществах.</w:t>
            </w:r>
          </w:p>
          <w:p w:rsidR="00CD45A8" w:rsidRPr="00CD45A8" w:rsidRDefault="00CD45A8" w:rsidP="00CD45A8">
            <w:pPr>
              <w:widowControl w:val="0"/>
              <w:tabs>
                <w:tab w:val="left" w:pos="3631"/>
              </w:tabs>
              <w:autoSpaceDE w:val="0"/>
              <w:autoSpaceDN w:val="0"/>
              <w:spacing w:after="0" w:line="240" w:lineRule="auto"/>
              <w:ind w:right="11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eastAsia="Calibri" w:hAnsi="Times New Roman" w:cs="Times New Roman"/>
                <w:sz w:val="24"/>
                <w:szCs w:val="24"/>
              </w:rPr>
              <w:t>-Модернизация и функционирование единой информационной системы «Цифровая школа» для обеспечения полного электронного документооборота деятельности образовательной организации</w:t>
            </w:r>
          </w:p>
        </w:tc>
      </w:tr>
      <w:tr w:rsidR="00CD45A8" w:rsidRPr="00CD45A8" w:rsidTr="00CD45A8">
        <w:tc>
          <w:tcPr>
            <w:tcW w:w="4788" w:type="dxa"/>
          </w:tcPr>
          <w:p w:rsidR="00CD45A8" w:rsidRPr="00CD45A8" w:rsidRDefault="00CD45A8" w:rsidP="00CD45A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Нормативно-правовые основания для разработки программы развития</w:t>
            </w:r>
          </w:p>
        </w:tc>
        <w:tc>
          <w:tcPr>
            <w:tcW w:w="5040" w:type="dxa"/>
          </w:tcPr>
          <w:p w:rsidR="00CD45A8" w:rsidRPr="00CD45A8" w:rsidRDefault="00CD45A8" w:rsidP="00CD45A8">
            <w:pPr>
              <w:widowControl w:val="0"/>
              <w:tabs>
                <w:tab w:val="left" w:pos="525"/>
              </w:tabs>
              <w:autoSpaceDE w:val="0"/>
              <w:autoSpaceDN w:val="0"/>
              <w:spacing w:after="0" w:line="240" w:lineRule="auto"/>
              <w:ind w:left="4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</w:rPr>
              <w:t>- Конституция Российской</w:t>
            </w:r>
            <w:r w:rsidRPr="00CD45A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Федерации.</w:t>
            </w:r>
          </w:p>
          <w:p w:rsidR="00CD45A8" w:rsidRPr="00CD45A8" w:rsidRDefault="00CD45A8" w:rsidP="00CD45A8">
            <w:pPr>
              <w:widowControl w:val="0"/>
              <w:tabs>
                <w:tab w:val="left" w:pos="525"/>
              </w:tabs>
              <w:autoSpaceDE w:val="0"/>
              <w:autoSpaceDN w:val="0"/>
              <w:spacing w:after="0" w:line="240" w:lineRule="auto"/>
              <w:ind w:left="43" w:right="34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</w:rPr>
              <w:t>- Федеральный закон от 29.12.2012 №273-ФЗ «Об образовании в Российской</w:t>
            </w:r>
            <w:r w:rsidRPr="00CD45A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Федерации».</w:t>
            </w:r>
          </w:p>
          <w:p w:rsidR="00CD45A8" w:rsidRPr="00CD45A8" w:rsidRDefault="00CD45A8" w:rsidP="00CD45A8">
            <w:pPr>
              <w:widowControl w:val="0"/>
              <w:tabs>
                <w:tab w:val="left" w:pos="525"/>
              </w:tabs>
              <w:autoSpaceDE w:val="0"/>
              <w:autoSpaceDN w:val="0"/>
              <w:spacing w:after="0" w:line="240" w:lineRule="auto"/>
              <w:ind w:left="43" w:right="38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</w:rPr>
              <w:t>- Государственная программа Российской Федерации</w:t>
            </w:r>
            <w:r w:rsidRPr="00CD45A8">
              <w:rPr>
                <w:rFonts w:ascii="Times New Roman" w:eastAsia="Times New Roman" w:hAnsi="Times New Roman" w:cs="Times New Roman"/>
                <w:spacing w:val="-23"/>
                <w:sz w:val="24"/>
                <w:szCs w:val="24"/>
              </w:rPr>
              <w:t xml:space="preserve"> </w:t>
            </w: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«Развитие образования», утвержденная постановлением Правительства Российской Федерации от 26.12.2017 </w:t>
            </w:r>
            <w:r w:rsidRPr="00CD45A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</w:rPr>
              <w:t>№1642.</w:t>
            </w:r>
          </w:p>
          <w:p w:rsidR="00CD45A8" w:rsidRPr="00CD45A8" w:rsidRDefault="00CD45A8" w:rsidP="00CD45A8">
            <w:pPr>
              <w:widowControl w:val="0"/>
              <w:tabs>
                <w:tab w:val="left" w:pos="525"/>
              </w:tabs>
              <w:autoSpaceDE w:val="0"/>
              <w:autoSpaceDN w:val="0"/>
              <w:spacing w:after="0" w:line="240" w:lineRule="auto"/>
              <w:ind w:left="43" w:right="8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</w:rPr>
              <w:t>-Федеральный государственный образовательный</w:t>
            </w:r>
            <w:r w:rsidRPr="00CD45A8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</w:rPr>
              <w:t>стандарт начального общего образования, утвержденный приказом Министерства образования и науки РФ от 06.10.2009</w:t>
            </w:r>
            <w:r w:rsidRPr="00CD45A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</w:rPr>
              <w:t>№373.</w:t>
            </w:r>
          </w:p>
          <w:p w:rsidR="00CD45A8" w:rsidRPr="00CD45A8" w:rsidRDefault="00CD45A8" w:rsidP="00CD45A8">
            <w:pPr>
              <w:widowControl w:val="0"/>
              <w:tabs>
                <w:tab w:val="left" w:pos="525"/>
              </w:tabs>
              <w:autoSpaceDE w:val="0"/>
              <w:autoSpaceDN w:val="0"/>
              <w:spacing w:after="0" w:line="240" w:lineRule="auto"/>
              <w:ind w:left="43" w:right="8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</w:rPr>
              <w:t>-Федеральный государственный образовательный</w:t>
            </w:r>
            <w:r w:rsidRPr="00CD45A8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</w:rPr>
              <w:t>стандарт основного общего образования, утвержденный приказом Министерства образования и науки РФ от 17.12.2010</w:t>
            </w:r>
            <w:r w:rsidRPr="00CD45A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</w:rPr>
              <w:t>№1897.</w:t>
            </w:r>
          </w:p>
          <w:p w:rsidR="00CD45A8" w:rsidRPr="00CD45A8" w:rsidRDefault="00CD45A8" w:rsidP="00CD45A8">
            <w:pPr>
              <w:widowControl w:val="0"/>
              <w:tabs>
                <w:tab w:val="left" w:pos="525"/>
              </w:tabs>
              <w:autoSpaceDE w:val="0"/>
              <w:autoSpaceDN w:val="0"/>
              <w:spacing w:after="0" w:line="240" w:lineRule="auto"/>
              <w:ind w:left="43" w:right="8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</w:rPr>
              <w:t>- Федеральный государственный образовательный</w:t>
            </w:r>
            <w:r w:rsidRPr="00CD45A8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</w:rPr>
              <w:t>стандарт среднего (полного) общего образования, утвержденный приказом Министерства образования и науки РФ от 17.05.2012</w:t>
            </w:r>
            <w:r w:rsidRPr="00CD45A8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</w:rPr>
              <w:t>№413.</w:t>
            </w:r>
          </w:p>
          <w:p w:rsidR="00CD45A8" w:rsidRPr="00CD45A8" w:rsidRDefault="00CD45A8" w:rsidP="00CD45A8">
            <w:pPr>
              <w:widowControl w:val="0"/>
              <w:tabs>
                <w:tab w:val="left" w:pos="525"/>
              </w:tabs>
              <w:autoSpaceDE w:val="0"/>
              <w:autoSpaceDN w:val="0"/>
              <w:spacing w:before="95" w:after="0" w:line="240" w:lineRule="auto"/>
              <w:ind w:left="43" w:right="43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</w:rPr>
              <w:t>- Национальный проект «Образование» 2019-2024</w:t>
            </w:r>
            <w:r w:rsidRPr="00CD45A8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</w:rPr>
              <w:t>годы, утвержденный президиумом Совета при Президенте РФ по стратегическому развитию и национальным проектам (протокол от 24.12.2018 № 16)</w:t>
            </w:r>
          </w:p>
        </w:tc>
      </w:tr>
      <w:tr w:rsidR="00CD45A8" w:rsidRPr="00CD45A8" w:rsidTr="00CD45A8">
        <w:tc>
          <w:tcPr>
            <w:tcW w:w="4788" w:type="dxa"/>
          </w:tcPr>
          <w:p w:rsidR="00CD45A8" w:rsidRPr="00CD45A8" w:rsidRDefault="00CD45A8" w:rsidP="00CD45A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Перечень целевых программ и социальных проектов, дополняющих программу развития (с указанием сроков их реализации)</w:t>
            </w:r>
          </w:p>
        </w:tc>
        <w:tc>
          <w:tcPr>
            <w:tcW w:w="5040" w:type="dxa"/>
          </w:tcPr>
          <w:p w:rsidR="00CD45A8" w:rsidRPr="00CD45A8" w:rsidRDefault="00CD45A8" w:rsidP="00CD45A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«Современная школа»</w:t>
            </w:r>
          </w:p>
          <w:p w:rsidR="00CD45A8" w:rsidRPr="00CD45A8" w:rsidRDefault="00CD45A8" w:rsidP="00CD45A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Проект «Учитель будущего» </w:t>
            </w:r>
          </w:p>
          <w:p w:rsidR="00CD45A8" w:rsidRPr="00CD45A8" w:rsidRDefault="00CD45A8" w:rsidP="00CD45A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Проект «Успех каждого ребенка» </w:t>
            </w:r>
          </w:p>
          <w:p w:rsidR="00CD45A8" w:rsidRPr="00CD45A8" w:rsidRDefault="00CD45A8" w:rsidP="00CD45A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Проект «Цифровая школа» </w:t>
            </w:r>
          </w:p>
          <w:p w:rsidR="00CD45A8" w:rsidRPr="00CD45A8" w:rsidRDefault="00CD45A8" w:rsidP="00CD45A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«Современный родитель»</w:t>
            </w:r>
          </w:p>
          <w:p w:rsidR="00CD45A8" w:rsidRPr="00CD45A8" w:rsidRDefault="00CD45A8" w:rsidP="00CD45A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«Социальная активность»</w:t>
            </w:r>
          </w:p>
        </w:tc>
      </w:tr>
      <w:tr w:rsidR="00CD45A8" w:rsidRPr="00CD45A8" w:rsidTr="00CD45A8">
        <w:tc>
          <w:tcPr>
            <w:tcW w:w="4788" w:type="dxa"/>
          </w:tcPr>
          <w:p w:rsidR="00CD45A8" w:rsidRPr="00CD45A8" w:rsidRDefault="00CD45A8" w:rsidP="00CD45A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разработчики программы развития</w:t>
            </w:r>
          </w:p>
        </w:tc>
        <w:tc>
          <w:tcPr>
            <w:tcW w:w="5040" w:type="dxa"/>
          </w:tcPr>
          <w:p w:rsidR="00CD45A8" w:rsidRPr="00CD45A8" w:rsidRDefault="00CD45A8" w:rsidP="00CD45A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Школы, Управляющий совет, родительский комитет, методический совет Школы</w:t>
            </w:r>
          </w:p>
        </w:tc>
      </w:tr>
      <w:tr w:rsidR="00CD45A8" w:rsidRPr="00CD45A8" w:rsidTr="00CD45A8">
        <w:tc>
          <w:tcPr>
            <w:tcW w:w="4788" w:type="dxa"/>
          </w:tcPr>
          <w:p w:rsidR="00CD45A8" w:rsidRPr="00CD45A8" w:rsidRDefault="00CD45A8" w:rsidP="00CD45A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Исполнители основных мероприятий программы развития</w:t>
            </w:r>
          </w:p>
        </w:tc>
        <w:tc>
          <w:tcPr>
            <w:tcW w:w="5040" w:type="dxa"/>
          </w:tcPr>
          <w:p w:rsidR="00CD45A8" w:rsidRPr="00CD45A8" w:rsidRDefault="00CD45A8" w:rsidP="00CD45A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Участники образовательного процесса: администрация школы, педагогический коллектив, учащиеся, родители</w:t>
            </w:r>
          </w:p>
        </w:tc>
      </w:tr>
      <w:tr w:rsidR="00CD45A8" w:rsidRPr="00CD45A8" w:rsidTr="00CD45A8">
        <w:tc>
          <w:tcPr>
            <w:tcW w:w="4788" w:type="dxa"/>
          </w:tcPr>
          <w:p w:rsidR="00CD45A8" w:rsidRPr="00CD45A8" w:rsidRDefault="00CD45A8" w:rsidP="00CD45A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Объемы и источники финансирования программы развития</w:t>
            </w:r>
          </w:p>
        </w:tc>
        <w:tc>
          <w:tcPr>
            <w:tcW w:w="5040" w:type="dxa"/>
          </w:tcPr>
          <w:p w:rsidR="00CD45A8" w:rsidRPr="00CD45A8" w:rsidRDefault="00CD45A8" w:rsidP="00CD45A8">
            <w:pPr>
              <w:shd w:val="clear" w:color="auto" w:fill="FFFFFF"/>
              <w:spacing w:after="0" w:line="240" w:lineRule="auto"/>
              <w:ind w:left="29" w:right="27"/>
              <w:contextualSpacing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Ежегодное финансирование из районного бюджета на выполнение утвержденного муниципального задания.</w:t>
            </w:r>
          </w:p>
        </w:tc>
      </w:tr>
    </w:tbl>
    <w:p w:rsidR="00CD45A8" w:rsidRPr="00CD45A8" w:rsidRDefault="00CD45A8" w:rsidP="00CD45A8">
      <w:pPr>
        <w:autoSpaceDE w:val="0"/>
        <w:autoSpaceDN w:val="0"/>
        <w:spacing w:after="0" w:line="240" w:lineRule="auto"/>
        <w:ind w:right="671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D45A8" w:rsidRPr="00CD45A8" w:rsidRDefault="00CD45A8" w:rsidP="00CD45A8">
      <w:pPr>
        <w:autoSpaceDE w:val="0"/>
        <w:autoSpaceDN w:val="0"/>
        <w:spacing w:after="0" w:line="240" w:lineRule="auto"/>
        <w:ind w:right="671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D45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Анализ реализация Программы развития школы «Качество образования - основа конкурентоспособности школы» на 2015-2020 годы позволила достичь следующих результатов:</w:t>
      </w:r>
    </w:p>
    <w:p w:rsidR="00CD45A8" w:rsidRPr="00CD45A8" w:rsidRDefault="00CD45A8" w:rsidP="00CD45A8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D45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Профессиональное развитие педагогических и руководящих работников ОО</w:t>
      </w:r>
    </w:p>
    <w:p w:rsidR="00CD45A8" w:rsidRPr="00CD45A8" w:rsidRDefault="00CD45A8" w:rsidP="002F28A6">
      <w:pPr>
        <w:numPr>
          <w:ilvl w:val="1"/>
          <w:numId w:val="23"/>
        </w:numPr>
        <w:suppressAutoHyphens/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D45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Сохранность контингента педагогического коллектива:</w:t>
      </w:r>
    </w:p>
    <w:p w:rsidR="00CD45A8" w:rsidRPr="00CD45A8" w:rsidRDefault="00CD45A8" w:rsidP="002F28A6">
      <w:pPr>
        <w:numPr>
          <w:ilvl w:val="1"/>
          <w:numId w:val="23"/>
        </w:numPr>
        <w:suppressAutoHyphens/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12"/>
        <w:gridCol w:w="993"/>
        <w:gridCol w:w="992"/>
        <w:gridCol w:w="931"/>
      </w:tblGrid>
      <w:tr w:rsidR="00CD45A8" w:rsidRPr="00CD45A8" w:rsidTr="00CD45A8">
        <w:trPr>
          <w:trHeight w:val="298"/>
        </w:trPr>
        <w:tc>
          <w:tcPr>
            <w:tcW w:w="6912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993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2017-2018</w:t>
            </w:r>
          </w:p>
        </w:tc>
        <w:tc>
          <w:tcPr>
            <w:tcW w:w="992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2018-2019</w:t>
            </w:r>
          </w:p>
        </w:tc>
        <w:tc>
          <w:tcPr>
            <w:tcW w:w="931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2019-2020</w:t>
            </w:r>
          </w:p>
        </w:tc>
      </w:tr>
      <w:tr w:rsidR="00CD45A8" w:rsidRPr="00CD45A8" w:rsidTr="00CD45A8">
        <w:tc>
          <w:tcPr>
            <w:tcW w:w="6912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Количество педагогических и руководящих работников</w:t>
            </w:r>
          </w:p>
        </w:tc>
        <w:tc>
          <w:tcPr>
            <w:tcW w:w="993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92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31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</w:tbl>
    <w:p w:rsidR="00CD45A8" w:rsidRPr="00CD45A8" w:rsidRDefault="00CD45A8" w:rsidP="00CD45A8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45A8" w:rsidRPr="00CD45A8" w:rsidRDefault="00CD45A8" w:rsidP="002F28A6">
      <w:pPr>
        <w:numPr>
          <w:ilvl w:val="1"/>
          <w:numId w:val="23"/>
        </w:numPr>
        <w:suppressAutoHyphens/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D45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Образовательный ценз педагогических и руководящих работников:</w:t>
      </w:r>
    </w:p>
    <w:tbl>
      <w:tblPr>
        <w:tblW w:w="97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6264"/>
        <w:gridCol w:w="993"/>
        <w:gridCol w:w="992"/>
        <w:gridCol w:w="875"/>
      </w:tblGrid>
      <w:tr w:rsidR="00CD45A8" w:rsidRPr="00CD45A8" w:rsidTr="00CD45A8">
        <w:trPr>
          <w:trHeight w:val="471"/>
        </w:trPr>
        <w:tc>
          <w:tcPr>
            <w:tcW w:w="648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264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993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2017-2018</w:t>
            </w:r>
          </w:p>
        </w:tc>
        <w:tc>
          <w:tcPr>
            <w:tcW w:w="992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2018-2019</w:t>
            </w:r>
          </w:p>
        </w:tc>
        <w:tc>
          <w:tcPr>
            <w:tcW w:w="875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2019-2020</w:t>
            </w:r>
          </w:p>
        </w:tc>
      </w:tr>
      <w:tr w:rsidR="00CD45A8" w:rsidRPr="00CD45A8" w:rsidTr="00CD45A8">
        <w:tc>
          <w:tcPr>
            <w:tcW w:w="648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264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педагогических и руководящих работников, имеющих высшее педагогическое образование </w:t>
            </w:r>
          </w:p>
        </w:tc>
        <w:tc>
          <w:tcPr>
            <w:tcW w:w="993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92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75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CD45A8" w:rsidRPr="00CD45A8" w:rsidTr="00CD45A8">
        <w:tc>
          <w:tcPr>
            <w:tcW w:w="648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264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педагогических и руководящих работников, имеющих среднее педагогическое образование</w:t>
            </w:r>
          </w:p>
        </w:tc>
        <w:tc>
          <w:tcPr>
            <w:tcW w:w="993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75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D45A8" w:rsidRPr="00CD45A8" w:rsidTr="00CD45A8">
        <w:tc>
          <w:tcPr>
            <w:tcW w:w="648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264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педагогических и руководящих работников, получающих высшее педагогическое образование</w:t>
            </w:r>
          </w:p>
        </w:tc>
        <w:tc>
          <w:tcPr>
            <w:tcW w:w="993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75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D45A8" w:rsidRPr="00CD45A8" w:rsidTr="00CD45A8">
        <w:tc>
          <w:tcPr>
            <w:tcW w:w="648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264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педагогических и руководящих работников, обучающихся в аспирантуре</w:t>
            </w:r>
          </w:p>
        </w:tc>
        <w:tc>
          <w:tcPr>
            <w:tcW w:w="993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75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D45A8" w:rsidRPr="00CD45A8" w:rsidTr="00CD45A8">
        <w:tc>
          <w:tcPr>
            <w:tcW w:w="648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264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педагогических и руководящих работников, имеющих учёные степени</w:t>
            </w:r>
          </w:p>
        </w:tc>
        <w:tc>
          <w:tcPr>
            <w:tcW w:w="993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75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D45A8" w:rsidRPr="00CD45A8" w:rsidTr="00CD45A8">
        <w:tc>
          <w:tcPr>
            <w:tcW w:w="648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264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педагогических и руководящих работников, не имеющих высшего педагогического образования</w:t>
            </w:r>
          </w:p>
        </w:tc>
        <w:tc>
          <w:tcPr>
            <w:tcW w:w="993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75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CD45A8" w:rsidRPr="00CD45A8" w:rsidRDefault="00CD45A8" w:rsidP="00CD45A8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45A8" w:rsidRPr="00CD45A8" w:rsidRDefault="00CD45A8" w:rsidP="002F28A6">
      <w:pPr>
        <w:numPr>
          <w:ilvl w:val="1"/>
          <w:numId w:val="23"/>
        </w:numPr>
        <w:suppressAutoHyphens/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D45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Повышение квалификации педагогических работников: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8"/>
        <w:gridCol w:w="3185"/>
        <w:gridCol w:w="2243"/>
        <w:gridCol w:w="2312"/>
      </w:tblGrid>
      <w:tr w:rsidR="00CD45A8" w:rsidRPr="00CD45A8" w:rsidTr="00CD45A8">
        <w:tc>
          <w:tcPr>
            <w:tcW w:w="2088" w:type="dxa"/>
            <w:vMerge w:val="restart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3185" w:type="dxa"/>
            <w:vMerge w:val="restart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Всего </w:t>
            </w:r>
          </w:p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педагогических работников</w:t>
            </w:r>
          </w:p>
        </w:tc>
        <w:tc>
          <w:tcPr>
            <w:tcW w:w="4555" w:type="dxa"/>
            <w:gridSpan w:val="2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 них прошли обучение </w:t>
            </w:r>
          </w:p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курсах повышения квалификации</w:t>
            </w:r>
          </w:p>
        </w:tc>
      </w:tr>
      <w:tr w:rsidR="00CD45A8" w:rsidRPr="00CD45A8" w:rsidTr="00CD45A8">
        <w:tc>
          <w:tcPr>
            <w:tcW w:w="2088" w:type="dxa"/>
            <w:vMerge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85" w:type="dxa"/>
            <w:vMerge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</w:t>
            </w:r>
          </w:p>
        </w:tc>
        <w:tc>
          <w:tcPr>
            <w:tcW w:w="2312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от общего числа</w:t>
            </w:r>
          </w:p>
        </w:tc>
      </w:tr>
      <w:tr w:rsidR="00CD45A8" w:rsidRPr="00CD45A8" w:rsidTr="00CD45A8">
        <w:tc>
          <w:tcPr>
            <w:tcW w:w="2088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2016-2017</w:t>
            </w:r>
          </w:p>
        </w:tc>
        <w:tc>
          <w:tcPr>
            <w:tcW w:w="3185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243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12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26,6</w:t>
            </w:r>
          </w:p>
        </w:tc>
      </w:tr>
      <w:tr w:rsidR="00CD45A8" w:rsidRPr="00CD45A8" w:rsidTr="00CD45A8">
        <w:tc>
          <w:tcPr>
            <w:tcW w:w="2088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2017-2018</w:t>
            </w:r>
          </w:p>
        </w:tc>
        <w:tc>
          <w:tcPr>
            <w:tcW w:w="3185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243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312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53,3</w:t>
            </w:r>
          </w:p>
        </w:tc>
      </w:tr>
      <w:tr w:rsidR="00CD45A8" w:rsidRPr="00CD45A8" w:rsidTr="00CD45A8">
        <w:tc>
          <w:tcPr>
            <w:tcW w:w="2088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2018-2019</w:t>
            </w:r>
          </w:p>
        </w:tc>
        <w:tc>
          <w:tcPr>
            <w:tcW w:w="3185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243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12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38,4</w:t>
            </w:r>
          </w:p>
        </w:tc>
      </w:tr>
      <w:tr w:rsidR="00CD45A8" w:rsidRPr="00CD45A8" w:rsidTr="00CD45A8">
        <w:tc>
          <w:tcPr>
            <w:tcW w:w="2088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2019-2020</w:t>
            </w:r>
          </w:p>
        </w:tc>
        <w:tc>
          <w:tcPr>
            <w:tcW w:w="3185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243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12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</w:tr>
    </w:tbl>
    <w:p w:rsidR="00CD45A8" w:rsidRPr="00CD45A8" w:rsidRDefault="00CD45A8" w:rsidP="00CD45A8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45A8" w:rsidRPr="00CD45A8" w:rsidRDefault="00CD45A8" w:rsidP="00CD45A8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D45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1.4 Наличие у педагогических работников квалификационных категорий: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8"/>
        <w:gridCol w:w="2127"/>
        <w:gridCol w:w="789"/>
        <w:gridCol w:w="940"/>
        <w:gridCol w:w="789"/>
        <w:gridCol w:w="940"/>
        <w:gridCol w:w="789"/>
        <w:gridCol w:w="940"/>
        <w:gridCol w:w="789"/>
        <w:gridCol w:w="940"/>
      </w:tblGrid>
      <w:tr w:rsidR="00CD45A8" w:rsidRPr="00CD45A8" w:rsidTr="00CD45A8">
        <w:tc>
          <w:tcPr>
            <w:tcW w:w="519" w:type="dxa"/>
            <w:vMerge w:val="restart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599" w:type="dxa"/>
            <w:vMerge w:val="restart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Квалификационная</w:t>
            </w:r>
          </w:p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категория</w:t>
            </w:r>
          </w:p>
        </w:tc>
        <w:tc>
          <w:tcPr>
            <w:tcW w:w="1706" w:type="dxa"/>
            <w:gridSpan w:val="2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2016-2017</w:t>
            </w:r>
          </w:p>
        </w:tc>
        <w:tc>
          <w:tcPr>
            <w:tcW w:w="1678" w:type="dxa"/>
            <w:gridSpan w:val="2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2017-2018</w:t>
            </w:r>
          </w:p>
        </w:tc>
        <w:tc>
          <w:tcPr>
            <w:tcW w:w="1685" w:type="dxa"/>
            <w:gridSpan w:val="2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2018-2019</w:t>
            </w:r>
          </w:p>
        </w:tc>
        <w:tc>
          <w:tcPr>
            <w:tcW w:w="1384" w:type="dxa"/>
            <w:gridSpan w:val="2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2019-2020</w:t>
            </w:r>
          </w:p>
        </w:tc>
      </w:tr>
      <w:tr w:rsidR="00CD45A8" w:rsidRPr="00CD45A8" w:rsidTr="00CD45A8">
        <w:tc>
          <w:tcPr>
            <w:tcW w:w="519" w:type="dxa"/>
            <w:vMerge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99" w:type="dxa"/>
            <w:vMerge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0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</w:t>
            </w:r>
          </w:p>
        </w:tc>
        <w:tc>
          <w:tcPr>
            <w:tcW w:w="916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от общего числа</w:t>
            </w:r>
          </w:p>
        </w:tc>
        <w:tc>
          <w:tcPr>
            <w:tcW w:w="762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</w:t>
            </w:r>
          </w:p>
        </w:tc>
        <w:tc>
          <w:tcPr>
            <w:tcW w:w="916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от общего числа</w:t>
            </w:r>
          </w:p>
        </w:tc>
        <w:tc>
          <w:tcPr>
            <w:tcW w:w="762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</w:t>
            </w:r>
          </w:p>
        </w:tc>
        <w:tc>
          <w:tcPr>
            <w:tcW w:w="923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от общего числа</w:t>
            </w:r>
          </w:p>
        </w:tc>
        <w:tc>
          <w:tcPr>
            <w:tcW w:w="692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</w:t>
            </w:r>
          </w:p>
        </w:tc>
        <w:tc>
          <w:tcPr>
            <w:tcW w:w="692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от общего числа</w:t>
            </w:r>
          </w:p>
        </w:tc>
      </w:tr>
      <w:tr w:rsidR="00CD45A8" w:rsidRPr="00CD45A8" w:rsidTr="00CD45A8">
        <w:tc>
          <w:tcPr>
            <w:tcW w:w="519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</w:p>
        </w:tc>
        <w:tc>
          <w:tcPr>
            <w:tcW w:w="2599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790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6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6,6</w:t>
            </w:r>
          </w:p>
        </w:tc>
        <w:tc>
          <w:tcPr>
            <w:tcW w:w="762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6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6,6</w:t>
            </w:r>
          </w:p>
        </w:tc>
        <w:tc>
          <w:tcPr>
            <w:tcW w:w="762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3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92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92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CD45A8" w:rsidRPr="00CD45A8" w:rsidTr="00CD45A8">
        <w:tc>
          <w:tcPr>
            <w:tcW w:w="519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599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Первая </w:t>
            </w:r>
          </w:p>
        </w:tc>
        <w:tc>
          <w:tcPr>
            <w:tcW w:w="790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16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63,9</w:t>
            </w:r>
          </w:p>
        </w:tc>
        <w:tc>
          <w:tcPr>
            <w:tcW w:w="762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16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62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23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92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92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</w:tr>
      <w:tr w:rsidR="00CD45A8" w:rsidRPr="00CD45A8" w:rsidTr="00CD45A8">
        <w:tc>
          <w:tcPr>
            <w:tcW w:w="519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599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занимаемой должности</w:t>
            </w:r>
          </w:p>
        </w:tc>
        <w:tc>
          <w:tcPr>
            <w:tcW w:w="790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6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2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6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2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3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92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2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7,7</w:t>
            </w:r>
          </w:p>
        </w:tc>
      </w:tr>
    </w:tbl>
    <w:p w:rsidR="00CD45A8" w:rsidRPr="00CD45A8" w:rsidRDefault="00CD45A8" w:rsidP="00CD45A8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45A8" w:rsidRPr="00CD45A8" w:rsidRDefault="00CD45A8" w:rsidP="00CD45A8">
      <w:pPr>
        <w:tabs>
          <w:tab w:val="left" w:pos="540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D45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1.5 Получение руководящими работниками дополнительного профессионального образования (профессиональная переподготовка, повышение квалификации, стажировка):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2693"/>
        <w:gridCol w:w="2268"/>
        <w:gridCol w:w="3793"/>
      </w:tblGrid>
      <w:tr w:rsidR="00CD45A8" w:rsidRPr="00CD45A8" w:rsidTr="00CD45A8">
        <w:tc>
          <w:tcPr>
            <w:tcW w:w="817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</w:t>
            </w:r>
          </w:p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ный</w:t>
            </w:r>
            <w:proofErr w:type="spellEnd"/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2693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Должность </w:t>
            </w:r>
          </w:p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руководящего работника</w:t>
            </w:r>
          </w:p>
        </w:tc>
        <w:tc>
          <w:tcPr>
            <w:tcW w:w="2268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Форма </w:t>
            </w:r>
          </w:p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получения ДПО</w:t>
            </w:r>
          </w:p>
        </w:tc>
        <w:tc>
          <w:tcPr>
            <w:tcW w:w="3793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Направления, </w:t>
            </w:r>
          </w:p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тематика ДПО</w:t>
            </w:r>
          </w:p>
        </w:tc>
      </w:tr>
      <w:tr w:rsidR="00CD45A8" w:rsidRPr="00CD45A8" w:rsidTr="00CD45A8">
        <w:tc>
          <w:tcPr>
            <w:tcW w:w="817" w:type="dxa"/>
            <w:vMerge w:val="restart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2017-2018</w:t>
            </w:r>
          </w:p>
        </w:tc>
        <w:tc>
          <w:tcPr>
            <w:tcW w:w="2693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2268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Курсы базового повышения квалификации </w:t>
            </w:r>
          </w:p>
        </w:tc>
        <w:tc>
          <w:tcPr>
            <w:tcW w:w="3793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«Актуальные проблемы управления образовательной организацией» (региональная модель)</w:t>
            </w:r>
          </w:p>
        </w:tc>
      </w:tr>
      <w:tr w:rsidR="00CD45A8" w:rsidRPr="00CD45A8" w:rsidTr="00CD45A8">
        <w:tc>
          <w:tcPr>
            <w:tcW w:w="817" w:type="dxa"/>
            <w:vMerge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  <w:tc>
          <w:tcPr>
            <w:tcW w:w="2268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Курсы базового повышения </w:t>
            </w: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квалификации </w:t>
            </w:r>
          </w:p>
        </w:tc>
        <w:tc>
          <w:tcPr>
            <w:tcW w:w="3793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«Актуальные проблемы управления образовательной </w:t>
            </w: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организацией» (региональная модель)</w:t>
            </w:r>
          </w:p>
        </w:tc>
      </w:tr>
      <w:tr w:rsidR="00CD45A8" w:rsidRPr="00CD45A8" w:rsidTr="00CD45A8">
        <w:tc>
          <w:tcPr>
            <w:tcW w:w="817" w:type="dxa"/>
            <w:vMerge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Заместители директора по УВР, ВР, директор </w:t>
            </w:r>
          </w:p>
        </w:tc>
        <w:tc>
          <w:tcPr>
            <w:tcW w:w="2268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Профессиональная переподготовка</w:t>
            </w:r>
          </w:p>
        </w:tc>
        <w:tc>
          <w:tcPr>
            <w:tcW w:w="3793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«Менеджмент в образовании»</w:t>
            </w:r>
          </w:p>
        </w:tc>
      </w:tr>
      <w:tr w:rsidR="00CD45A8" w:rsidRPr="00CD45A8" w:rsidTr="00CD45A8">
        <w:tc>
          <w:tcPr>
            <w:tcW w:w="817" w:type="dxa"/>
            <w:vMerge w:val="restart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2018-2019</w:t>
            </w:r>
          </w:p>
        </w:tc>
        <w:tc>
          <w:tcPr>
            <w:tcW w:w="2693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2268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Курсы базового повышения квалификации </w:t>
            </w:r>
          </w:p>
        </w:tc>
        <w:tc>
          <w:tcPr>
            <w:tcW w:w="3793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«Актуальные проблемы управления образовательной организацией» (региональная модель)</w:t>
            </w:r>
          </w:p>
        </w:tc>
      </w:tr>
      <w:tr w:rsidR="00CD45A8" w:rsidRPr="00CD45A8" w:rsidTr="00CD45A8">
        <w:tc>
          <w:tcPr>
            <w:tcW w:w="817" w:type="dxa"/>
            <w:vMerge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  <w:tc>
          <w:tcPr>
            <w:tcW w:w="2268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Курсы базового повышения квалификации </w:t>
            </w:r>
          </w:p>
        </w:tc>
        <w:tc>
          <w:tcPr>
            <w:tcW w:w="3793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«Актуальные проблемы управления образовательной организацией» (региональная модель)</w:t>
            </w:r>
          </w:p>
        </w:tc>
      </w:tr>
    </w:tbl>
    <w:p w:rsidR="00CD45A8" w:rsidRPr="00CD45A8" w:rsidRDefault="00CD45A8" w:rsidP="00CD45A8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D45A8" w:rsidRPr="00CD45A8" w:rsidRDefault="00CD45A8" w:rsidP="00CD45A8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5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1.6 Участие педагогических и руководящих работников в конкурсах профессионального мастерства, в том числе в конкурсном отборе лучших учителей образовательных организаций, реализующих  образовательные программы начального общего, основного общего и среднего общего образования</w:t>
      </w:r>
      <w:r w:rsidRPr="00CD45A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D45A8" w:rsidRPr="00CD45A8" w:rsidRDefault="00CD45A8" w:rsidP="00CD45A8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28"/>
        <w:gridCol w:w="992"/>
        <w:gridCol w:w="851"/>
        <w:gridCol w:w="850"/>
        <w:gridCol w:w="851"/>
        <w:gridCol w:w="850"/>
        <w:gridCol w:w="816"/>
      </w:tblGrid>
      <w:tr w:rsidR="00CD45A8" w:rsidRPr="00CD45A8" w:rsidTr="00CD45A8">
        <w:tc>
          <w:tcPr>
            <w:tcW w:w="4928" w:type="dxa"/>
            <w:vMerge w:val="restart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Название</w:t>
            </w:r>
          </w:p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конкурса</w:t>
            </w:r>
          </w:p>
        </w:tc>
        <w:tc>
          <w:tcPr>
            <w:tcW w:w="1843" w:type="dxa"/>
            <w:gridSpan w:val="2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2017-2018</w:t>
            </w:r>
          </w:p>
        </w:tc>
        <w:tc>
          <w:tcPr>
            <w:tcW w:w="1701" w:type="dxa"/>
            <w:gridSpan w:val="2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2018-2019</w:t>
            </w:r>
          </w:p>
        </w:tc>
        <w:tc>
          <w:tcPr>
            <w:tcW w:w="1666" w:type="dxa"/>
            <w:gridSpan w:val="2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2019-2020</w:t>
            </w:r>
          </w:p>
        </w:tc>
      </w:tr>
      <w:tr w:rsidR="00CD45A8" w:rsidRPr="00CD45A8" w:rsidTr="00CD45A8">
        <w:trPr>
          <w:trHeight w:val="1785"/>
        </w:trPr>
        <w:tc>
          <w:tcPr>
            <w:tcW w:w="4928" w:type="dxa"/>
            <w:vMerge/>
            <w:vAlign w:val="center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Количество участников</w:t>
            </w:r>
          </w:p>
        </w:tc>
        <w:tc>
          <w:tcPr>
            <w:tcW w:w="851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Достижения</w:t>
            </w:r>
          </w:p>
        </w:tc>
        <w:tc>
          <w:tcPr>
            <w:tcW w:w="850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Количество участников</w:t>
            </w:r>
          </w:p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Достижения</w:t>
            </w:r>
          </w:p>
        </w:tc>
        <w:tc>
          <w:tcPr>
            <w:tcW w:w="850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Количество участников</w:t>
            </w:r>
          </w:p>
        </w:tc>
        <w:tc>
          <w:tcPr>
            <w:tcW w:w="816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Достижения</w:t>
            </w:r>
          </w:p>
        </w:tc>
      </w:tr>
      <w:tr w:rsidR="00CD45A8" w:rsidRPr="00CD45A8" w:rsidTr="00CD45A8">
        <w:trPr>
          <w:trHeight w:val="269"/>
        </w:trPr>
        <w:tc>
          <w:tcPr>
            <w:tcW w:w="10138" w:type="dxa"/>
            <w:gridSpan w:val="7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Муниципальный уровень</w:t>
            </w:r>
          </w:p>
        </w:tc>
      </w:tr>
      <w:tr w:rsidR="00CD45A8" w:rsidRPr="00CD45A8" w:rsidTr="00CD45A8">
        <w:trPr>
          <w:trHeight w:val="420"/>
        </w:trPr>
        <w:tc>
          <w:tcPr>
            <w:tcW w:w="4928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Муниципальный этап Всероссийского конкурса «Мой лучший урок» </w:t>
            </w:r>
          </w:p>
        </w:tc>
        <w:tc>
          <w:tcPr>
            <w:tcW w:w="992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850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лауреат</w:t>
            </w:r>
          </w:p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</w:p>
        </w:tc>
      </w:tr>
      <w:tr w:rsidR="00CD45A8" w:rsidRPr="00CD45A8" w:rsidTr="00CD45A8">
        <w:trPr>
          <w:trHeight w:val="420"/>
        </w:trPr>
        <w:tc>
          <w:tcPr>
            <w:tcW w:w="4928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этап конкурса молодых педагогов «Педагогический дебют»</w:t>
            </w:r>
          </w:p>
        </w:tc>
        <w:tc>
          <w:tcPr>
            <w:tcW w:w="992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850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</w:p>
        </w:tc>
      </w:tr>
      <w:tr w:rsidR="00CD45A8" w:rsidRPr="00CD45A8" w:rsidTr="00CD45A8">
        <w:trPr>
          <w:trHeight w:val="229"/>
        </w:trPr>
        <w:tc>
          <w:tcPr>
            <w:tcW w:w="10138" w:type="dxa"/>
            <w:gridSpan w:val="7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Региональный уровень</w:t>
            </w:r>
          </w:p>
        </w:tc>
      </w:tr>
      <w:tr w:rsidR="00CD45A8" w:rsidRPr="00CD45A8" w:rsidTr="00CD45A8">
        <w:trPr>
          <w:trHeight w:val="425"/>
        </w:trPr>
        <w:tc>
          <w:tcPr>
            <w:tcW w:w="4928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  этап конкурса молодых педагогов «Педагогический дебют»</w:t>
            </w:r>
          </w:p>
        </w:tc>
        <w:tc>
          <w:tcPr>
            <w:tcW w:w="992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6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лауреат</w:t>
            </w:r>
          </w:p>
        </w:tc>
      </w:tr>
    </w:tbl>
    <w:p w:rsidR="00CD45A8" w:rsidRPr="00CD45A8" w:rsidRDefault="00CD45A8" w:rsidP="00CD45A8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5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1.7 Участие руководящих и педагогических работников ОО в диссеминации передового педагогического опыта</w:t>
      </w:r>
      <w:r w:rsidRPr="00CD45A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tbl>
      <w:tblPr>
        <w:tblW w:w="10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9"/>
        <w:gridCol w:w="2268"/>
        <w:gridCol w:w="2268"/>
        <w:gridCol w:w="2207"/>
      </w:tblGrid>
      <w:tr w:rsidR="00CD45A8" w:rsidRPr="00CD45A8" w:rsidTr="00CD45A8">
        <w:tc>
          <w:tcPr>
            <w:tcW w:w="3369" w:type="dxa"/>
            <w:vMerge w:val="restart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Тема опыта</w:t>
            </w:r>
          </w:p>
        </w:tc>
        <w:tc>
          <w:tcPr>
            <w:tcW w:w="2268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2017-2018</w:t>
            </w:r>
          </w:p>
        </w:tc>
        <w:tc>
          <w:tcPr>
            <w:tcW w:w="2268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2018-2019</w:t>
            </w:r>
          </w:p>
        </w:tc>
        <w:tc>
          <w:tcPr>
            <w:tcW w:w="2207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2019-2020</w:t>
            </w:r>
          </w:p>
        </w:tc>
      </w:tr>
      <w:tr w:rsidR="00CD45A8" w:rsidRPr="00CD45A8" w:rsidTr="00CD45A8">
        <w:trPr>
          <w:trHeight w:val="420"/>
        </w:trPr>
        <w:tc>
          <w:tcPr>
            <w:tcW w:w="3369" w:type="dxa"/>
            <w:vMerge/>
            <w:vAlign w:val="center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Форма (формы)</w:t>
            </w:r>
          </w:p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обобщения</w:t>
            </w:r>
          </w:p>
        </w:tc>
        <w:tc>
          <w:tcPr>
            <w:tcW w:w="2268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Форма (формы) обобщения</w:t>
            </w:r>
          </w:p>
        </w:tc>
        <w:tc>
          <w:tcPr>
            <w:tcW w:w="2207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 xml:space="preserve">Форма (формы) </w:t>
            </w:r>
          </w:p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обобщения</w:t>
            </w:r>
          </w:p>
        </w:tc>
      </w:tr>
      <w:tr w:rsidR="00CD45A8" w:rsidRPr="00CD45A8" w:rsidTr="00CD45A8">
        <w:trPr>
          <w:trHeight w:val="269"/>
        </w:trPr>
        <w:tc>
          <w:tcPr>
            <w:tcW w:w="10112" w:type="dxa"/>
            <w:gridSpan w:val="4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Муниципальный уровень</w:t>
            </w:r>
          </w:p>
        </w:tc>
      </w:tr>
      <w:tr w:rsidR="00CD45A8" w:rsidRPr="00CD45A8" w:rsidTr="00CD45A8">
        <w:trPr>
          <w:trHeight w:val="420"/>
        </w:trPr>
        <w:tc>
          <w:tcPr>
            <w:tcW w:w="3369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D45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«Природный комплекс»</w:t>
            </w:r>
          </w:p>
        </w:tc>
        <w:tc>
          <w:tcPr>
            <w:tcW w:w="2268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  <w:proofErr w:type="spellStart"/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Видеоурок</w:t>
            </w:r>
            <w:proofErr w:type="spellEnd"/>
          </w:p>
        </w:tc>
        <w:tc>
          <w:tcPr>
            <w:tcW w:w="2268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</w:p>
        </w:tc>
        <w:tc>
          <w:tcPr>
            <w:tcW w:w="2207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</w:p>
        </w:tc>
      </w:tr>
      <w:tr w:rsidR="00CD45A8" w:rsidRPr="00CD45A8" w:rsidTr="00CD45A8">
        <w:trPr>
          <w:trHeight w:val="420"/>
        </w:trPr>
        <w:tc>
          <w:tcPr>
            <w:tcW w:w="3369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«Повышение качества образования в условиях реализации ФГОС на уроках географии»</w:t>
            </w:r>
          </w:p>
        </w:tc>
        <w:tc>
          <w:tcPr>
            <w:tcW w:w="2268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Выступление</w:t>
            </w:r>
          </w:p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презентацией</w:t>
            </w:r>
          </w:p>
        </w:tc>
        <w:tc>
          <w:tcPr>
            <w:tcW w:w="2207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</w:p>
        </w:tc>
      </w:tr>
      <w:tr w:rsidR="00CD45A8" w:rsidRPr="00CD45A8" w:rsidTr="00CD45A8">
        <w:trPr>
          <w:trHeight w:val="420"/>
        </w:trPr>
        <w:tc>
          <w:tcPr>
            <w:tcW w:w="3369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«Электроэнергетика России»</w:t>
            </w:r>
          </w:p>
        </w:tc>
        <w:tc>
          <w:tcPr>
            <w:tcW w:w="2268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7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Открытый урок по географии</w:t>
            </w:r>
          </w:p>
        </w:tc>
      </w:tr>
      <w:tr w:rsidR="00CD45A8" w:rsidRPr="00CD45A8" w:rsidTr="00CD45A8">
        <w:trPr>
          <w:trHeight w:val="420"/>
        </w:trPr>
        <w:tc>
          <w:tcPr>
            <w:tcW w:w="3369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iCs/>
                <w:kern w:val="36"/>
                <w:sz w:val="24"/>
                <w:szCs w:val="24"/>
                <w:lang w:eastAsia="ru-RU"/>
              </w:rPr>
              <w:t>«</w:t>
            </w:r>
            <w:r w:rsidRPr="00CD45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Реализация адаптированной основной общеобразовательной </w:t>
            </w:r>
            <w:r w:rsidRPr="00CD45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программы по технологии</w:t>
            </w:r>
            <w:r w:rsidRPr="00CD45A8">
              <w:rPr>
                <w:rFonts w:ascii="Times New Roman" w:eastAsia="Times New Roman" w:hAnsi="Times New Roman" w:cs="Times New Roman"/>
                <w:iCs/>
                <w:kern w:val="36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68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Выступление </w:t>
            </w:r>
          </w:p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презентацией</w:t>
            </w:r>
          </w:p>
        </w:tc>
        <w:tc>
          <w:tcPr>
            <w:tcW w:w="2207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Выступление </w:t>
            </w:r>
          </w:p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презентацией</w:t>
            </w:r>
          </w:p>
        </w:tc>
      </w:tr>
      <w:tr w:rsidR="00CD45A8" w:rsidRPr="00CD45A8" w:rsidTr="00CD45A8">
        <w:trPr>
          <w:trHeight w:val="420"/>
        </w:trPr>
        <w:tc>
          <w:tcPr>
            <w:tcW w:w="3369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FF0000"/>
                <w:kern w:val="36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«Об изменениях в ким-ах по информатике в ГИА в 2020 году»</w:t>
            </w:r>
          </w:p>
        </w:tc>
        <w:tc>
          <w:tcPr>
            <w:tcW w:w="2268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FF0000"/>
                <w:spacing w:val="7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7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Выступление </w:t>
            </w:r>
          </w:p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презентацией</w:t>
            </w:r>
          </w:p>
        </w:tc>
      </w:tr>
      <w:tr w:rsidR="00CD45A8" w:rsidRPr="00CD45A8" w:rsidTr="00CD45A8">
        <w:trPr>
          <w:trHeight w:val="420"/>
        </w:trPr>
        <w:tc>
          <w:tcPr>
            <w:tcW w:w="3369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«Сообщение по участию в сетевых методических конференциях и объединениях учителей информатики»</w:t>
            </w:r>
          </w:p>
        </w:tc>
        <w:tc>
          <w:tcPr>
            <w:tcW w:w="2268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Выступление </w:t>
            </w:r>
          </w:p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FF0000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презентацией</w:t>
            </w:r>
          </w:p>
        </w:tc>
        <w:tc>
          <w:tcPr>
            <w:tcW w:w="2268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207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</w:p>
        </w:tc>
      </w:tr>
      <w:tr w:rsidR="00CD45A8" w:rsidRPr="00CD45A8" w:rsidTr="00CD45A8">
        <w:trPr>
          <w:trHeight w:val="420"/>
        </w:trPr>
        <w:tc>
          <w:tcPr>
            <w:tcW w:w="3369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«Формирование у обучающихся навыков поиска и использования информации при анализе документов в заданиях ЕГЭ по истории и обществознанию»</w:t>
            </w:r>
          </w:p>
        </w:tc>
        <w:tc>
          <w:tcPr>
            <w:tcW w:w="2268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7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Выступление с презентацией</w:t>
            </w:r>
          </w:p>
        </w:tc>
      </w:tr>
      <w:tr w:rsidR="00CD45A8" w:rsidRPr="00CD45A8" w:rsidTr="00CD45A8">
        <w:trPr>
          <w:trHeight w:val="420"/>
        </w:trPr>
        <w:tc>
          <w:tcPr>
            <w:tcW w:w="3369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CD45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Формы и методы эффективной подготовки </w:t>
            </w:r>
            <w:proofErr w:type="gramStart"/>
            <w:r w:rsidRPr="00CD45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CD45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начальной школы к  ВПР»</w:t>
            </w:r>
          </w:p>
        </w:tc>
        <w:tc>
          <w:tcPr>
            <w:tcW w:w="2268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7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Методические рекомендации</w:t>
            </w:r>
          </w:p>
        </w:tc>
      </w:tr>
      <w:tr w:rsidR="00CD45A8" w:rsidRPr="00CD45A8" w:rsidTr="00CD45A8">
        <w:trPr>
          <w:trHeight w:val="420"/>
        </w:trPr>
        <w:tc>
          <w:tcPr>
            <w:tcW w:w="3369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«Актуальные потребности учащихся в условиях современного времени в воспитательном и образовательном процессе»</w:t>
            </w:r>
          </w:p>
        </w:tc>
        <w:tc>
          <w:tcPr>
            <w:tcW w:w="2268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7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Выступление с презентацией</w:t>
            </w:r>
          </w:p>
        </w:tc>
      </w:tr>
      <w:tr w:rsidR="00CD45A8" w:rsidRPr="00CD45A8" w:rsidTr="00CD45A8">
        <w:trPr>
          <w:trHeight w:val="247"/>
        </w:trPr>
        <w:tc>
          <w:tcPr>
            <w:tcW w:w="10112" w:type="dxa"/>
            <w:gridSpan w:val="4"/>
            <w:tcBorders>
              <w:top w:val="nil"/>
            </w:tcBorders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Региональный уровень</w:t>
            </w:r>
          </w:p>
        </w:tc>
      </w:tr>
      <w:tr w:rsidR="00CD45A8" w:rsidRPr="00CD45A8" w:rsidTr="00CD45A8">
        <w:trPr>
          <w:trHeight w:val="425"/>
        </w:trPr>
        <w:tc>
          <w:tcPr>
            <w:tcW w:w="3369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Конспекты уроков по физике</w:t>
            </w:r>
          </w:p>
        </w:tc>
        <w:tc>
          <w:tcPr>
            <w:tcW w:w="2268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единого регионального банка разработок уроков на сайте  </w:t>
            </w:r>
            <w:hyperlink r:id="rId8" w:history="1">
              <w:r w:rsidRPr="00CD45A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http://56bit.ru/</w:t>
              </w:r>
            </w:hyperlink>
          </w:p>
        </w:tc>
        <w:tc>
          <w:tcPr>
            <w:tcW w:w="2207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</w:p>
        </w:tc>
      </w:tr>
    </w:tbl>
    <w:p w:rsidR="00CD45A8" w:rsidRPr="00CD45A8" w:rsidRDefault="00CD45A8" w:rsidP="00CD45A8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D45A8" w:rsidRPr="00CD45A8" w:rsidRDefault="00CD45A8" w:rsidP="00CD45A8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D45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2.1 Деятельность ОО по реализации в учебном процессе новых федеральных государственных образовательных стандартов (краткая аналитическая справка)</w:t>
      </w:r>
    </w:p>
    <w:p w:rsidR="00CD45A8" w:rsidRPr="00CD45A8" w:rsidRDefault="00CD45A8" w:rsidP="00CD45A8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5A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новых федеральных государственных образовательных стандартов на уровне начального общего образованиям началась с 2011 года. С 2015 года в школе начинают реализовываться федеральные государственные образовательные стандарты основного общего образования.</w:t>
      </w:r>
    </w:p>
    <w:p w:rsidR="00CD45A8" w:rsidRPr="00CD45A8" w:rsidRDefault="00CD45A8" w:rsidP="00CD45A8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5A8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период внедрения новых стандартов в школе были проведены  следующие мероприятия:</w:t>
      </w:r>
    </w:p>
    <w:p w:rsidR="00CD45A8" w:rsidRPr="00CD45A8" w:rsidRDefault="00CD45A8" w:rsidP="002F28A6">
      <w:pPr>
        <w:numPr>
          <w:ilvl w:val="0"/>
          <w:numId w:val="24"/>
        </w:numPr>
        <w:suppressAutoHyphens/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5A8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педагогического, методического, кадрового и материально-технического потенциала школы.</w:t>
      </w:r>
    </w:p>
    <w:p w:rsidR="00CD45A8" w:rsidRPr="00CD45A8" w:rsidRDefault="00CD45A8" w:rsidP="002F28A6">
      <w:pPr>
        <w:numPr>
          <w:ilvl w:val="0"/>
          <w:numId w:val="24"/>
        </w:numPr>
        <w:suppressAutoHyphens/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5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 нормативно-правовой базы введения ФГОС НОО и ФГОС ООО, </w:t>
      </w:r>
      <w:proofErr w:type="gramStart"/>
      <w:r w:rsidRPr="00CD45A8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включающая</w:t>
      </w:r>
      <w:proofErr w:type="gramEnd"/>
      <w:r w:rsidRPr="00CD45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документы федерального, регионального, муниципального и школьного уровней.</w:t>
      </w:r>
    </w:p>
    <w:p w:rsidR="00CD45A8" w:rsidRPr="00CD45A8" w:rsidRDefault="00CD45A8" w:rsidP="002F28A6">
      <w:pPr>
        <w:numPr>
          <w:ilvl w:val="0"/>
          <w:numId w:val="24"/>
        </w:numPr>
        <w:suppressAutoHyphens/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5A8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Внесение изменений в Устав.</w:t>
      </w:r>
    </w:p>
    <w:p w:rsidR="00CD45A8" w:rsidRPr="00CD45A8" w:rsidRDefault="00CD45A8" w:rsidP="002F28A6">
      <w:pPr>
        <w:numPr>
          <w:ilvl w:val="0"/>
          <w:numId w:val="24"/>
        </w:numPr>
        <w:suppressAutoHyphens/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5A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локальных нормативных актов, закрепленных в Уставе.</w:t>
      </w:r>
    </w:p>
    <w:p w:rsidR="00CD45A8" w:rsidRPr="00CD45A8" w:rsidRDefault="00CD45A8" w:rsidP="002F28A6">
      <w:pPr>
        <w:numPr>
          <w:ilvl w:val="0"/>
          <w:numId w:val="24"/>
        </w:numPr>
        <w:suppressAutoHyphens/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5A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основных образовательных программ начального общего и основного общего образования.</w:t>
      </w:r>
    </w:p>
    <w:p w:rsidR="00CD45A8" w:rsidRPr="00CD45A8" w:rsidRDefault="00CD45A8" w:rsidP="002F28A6">
      <w:pPr>
        <w:numPr>
          <w:ilvl w:val="0"/>
          <w:numId w:val="24"/>
        </w:numPr>
        <w:suppressAutoHyphens/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5A8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Изданы приказы по школе «О создании рабочей группы», «Об утверждении основной образовательной программы начального общего образования».</w:t>
      </w:r>
    </w:p>
    <w:p w:rsidR="00CD45A8" w:rsidRPr="00CD45A8" w:rsidRDefault="00CD45A8" w:rsidP="002F28A6">
      <w:pPr>
        <w:numPr>
          <w:ilvl w:val="0"/>
          <w:numId w:val="24"/>
        </w:numPr>
        <w:suppressAutoHyphens/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5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Внесение изменений в должностные инструкции в связи с переходом </w:t>
      </w:r>
      <w:proofErr w:type="gramStart"/>
      <w:r w:rsidRPr="00CD45A8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CD45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новые ФГОС.</w:t>
      </w:r>
    </w:p>
    <w:p w:rsidR="00CD45A8" w:rsidRPr="00CD45A8" w:rsidRDefault="00CD45A8" w:rsidP="002F28A6">
      <w:pPr>
        <w:numPr>
          <w:ilvl w:val="0"/>
          <w:numId w:val="24"/>
        </w:numPr>
        <w:suppressAutoHyphens/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5A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Проведены педагогические советы «Разработка рабочих программ в соответствии с требованиями ФГОС НОО, ФГОС ООО»; «Современный урок с позиции формирования УУД»; «Введение ФГОС НОО: особенности, проблемы, задачи».</w:t>
      </w:r>
    </w:p>
    <w:p w:rsidR="00CD45A8" w:rsidRPr="00CD45A8" w:rsidRDefault="00CD45A8" w:rsidP="002F28A6">
      <w:pPr>
        <w:numPr>
          <w:ilvl w:val="0"/>
          <w:numId w:val="24"/>
        </w:numPr>
        <w:suppressAutoHyphens/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5A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Проведены Мастер-классы; совещания при директоре, при завуче; методические совета по вопросам успешного внедрения ФГОС НОО.</w:t>
      </w:r>
    </w:p>
    <w:p w:rsidR="00CD45A8" w:rsidRPr="00CD45A8" w:rsidRDefault="00CD45A8" w:rsidP="002F28A6">
      <w:pPr>
        <w:numPr>
          <w:ilvl w:val="0"/>
          <w:numId w:val="24"/>
        </w:numPr>
        <w:suppressAutoHyphens/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5A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Приобретено современное оборудование для учебных кабинетов.</w:t>
      </w:r>
    </w:p>
    <w:p w:rsidR="00CD45A8" w:rsidRPr="00CD45A8" w:rsidRDefault="00CD45A8" w:rsidP="002F28A6">
      <w:pPr>
        <w:numPr>
          <w:ilvl w:val="0"/>
          <w:numId w:val="24"/>
        </w:numPr>
        <w:suppressAutoHyphens/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5A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 прошли курсы повышения квалификации по вопросам реализации ФГОС НОО, ФГОС ООО, посетили обучающие семинары.</w:t>
      </w:r>
    </w:p>
    <w:p w:rsidR="00CD45A8" w:rsidRPr="00CD45A8" w:rsidRDefault="00CD45A8" w:rsidP="002F28A6">
      <w:pPr>
        <w:numPr>
          <w:ilvl w:val="0"/>
          <w:numId w:val="24"/>
        </w:numPr>
        <w:suppressAutoHyphens/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5A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заседания школьных методических объединений  рассмотрены ряд вопросов по введению ФГОС НОО, ФГОС ООО.</w:t>
      </w:r>
    </w:p>
    <w:p w:rsidR="00CD45A8" w:rsidRPr="00CD45A8" w:rsidRDefault="00CD45A8" w:rsidP="002F28A6">
      <w:pPr>
        <w:numPr>
          <w:ilvl w:val="0"/>
          <w:numId w:val="24"/>
        </w:numPr>
        <w:suppressAutoHyphens/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5A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Проведены родительские собрания по вопросам организации образовательного процесса по новым стандартам.</w:t>
      </w:r>
    </w:p>
    <w:p w:rsidR="00CD45A8" w:rsidRPr="00CD45A8" w:rsidRDefault="00CD45A8" w:rsidP="00CD45A8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45A8" w:rsidRPr="00CD45A8" w:rsidRDefault="00CD45A8" w:rsidP="00CD45A8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D45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2.2 Включенность педагогов в инновационную деятельность:</w:t>
      </w:r>
    </w:p>
    <w:tbl>
      <w:tblPr>
        <w:tblW w:w="10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93"/>
        <w:gridCol w:w="6103"/>
        <w:gridCol w:w="992"/>
        <w:gridCol w:w="992"/>
        <w:gridCol w:w="958"/>
      </w:tblGrid>
      <w:tr w:rsidR="00CD45A8" w:rsidRPr="00CD45A8" w:rsidTr="00CD45A8">
        <w:tc>
          <w:tcPr>
            <w:tcW w:w="1093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Ступень</w:t>
            </w:r>
          </w:p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обучения</w:t>
            </w:r>
          </w:p>
        </w:tc>
        <w:tc>
          <w:tcPr>
            <w:tcW w:w="6103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 инновационной деятельности (разработка инновационных учебных программ, разработка и апробация  авторской методической системы и др.)</w:t>
            </w:r>
          </w:p>
        </w:tc>
        <w:tc>
          <w:tcPr>
            <w:tcW w:w="992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2017-2018</w:t>
            </w:r>
          </w:p>
        </w:tc>
        <w:tc>
          <w:tcPr>
            <w:tcW w:w="992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2018-</w:t>
            </w:r>
          </w:p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958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2019-</w:t>
            </w:r>
          </w:p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2020 </w:t>
            </w:r>
          </w:p>
        </w:tc>
      </w:tr>
      <w:tr w:rsidR="00CD45A8" w:rsidRPr="00CD45A8" w:rsidTr="00CD45A8">
        <w:tc>
          <w:tcPr>
            <w:tcW w:w="1093" w:type="dxa"/>
            <w:vMerge w:val="restart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103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реализация программы курса внеурочной деятельности «Веселая  нотка»</w:t>
            </w:r>
          </w:p>
        </w:tc>
        <w:tc>
          <w:tcPr>
            <w:tcW w:w="992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58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CD45A8" w:rsidRPr="00CD45A8" w:rsidTr="00CD45A8">
        <w:tc>
          <w:tcPr>
            <w:tcW w:w="1093" w:type="dxa"/>
            <w:vMerge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03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реализация программы курса внеурочной деятельности «Шахматы»</w:t>
            </w:r>
          </w:p>
        </w:tc>
        <w:tc>
          <w:tcPr>
            <w:tcW w:w="992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8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CD45A8" w:rsidRPr="00CD45A8" w:rsidTr="00CD45A8">
        <w:tc>
          <w:tcPr>
            <w:tcW w:w="1093" w:type="dxa"/>
            <w:vMerge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03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реализация программы курса внеурочной деятельности «Занимательный английский».</w:t>
            </w:r>
          </w:p>
        </w:tc>
        <w:tc>
          <w:tcPr>
            <w:tcW w:w="992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92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58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45A8" w:rsidRPr="00CD45A8" w:rsidTr="00CD45A8">
        <w:trPr>
          <w:trHeight w:val="512"/>
        </w:trPr>
        <w:tc>
          <w:tcPr>
            <w:tcW w:w="1093" w:type="dxa"/>
            <w:vMerge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03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реализация программы курса внеурочной деятельности «Мое Оренбуржье».</w:t>
            </w:r>
          </w:p>
        </w:tc>
        <w:tc>
          <w:tcPr>
            <w:tcW w:w="992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92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58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CD45A8" w:rsidRPr="00CD45A8" w:rsidTr="00CD45A8">
        <w:trPr>
          <w:trHeight w:val="666"/>
        </w:trPr>
        <w:tc>
          <w:tcPr>
            <w:tcW w:w="1093" w:type="dxa"/>
            <w:vMerge w:val="restart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6103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апробация авторской программы «Глобус» по краеведению</w:t>
            </w:r>
          </w:p>
        </w:tc>
        <w:tc>
          <w:tcPr>
            <w:tcW w:w="992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92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58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CD45A8" w:rsidRPr="00CD45A8" w:rsidTr="00CD45A8">
        <w:tc>
          <w:tcPr>
            <w:tcW w:w="1093" w:type="dxa"/>
            <w:vMerge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03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реализация программы факультативного курса «Подготовка к региональному экзамену по математике»</w:t>
            </w:r>
          </w:p>
        </w:tc>
        <w:tc>
          <w:tcPr>
            <w:tcW w:w="992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92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8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45A8" w:rsidRPr="00CD45A8" w:rsidTr="00CD45A8">
        <w:tc>
          <w:tcPr>
            <w:tcW w:w="1093" w:type="dxa"/>
            <w:vMerge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03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и реализация программы элективного курса «Занимательная грамматика»  </w:t>
            </w:r>
          </w:p>
        </w:tc>
        <w:tc>
          <w:tcPr>
            <w:tcW w:w="992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92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58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45A8" w:rsidRPr="00CD45A8" w:rsidTr="00CD45A8">
        <w:tc>
          <w:tcPr>
            <w:tcW w:w="1093" w:type="dxa"/>
            <w:vMerge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03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реализация программы элективного курса «Избранные вопросы математики»</w:t>
            </w:r>
          </w:p>
        </w:tc>
        <w:tc>
          <w:tcPr>
            <w:tcW w:w="992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92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58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CD45A8" w:rsidRPr="00CD45A8" w:rsidTr="00CD45A8">
        <w:tc>
          <w:tcPr>
            <w:tcW w:w="1093" w:type="dxa"/>
            <w:vMerge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103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и реализация программы элективного курса «От простого к </w:t>
            </w:r>
            <w:proofErr w:type="gramStart"/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сложному</w:t>
            </w:r>
            <w:proofErr w:type="gramEnd"/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92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8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</w:tbl>
    <w:p w:rsidR="00CD45A8" w:rsidRPr="00CD45A8" w:rsidRDefault="00CD45A8" w:rsidP="00CD45A8">
      <w:pPr>
        <w:tabs>
          <w:tab w:val="left" w:pos="9030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5A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CD45A8" w:rsidRPr="00CD45A8" w:rsidRDefault="00CD45A8" w:rsidP="00CD45A8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D45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2.3 Использование педагогами в профессиональной деятельности современных образовательных технологий  (</w:t>
      </w:r>
      <w:proofErr w:type="gramStart"/>
      <w:r w:rsidRPr="00CD45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</w:t>
      </w:r>
      <w:proofErr w:type="gramEnd"/>
      <w:r w:rsidRPr="00CD45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% к общему числу):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5220"/>
        <w:gridCol w:w="1440"/>
        <w:gridCol w:w="1260"/>
        <w:gridCol w:w="1260"/>
      </w:tblGrid>
      <w:tr w:rsidR="00CD45A8" w:rsidRPr="00CD45A8" w:rsidTr="00CD45A8">
        <w:tc>
          <w:tcPr>
            <w:tcW w:w="648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220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образовательных технологий</w:t>
            </w:r>
          </w:p>
        </w:tc>
        <w:tc>
          <w:tcPr>
            <w:tcW w:w="1440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2017-2018 </w:t>
            </w:r>
          </w:p>
        </w:tc>
        <w:tc>
          <w:tcPr>
            <w:tcW w:w="1260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2018-2019 </w:t>
            </w:r>
          </w:p>
        </w:tc>
        <w:tc>
          <w:tcPr>
            <w:tcW w:w="1260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2019-2020 </w:t>
            </w:r>
          </w:p>
        </w:tc>
      </w:tr>
      <w:tr w:rsidR="00CD45A8" w:rsidRPr="00CD45A8" w:rsidTr="00CD45A8">
        <w:tc>
          <w:tcPr>
            <w:tcW w:w="648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220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Личностно-ориентированные технологии</w:t>
            </w:r>
          </w:p>
        </w:tc>
        <w:tc>
          <w:tcPr>
            <w:tcW w:w="1440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60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260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CD45A8" w:rsidRPr="00CD45A8" w:rsidTr="00CD45A8">
        <w:tc>
          <w:tcPr>
            <w:tcW w:w="648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220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Технологии дифференцированного обучения</w:t>
            </w:r>
          </w:p>
        </w:tc>
        <w:tc>
          <w:tcPr>
            <w:tcW w:w="1440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60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260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CD45A8" w:rsidRPr="00CD45A8" w:rsidTr="00CD45A8">
        <w:tc>
          <w:tcPr>
            <w:tcW w:w="648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220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Технологии развития критического мышления</w:t>
            </w:r>
          </w:p>
        </w:tc>
        <w:tc>
          <w:tcPr>
            <w:tcW w:w="1440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60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260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CD45A8" w:rsidRPr="00CD45A8" w:rsidTr="00CD45A8">
        <w:tc>
          <w:tcPr>
            <w:tcW w:w="648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220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Информационно-коммуникативные технологии</w:t>
            </w:r>
          </w:p>
        </w:tc>
        <w:tc>
          <w:tcPr>
            <w:tcW w:w="1440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60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260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CD45A8" w:rsidRPr="00CD45A8" w:rsidTr="00CD45A8">
        <w:tc>
          <w:tcPr>
            <w:tcW w:w="648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220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Проектные технологии</w:t>
            </w:r>
          </w:p>
        </w:tc>
        <w:tc>
          <w:tcPr>
            <w:tcW w:w="1440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60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260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CD45A8" w:rsidRPr="00CD45A8" w:rsidTr="00CD45A8">
        <w:tc>
          <w:tcPr>
            <w:tcW w:w="648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220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Кейс-технологии</w:t>
            </w:r>
            <w:proofErr w:type="gramEnd"/>
          </w:p>
        </w:tc>
        <w:tc>
          <w:tcPr>
            <w:tcW w:w="1440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60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260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CD45A8" w:rsidRPr="00CD45A8" w:rsidTr="00CD45A8">
        <w:tc>
          <w:tcPr>
            <w:tcW w:w="648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220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Арт-технологии</w:t>
            </w:r>
          </w:p>
        </w:tc>
        <w:tc>
          <w:tcPr>
            <w:tcW w:w="1440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60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260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CD45A8" w:rsidRPr="00CD45A8" w:rsidTr="00CD45A8">
        <w:tc>
          <w:tcPr>
            <w:tcW w:w="648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220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Технологии интерактивного обучения</w:t>
            </w:r>
          </w:p>
        </w:tc>
        <w:tc>
          <w:tcPr>
            <w:tcW w:w="1440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60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260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</w:tbl>
    <w:p w:rsidR="00CD45A8" w:rsidRPr="00CD45A8" w:rsidRDefault="00CD45A8" w:rsidP="00CD45A8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D45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2.4 Реализация в ОО концепции профильного обучения</w:t>
      </w:r>
    </w:p>
    <w:p w:rsidR="00CD45A8" w:rsidRPr="00CD45A8" w:rsidRDefault="00CD45A8" w:rsidP="00CD45A8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D45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2.4.1 Охват </w:t>
      </w:r>
      <w:proofErr w:type="gramStart"/>
      <w:r w:rsidRPr="00CD45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обучающихся</w:t>
      </w:r>
      <w:proofErr w:type="gramEnd"/>
      <w:r w:rsidRPr="00CD45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CD45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предпрофильной</w:t>
      </w:r>
      <w:proofErr w:type="spellEnd"/>
      <w:r w:rsidRPr="00CD45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подготовкой и профильным обучением (в % к общему числу обучающихся):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8"/>
        <w:gridCol w:w="2874"/>
        <w:gridCol w:w="2267"/>
        <w:gridCol w:w="2599"/>
      </w:tblGrid>
      <w:tr w:rsidR="00CD45A8" w:rsidRPr="00CD45A8" w:rsidTr="00CD45A8">
        <w:tc>
          <w:tcPr>
            <w:tcW w:w="2088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874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2017-2018</w:t>
            </w:r>
          </w:p>
        </w:tc>
        <w:tc>
          <w:tcPr>
            <w:tcW w:w="2267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2018-2019</w:t>
            </w:r>
          </w:p>
        </w:tc>
        <w:tc>
          <w:tcPr>
            <w:tcW w:w="2599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2019-2020</w:t>
            </w:r>
          </w:p>
        </w:tc>
      </w:tr>
      <w:tr w:rsidR="00CD45A8" w:rsidRPr="00CD45A8" w:rsidTr="00CD45A8">
        <w:tc>
          <w:tcPr>
            <w:tcW w:w="2088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</w:p>
        </w:tc>
        <w:tc>
          <w:tcPr>
            <w:tcW w:w="2874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267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599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CD45A8" w:rsidRPr="00CD45A8" w:rsidTr="00CD45A8">
        <w:tc>
          <w:tcPr>
            <w:tcW w:w="2088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2874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267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599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CD45A8" w:rsidRPr="00CD45A8" w:rsidTr="00CD45A8">
        <w:tc>
          <w:tcPr>
            <w:tcW w:w="2088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 </w:t>
            </w:r>
          </w:p>
        </w:tc>
        <w:tc>
          <w:tcPr>
            <w:tcW w:w="2874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267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599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</w:tbl>
    <w:p w:rsidR="00CD45A8" w:rsidRPr="00CD45A8" w:rsidRDefault="00CD45A8" w:rsidP="00CD45A8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D45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2.4.2 Наличие авторских элективных курсов:</w:t>
      </w: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4"/>
        <w:gridCol w:w="851"/>
        <w:gridCol w:w="3685"/>
        <w:gridCol w:w="1418"/>
        <w:gridCol w:w="1417"/>
        <w:gridCol w:w="1100"/>
      </w:tblGrid>
      <w:tr w:rsidR="00CD45A8" w:rsidRPr="00CD45A8" w:rsidTr="00CD45A8">
        <w:tc>
          <w:tcPr>
            <w:tcW w:w="1384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Учебный </w:t>
            </w:r>
          </w:p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851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3685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</w:t>
            </w:r>
          </w:p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элективного курса, </w:t>
            </w:r>
          </w:p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разработчик</w:t>
            </w:r>
          </w:p>
        </w:tc>
        <w:tc>
          <w:tcPr>
            <w:tcW w:w="1418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</w:t>
            </w:r>
          </w:p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разработки</w:t>
            </w:r>
          </w:p>
        </w:tc>
        <w:tc>
          <w:tcPr>
            <w:tcW w:w="1417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Кем  </w:t>
            </w:r>
            <w:proofErr w:type="gramStart"/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</w:t>
            </w:r>
            <w:proofErr w:type="gramEnd"/>
          </w:p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</w:t>
            </w:r>
          </w:p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утверждения  </w:t>
            </w:r>
          </w:p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45A8" w:rsidRPr="00CD45A8" w:rsidTr="00CD45A8">
        <w:trPr>
          <w:trHeight w:val="1310"/>
        </w:trPr>
        <w:tc>
          <w:tcPr>
            <w:tcW w:w="1384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851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85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«История  с древнейших времён до конца XIX века», </w:t>
            </w:r>
            <w:proofErr w:type="spellStart"/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Тлепбергенова</w:t>
            </w:r>
            <w:proofErr w:type="spellEnd"/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А.С., учитель истории I кв. категории</w:t>
            </w:r>
          </w:p>
        </w:tc>
        <w:tc>
          <w:tcPr>
            <w:tcW w:w="1418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2019-2020</w:t>
            </w:r>
          </w:p>
        </w:tc>
        <w:tc>
          <w:tcPr>
            <w:tcW w:w="1417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</w:tc>
        <w:tc>
          <w:tcPr>
            <w:tcW w:w="1100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августа 2019 г.</w:t>
            </w:r>
          </w:p>
        </w:tc>
      </w:tr>
      <w:tr w:rsidR="00CD45A8" w:rsidRPr="00CD45A8" w:rsidTr="00CD45A8">
        <w:tc>
          <w:tcPr>
            <w:tcW w:w="1384" w:type="dxa"/>
            <w:vMerge w:val="restart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851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85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«Основы правовой культуры», </w:t>
            </w:r>
            <w:proofErr w:type="spellStart"/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Тлепбергенова</w:t>
            </w:r>
            <w:proofErr w:type="spellEnd"/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А.С., учитель истории I кв. категории</w:t>
            </w:r>
          </w:p>
        </w:tc>
        <w:tc>
          <w:tcPr>
            <w:tcW w:w="1418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2019-2020</w:t>
            </w:r>
          </w:p>
        </w:tc>
        <w:tc>
          <w:tcPr>
            <w:tcW w:w="1417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</w:tc>
        <w:tc>
          <w:tcPr>
            <w:tcW w:w="1100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августа 2019 г.</w:t>
            </w:r>
          </w:p>
        </w:tc>
      </w:tr>
      <w:tr w:rsidR="00CD45A8" w:rsidRPr="00CD45A8" w:rsidTr="00CD45A8">
        <w:tc>
          <w:tcPr>
            <w:tcW w:w="1384" w:type="dxa"/>
            <w:vMerge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685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«Актуальные вопросы обществознания», </w:t>
            </w:r>
            <w:proofErr w:type="spellStart"/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Тлепбергенова</w:t>
            </w:r>
            <w:proofErr w:type="spellEnd"/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А.С., учитель истории I кв. категории</w:t>
            </w:r>
          </w:p>
        </w:tc>
        <w:tc>
          <w:tcPr>
            <w:tcW w:w="1418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2019-2020</w:t>
            </w:r>
          </w:p>
        </w:tc>
        <w:tc>
          <w:tcPr>
            <w:tcW w:w="1417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</w:tc>
        <w:tc>
          <w:tcPr>
            <w:tcW w:w="1100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августа 2019 г.</w:t>
            </w:r>
          </w:p>
        </w:tc>
      </w:tr>
      <w:tr w:rsidR="00CD45A8" w:rsidRPr="00CD45A8" w:rsidTr="00CD45A8">
        <w:tc>
          <w:tcPr>
            <w:tcW w:w="1384" w:type="dxa"/>
            <w:vMerge w:val="restart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851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685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«Решение практических задач», </w:t>
            </w:r>
            <w:proofErr w:type="spellStart"/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Крутова</w:t>
            </w:r>
            <w:proofErr w:type="spellEnd"/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В.Г., учитель математики I кв. категории</w:t>
            </w:r>
          </w:p>
        </w:tc>
        <w:tc>
          <w:tcPr>
            <w:tcW w:w="1418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2019-2020</w:t>
            </w:r>
          </w:p>
        </w:tc>
        <w:tc>
          <w:tcPr>
            <w:tcW w:w="1417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</w:tc>
        <w:tc>
          <w:tcPr>
            <w:tcW w:w="1100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августа 2019 г.</w:t>
            </w:r>
          </w:p>
        </w:tc>
      </w:tr>
      <w:tr w:rsidR="00CD45A8" w:rsidRPr="00CD45A8" w:rsidTr="00CD45A8">
        <w:tc>
          <w:tcPr>
            <w:tcW w:w="1384" w:type="dxa"/>
            <w:vMerge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685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«Избранные вопросы математики», Емельянова А.Б., учитель математики I кв. категории</w:t>
            </w:r>
          </w:p>
        </w:tc>
        <w:tc>
          <w:tcPr>
            <w:tcW w:w="1418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2019-2020</w:t>
            </w:r>
          </w:p>
        </w:tc>
        <w:tc>
          <w:tcPr>
            <w:tcW w:w="1417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</w:tc>
        <w:tc>
          <w:tcPr>
            <w:tcW w:w="1100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ind w:lef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августа 2020 г.</w:t>
            </w:r>
          </w:p>
        </w:tc>
      </w:tr>
      <w:tr w:rsidR="00CD45A8" w:rsidRPr="00CD45A8" w:rsidTr="00CD45A8">
        <w:tc>
          <w:tcPr>
            <w:tcW w:w="1384" w:type="dxa"/>
            <w:vMerge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85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«Технология подготовки к ЕГЭ математики профильного уровня», </w:t>
            </w:r>
            <w:proofErr w:type="spellStart"/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Крутова</w:t>
            </w:r>
            <w:proofErr w:type="spellEnd"/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В.Г., учитель математики I кв. категории</w:t>
            </w:r>
          </w:p>
        </w:tc>
        <w:tc>
          <w:tcPr>
            <w:tcW w:w="1418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2019-2020</w:t>
            </w:r>
          </w:p>
        </w:tc>
        <w:tc>
          <w:tcPr>
            <w:tcW w:w="1417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</w:tc>
        <w:tc>
          <w:tcPr>
            <w:tcW w:w="1100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ind w:lef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августа 2020 г.</w:t>
            </w:r>
          </w:p>
        </w:tc>
      </w:tr>
      <w:tr w:rsidR="00CD45A8" w:rsidRPr="00CD45A8" w:rsidTr="00CD45A8">
        <w:tc>
          <w:tcPr>
            <w:tcW w:w="1384" w:type="dxa"/>
            <w:vMerge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685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«Трудные вопросы математики», Рожнова И.А., учитель математики I кв. категории</w:t>
            </w:r>
          </w:p>
        </w:tc>
        <w:tc>
          <w:tcPr>
            <w:tcW w:w="1418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2016-2017</w:t>
            </w:r>
          </w:p>
        </w:tc>
        <w:tc>
          <w:tcPr>
            <w:tcW w:w="1417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</w:tc>
        <w:tc>
          <w:tcPr>
            <w:tcW w:w="1100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 августа 2017 г.</w:t>
            </w:r>
          </w:p>
        </w:tc>
      </w:tr>
      <w:tr w:rsidR="00CD45A8" w:rsidRPr="00CD45A8" w:rsidTr="00CD45A8">
        <w:tc>
          <w:tcPr>
            <w:tcW w:w="1384" w:type="dxa"/>
            <w:vMerge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685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«Нестандартные задачи по математике», Рожнова И.А., учитель математики I кв. категории</w:t>
            </w:r>
          </w:p>
        </w:tc>
        <w:tc>
          <w:tcPr>
            <w:tcW w:w="1418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2016-2017</w:t>
            </w:r>
          </w:p>
        </w:tc>
        <w:tc>
          <w:tcPr>
            <w:tcW w:w="1417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</w:tc>
        <w:tc>
          <w:tcPr>
            <w:tcW w:w="1100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 августа 2017 г.</w:t>
            </w:r>
          </w:p>
        </w:tc>
      </w:tr>
      <w:tr w:rsidR="00CD45A8" w:rsidRPr="00CD45A8" w:rsidTr="00CD45A8">
        <w:tc>
          <w:tcPr>
            <w:tcW w:w="1384" w:type="dxa"/>
            <w:vMerge w:val="restart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и литература</w:t>
            </w:r>
          </w:p>
        </w:tc>
        <w:tc>
          <w:tcPr>
            <w:tcW w:w="851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85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«Русский язык в формате ЕГЭ», Калинова Л.М., учитель I  кв. категории</w:t>
            </w:r>
          </w:p>
        </w:tc>
        <w:tc>
          <w:tcPr>
            <w:tcW w:w="1418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2019-2020</w:t>
            </w:r>
          </w:p>
        </w:tc>
        <w:tc>
          <w:tcPr>
            <w:tcW w:w="1417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</w:tc>
        <w:tc>
          <w:tcPr>
            <w:tcW w:w="1100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ind w:lef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августа 2020 г.</w:t>
            </w:r>
          </w:p>
        </w:tc>
      </w:tr>
      <w:tr w:rsidR="00CD45A8" w:rsidRPr="00CD45A8" w:rsidTr="00CD45A8">
        <w:tc>
          <w:tcPr>
            <w:tcW w:w="1384" w:type="dxa"/>
            <w:vMerge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85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«От простого к </w:t>
            </w:r>
            <w:proofErr w:type="gramStart"/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сложному</w:t>
            </w:r>
            <w:proofErr w:type="gramEnd"/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Калинова Л.М., учитель I  кв. категории</w:t>
            </w:r>
          </w:p>
        </w:tc>
        <w:tc>
          <w:tcPr>
            <w:tcW w:w="1418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2019-2020</w:t>
            </w:r>
          </w:p>
        </w:tc>
        <w:tc>
          <w:tcPr>
            <w:tcW w:w="1417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</w:tc>
        <w:tc>
          <w:tcPr>
            <w:tcW w:w="1100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ind w:lef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августа 2020 г.</w:t>
            </w:r>
          </w:p>
        </w:tc>
      </w:tr>
      <w:tr w:rsidR="00CD45A8" w:rsidRPr="00CD45A8" w:rsidTr="00CD45A8">
        <w:trPr>
          <w:trHeight w:val="1035"/>
        </w:trPr>
        <w:tc>
          <w:tcPr>
            <w:tcW w:w="1384" w:type="dxa"/>
            <w:vMerge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685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«Сочинение по литературе: форма и содержание», Калинова Л.М., учитель I  </w:t>
            </w:r>
            <w:proofErr w:type="spellStart"/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</w:t>
            </w:r>
            <w:proofErr w:type="gramStart"/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атегории</w:t>
            </w:r>
            <w:proofErr w:type="spellEnd"/>
          </w:p>
        </w:tc>
        <w:tc>
          <w:tcPr>
            <w:tcW w:w="1418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2019-2020</w:t>
            </w:r>
          </w:p>
        </w:tc>
        <w:tc>
          <w:tcPr>
            <w:tcW w:w="1417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</w:tc>
        <w:tc>
          <w:tcPr>
            <w:tcW w:w="1100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ind w:lef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августа 2020 г.</w:t>
            </w:r>
          </w:p>
        </w:tc>
      </w:tr>
      <w:tr w:rsidR="00CD45A8" w:rsidRPr="00CD45A8" w:rsidTr="00CD45A8">
        <w:trPr>
          <w:trHeight w:val="330"/>
        </w:trPr>
        <w:tc>
          <w:tcPr>
            <w:tcW w:w="1384" w:type="dxa"/>
            <w:vMerge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685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«Сочинение допуск: размышление на тему», Калинова Л.М., учитель I  кв. категории</w:t>
            </w:r>
          </w:p>
        </w:tc>
        <w:tc>
          <w:tcPr>
            <w:tcW w:w="1418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2019-2020</w:t>
            </w:r>
          </w:p>
        </w:tc>
        <w:tc>
          <w:tcPr>
            <w:tcW w:w="1417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</w:tc>
        <w:tc>
          <w:tcPr>
            <w:tcW w:w="1100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ind w:lef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августа 2020 г.</w:t>
            </w:r>
          </w:p>
        </w:tc>
      </w:tr>
      <w:tr w:rsidR="00CD45A8" w:rsidRPr="00CD45A8" w:rsidTr="00CD45A8">
        <w:tc>
          <w:tcPr>
            <w:tcW w:w="1384" w:type="dxa"/>
            <w:vMerge w:val="restart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Информатика </w:t>
            </w:r>
          </w:p>
        </w:tc>
        <w:tc>
          <w:tcPr>
            <w:tcW w:w="851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85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«Математические основы информатики», </w:t>
            </w:r>
            <w:proofErr w:type="spellStart"/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Кущанов</w:t>
            </w:r>
            <w:proofErr w:type="spellEnd"/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Э.Б., учитель информатики </w:t>
            </w: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кв. категории</w:t>
            </w:r>
          </w:p>
        </w:tc>
        <w:tc>
          <w:tcPr>
            <w:tcW w:w="1418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2019-2020</w:t>
            </w:r>
          </w:p>
        </w:tc>
        <w:tc>
          <w:tcPr>
            <w:tcW w:w="1417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</w:tc>
        <w:tc>
          <w:tcPr>
            <w:tcW w:w="1100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ind w:lef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августа 2020 г.</w:t>
            </w:r>
          </w:p>
        </w:tc>
      </w:tr>
      <w:tr w:rsidR="00CD45A8" w:rsidRPr="00CD45A8" w:rsidTr="00CD45A8">
        <w:tc>
          <w:tcPr>
            <w:tcW w:w="1384" w:type="dxa"/>
            <w:vMerge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685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«Информационные технологии» », </w:t>
            </w:r>
            <w:proofErr w:type="spellStart"/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Кущанов</w:t>
            </w:r>
            <w:proofErr w:type="spellEnd"/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Э.Б., учитель информатики </w:t>
            </w: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кв. категории</w:t>
            </w:r>
          </w:p>
        </w:tc>
        <w:tc>
          <w:tcPr>
            <w:tcW w:w="1418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2019-2020</w:t>
            </w:r>
          </w:p>
        </w:tc>
        <w:tc>
          <w:tcPr>
            <w:tcW w:w="1417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</w:tc>
        <w:tc>
          <w:tcPr>
            <w:tcW w:w="1100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ind w:lef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августа 2020 г.</w:t>
            </w:r>
          </w:p>
        </w:tc>
      </w:tr>
    </w:tbl>
    <w:p w:rsidR="00CD45A8" w:rsidRPr="00CD45A8" w:rsidRDefault="00CD45A8" w:rsidP="00CD45A8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45A8" w:rsidRPr="00CD45A8" w:rsidRDefault="00CD45A8" w:rsidP="00CD45A8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D45A8" w:rsidRPr="00CD45A8" w:rsidRDefault="00CD45A8" w:rsidP="00CD45A8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D45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2.5 Развитие альтернативных форм дошкольного образования: </w:t>
      </w:r>
    </w:p>
    <w:p w:rsidR="00CD45A8" w:rsidRPr="00CD45A8" w:rsidRDefault="00CD45A8" w:rsidP="00CD45A8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5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2.5.1 Количество детей в возрасте от 3 до 7 лет, проживающих в селе Будамша, где располагается ОО, не охваченных дошкольным образованием:</w:t>
      </w:r>
      <w:r w:rsidRPr="00CD45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45A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не имеется</w:t>
      </w:r>
      <w:r w:rsidRPr="00CD45A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D45A8" w:rsidRPr="00CD45A8" w:rsidRDefault="00CD45A8" w:rsidP="00CD45A8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5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2.5.2 Комплекс мероприятий по реализации </w:t>
      </w:r>
      <w:proofErr w:type="spellStart"/>
      <w:r w:rsidRPr="00CD45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предшкольной</w:t>
      </w:r>
      <w:proofErr w:type="spellEnd"/>
      <w:r w:rsidRPr="00CD45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подготовки детей с целью обеспечения равных стартовых возможностей при поступлении в первый класс (краткая аналитическая справка)</w:t>
      </w:r>
    </w:p>
    <w:p w:rsidR="00CD45A8" w:rsidRPr="00CD45A8" w:rsidRDefault="00CD45A8" w:rsidP="00CD45A8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5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целью выравнивания стартовых возможностей детей старшего дошкольного возраста создана группа дошкольного образования, функционирующая на основании локальных нормативно-правовых актов; группы формируются в зависимости от наличия детей, не охваченных дошкольным образованием, и от запроса родителей будущих первоклассников в возрасте от 5,5 лет. Реализуется  основная образовательная программа  дошкольного образования. Цель программы - подготовка дошкольников к новой социальной роли, создание образовательной среды, способствующей развитию интеллектуальной, мотивационной и эмоционально-волевой сферы дошкольника. Подготовка к школе – многогранный, последовательный и длительный процесс педагогического воздействия на ребёнка. Главное в </w:t>
      </w:r>
      <w:proofErr w:type="spellStart"/>
      <w:r w:rsidRPr="00CD45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предшкольной</w:t>
      </w:r>
      <w:proofErr w:type="spellEnd"/>
      <w:r w:rsidRPr="00CD45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подготовке – сочетание физиологической, умственной и психологической готовности детей к школе. Занятия проводятся  один раз в неделю по субботам, образовательный процесс направлен на сохранение личности дошкольного детства, выявление, учёт и развитие индивидуальных способностей детей. На занятиях используются </w:t>
      </w:r>
      <w:proofErr w:type="spellStart"/>
      <w:r w:rsidRPr="00CD45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здоровьесберегающая</w:t>
      </w:r>
      <w:proofErr w:type="spellEnd"/>
      <w:r w:rsidRPr="00CD45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игровая технологии и технология педагогического сотрудничества. Подпрограммы учебного плана выполняются в полном объёме в соответствии с программой </w:t>
      </w:r>
      <w:proofErr w:type="spellStart"/>
      <w:r w:rsidRPr="00CD45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предшкольной</w:t>
      </w:r>
      <w:proofErr w:type="spellEnd"/>
      <w:r w:rsidRPr="00CD45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подготовки.</w:t>
      </w:r>
      <w:r w:rsidRPr="00CD45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летний период дошкольники получают возможность посещать школьный оздоровительный лагерь. </w:t>
      </w:r>
    </w:p>
    <w:p w:rsidR="00CD45A8" w:rsidRPr="00CD45A8" w:rsidRDefault="00CD45A8" w:rsidP="00CD45A8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CD45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2.5.3 Организация образовательной деятельности детей старшего дошкольного возраста: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3"/>
        <w:gridCol w:w="1407"/>
        <w:gridCol w:w="1772"/>
        <w:gridCol w:w="2023"/>
        <w:gridCol w:w="1522"/>
        <w:gridCol w:w="1784"/>
      </w:tblGrid>
      <w:tr w:rsidR="00CD45A8" w:rsidRPr="00CD45A8" w:rsidTr="00CD45A8">
        <w:tc>
          <w:tcPr>
            <w:tcW w:w="1136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</w:t>
            </w:r>
          </w:p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509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Наличие дошкольных групп в ОО (количество)</w:t>
            </w:r>
          </w:p>
        </w:tc>
        <w:tc>
          <w:tcPr>
            <w:tcW w:w="1906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 образовательной программы дошкольного образования</w:t>
            </w:r>
            <w:proofErr w:type="gramStart"/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(</w:t>
            </w: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+/–)</w:t>
            </w:r>
            <w:proofErr w:type="gramEnd"/>
          </w:p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8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кадрового состава </w:t>
            </w:r>
          </w:p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соответствии с профессиональным стандартом, психолого-педагогические условия)</w:t>
            </w:r>
          </w:p>
        </w:tc>
        <w:tc>
          <w:tcPr>
            <w:tcW w:w="1634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Материально-техническое обеспечение</w:t>
            </w:r>
          </w:p>
        </w:tc>
        <w:tc>
          <w:tcPr>
            <w:tcW w:w="1918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Количественный охват детей</w:t>
            </w:r>
          </w:p>
        </w:tc>
      </w:tr>
      <w:tr w:rsidR="00CD45A8" w:rsidRPr="00CD45A8" w:rsidTr="00CD45A8">
        <w:tc>
          <w:tcPr>
            <w:tcW w:w="1136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2017-2018</w:t>
            </w:r>
          </w:p>
        </w:tc>
        <w:tc>
          <w:tcPr>
            <w:tcW w:w="1509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6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178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634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918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CD45A8" w:rsidRPr="00CD45A8" w:rsidTr="00CD45A8">
        <w:trPr>
          <w:trHeight w:val="600"/>
        </w:trPr>
        <w:tc>
          <w:tcPr>
            <w:tcW w:w="1136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2018-2019</w:t>
            </w:r>
          </w:p>
        </w:tc>
        <w:tc>
          <w:tcPr>
            <w:tcW w:w="1509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6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178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634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918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CD45A8" w:rsidRPr="00CD45A8" w:rsidTr="00CD45A8">
        <w:trPr>
          <w:trHeight w:val="510"/>
        </w:trPr>
        <w:tc>
          <w:tcPr>
            <w:tcW w:w="1136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2019-2020</w:t>
            </w:r>
          </w:p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9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6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178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634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918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</w:tbl>
    <w:p w:rsidR="00CD45A8" w:rsidRPr="00CD45A8" w:rsidRDefault="00CD45A8" w:rsidP="00CD45A8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D45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 Информатизация образовательного процесса </w:t>
      </w:r>
    </w:p>
    <w:p w:rsidR="00CD45A8" w:rsidRPr="00CD45A8" w:rsidRDefault="00CD45A8" w:rsidP="00CD45A8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D45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3.1 Наличие программ (раздела в программе развития) информатизации школы: </w:t>
      </w:r>
    </w:p>
    <w:tbl>
      <w:tblPr>
        <w:tblW w:w="98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74"/>
        <w:gridCol w:w="1678"/>
        <w:gridCol w:w="3402"/>
        <w:gridCol w:w="2809"/>
      </w:tblGrid>
      <w:tr w:rsidR="00CD45A8" w:rsidRPr="00CD45A8" w:rsidTr="00CD45A8">
        <w:tc>
          <w:tcPr>
            <w:tcW w:w="1974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программы информатизации ОО</w:t>
            </w:r>
          </w:p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(раздела в </w:t>
            </w:r>
            <w:proofErr w:type="gramStart"/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End"/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678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реализации программы</w:t>
            </w:r>
          </w:p>
        </w:tc>
        <w:tc>
          <w:tcPr>
            <w:tcW w:w="3402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задачи</w:t>
            </w:r>
          </w:p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информатизации </w:t>
            </w:r>
          </w:p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образовательного процесса</w:t>
            </w:r>
          </w:p>
        </w:tc>
        <w:tc>
          <w:tcPr>
            <w:tcW w:w="2809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Основные мероприятия по информатизации образовательного процесса </w:t>
            </w:r>
          </w:p>
        </w:tc>
      </w:tr>
      <w:tr w:rsidR="00CD45A8" w:rsidRPr="00CD45A8" w:rsidTr="00CD45A8">
        <w:tc>
          <w:tcPr>
            <w:tcW w:w="1974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Информатизация школы на 2015-2020 годы</w:t>
            </w:r>
          </w:p>
        </w:tc>
        <w:tc>
          <w:tcPr>
            <w:tcW w:w="1678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2015-2020 годы</w:t>
            </w:r>
          </w:p>
        </w:tc>
        <w:tc>
          <w:tcPr>
            <w:tcW w:w="3402" w:type="dxa"/>
          </w:tcPr>
          <w:p w:rsidR="00CD45A8" w:rsidRPr="00CD45A8" w:rsidRDefault="00CD45A8" w:rsidP="00CD45A8">
            <w:pPr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Расширение использования современных электронных материалов, их интеграция с традиционными учебными пособиями.</w:t>
            </w:r>
          </w:p>
          <w:p w:rsidR="00CD45A8" w:rsidRPr="00CD45A8" w:rsidRDefault="00CD45A8" w:rsidP="00CD45A8">
            <w:pPr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Внедрение в практику управления школой новых информационных технологий.</w:t>
            </w:r>
          </w:p>
          <w:p w:rsidR="00CD45A8" w:rsidRPr="00CD45A8" w:rsidRDefault="00CD45A8" w:rsidP="00CD45A8">
            <w:pPr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Повышение уровня и качества учебно-методического обеспечения учебно-воспитательного процесса, возможностей активного обмена педагогическим опытом посредством сети Интернет.</w:t>
            </w:r>
          </w:p>
          <w:p w:rsidR="00CD45A8" w:rsidRPr="00CD45A8" w:rsidRDefault="00CD45A8" w:rsidP="00CD45A8">
            <w:pPr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Переход на свободное программное обеспечение.</w:t>
            </w:r>
          </w:p>
          <w:p w:rsidR="00CD45A8" w:rsidRPr="00CD45A8" w:rsidRDefault="00CD45A8" w:rsidP="00CD45A8">
            <w:pPr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Определение основных условий, способствующих информатизации ОУ на базе СПО</w:t>
            </w:r>
          </w:p>
          <w:p w:rsidR="00CD45A8" w:rsidRPr="00CD45A8" w:rsidRDefault="00CD45A8" w:rsidP="00CD45A8">
            <w:pPr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Подготовка педагогических и руководящих кадров, способных эффективно использовать свободное программное обеспечение в образовательном процессе.</w:t>
            </w:r>
          </w:p>
          <w:p w:rsidR="00CD45A8" w:rsidRPr="00CD45A8" w:rsidRDefault="00CD45A8" w:rsidP="00CD45A8">
            <w:pPr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Модернизация техники и пополнение программного обеспечения.</w:t>
            </w:r>
          </w:p>
          <w:p w:rsidR="00CD45A8" w:rsidRPr="00CD45A8" w:rsidRDefault="00CD45A8" w:rsidP="00CD45A8">
            <w:pPr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Расширение школьного сайта посредством пополнения базы данных ресурсного центра.</w:t>
            </w:r>
          </w:p>
          <w:p w:rsidR="00CD45A8" w:rsidRPr="00CD45A8" w:rsidRDefault="00CD45A8" w:rsidP="00CD45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 Обобщение опыта работы учителей через сайты Интернет</w:t>
            </w:r>
          </w:p>
        </w:tc>
        <w:tc>
          <w:tcPr>
            <w:tcW w:w="2809" w:type="dxa"/>
          </w:tcPr>
          <w:p w:rsidR="00CD45A8" w:rsidRPr="00CD45A8" w:rsidRDefault="00CD45A8" w:rsidP="00CD45A8">
            <w:pPr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Приобретение </w:t>
            </w:r>
            <w:proofErr w:type="gramStart"/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комплектующих</w:t>
            </w:r>
            <w:proofErr w:type="gramEnd"/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компьютерам для модернизации кабинета информатики.</w:t>
            </w:r>
          </w:p>
          <w:p w:rsidR="00CD45A8" w:rsidRPr="00CD45A8" w:rsidRDefault="00CD45A8" w:rsidP="00CD45A8">
            <w:pPr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Оснащение учебных кабинетов рабочими местами учителя с презентационным оборудованием.</w:t>
            </w:r>
          </w:p>
          <w:p w:rsidR="00CD45A8" w:rsidRPr="00CD45A8" w:rsidRDefault="00CD45A8" w:rsidP="00CD45A8">
            <w:pPr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Закуп нетбуков, или тонких клиентов.</w:t>
            </w:r>
          </w:p>
          <w:p w:rsidR="00CD45A8" w:rsidRPr="00CD45A8" w:rsidRDefault="00CD45A8" w:rsidP="00CD45A8">
            <w:pPr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Расширение локальной сети ОУ. Приобретение беспроводного оборудования.</w:t>
            </w:r>
          </w:p>
          <w:p w:rsidR="00CD45A8" w:rsidRPr="00CD45A8" w:rsidRDefault="00CD45A8" w:rsidP="00CD45A8">
            <w:pPr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5.Установка ПСПО (ALT </w:t>
            </w:r>
            <w:proofErr w:type="spellStart"/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Linux</w:t>
            </w:r>
            <w:proofErr w:type="spellEnd"/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на все компьютеры ОУ.</w:t>
            </w:r>
          </w:p>
          <w:p w:rsidR="00CD45A8" w:rsidRPr="00CD45A8" w:rsidRDefault="00CD45A8" w:rsidP="00CD45A8">
            <w:pPr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Разработка образовательной программы «ОС GNU/</w:t>
            </w:r>
            <w:proofErr w:type="spellStart"/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Linux</w:t>
            </w:r>
            <w:proofErr w:type="spellEnd"/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работе педагога».</w:t>
            </w:r>
          </w:p>
          <w:p w:rsidR="00CD45A8" w:rsidRPr="00CD45A8" w:rsidRDefault="00CD45A8" w:rsidP="00CD45A8">
            <w:pPr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Оказание информационных консультаций по GNU/</w:t>
            </w:r>
            <w:proofErr w:type="spellStart"/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Linux</w:t>
            </w:r>
            <w:proofErr w:type="spellEnd"/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педагогов ОУ.</w:t>
            </w:r>
          </w:p>
          <w:p w:rsidR="00CD45A8" w:rsidRPr="00CD45A8" w:rsidRDefault="00CD45A8" w:rsidP="00CD45A8">
            <w:pPr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8. Обучение педагогов ALT </w:t>
            </w:r>
            <w:proofErr w:type="spellStart"/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Linux</w:t>
            </w:r>
            <w:proofErr w:type="spellEnd"/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D45A8" w:rsidRPr="00CD45A8" w:rsidRDefault="00CD45A8" w:rsidP="00CD45A8">
            <w:pPr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9.Обучение педагогов районного ресурсного центра на базе МОУ «СОШ с. Будамша» размещению материалов на сайт ОУ</w:t>
            </w:r>
          </w:p>
        </w:tc>
      </w:tr>
    </w:tbl>
    <w:p w:rsidR="00CD45A8" w:rsidRPr="00CD45A8" w:rsidRDefault="00CD45A8" w:rsidP="00CD45A8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D45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3.2 Владение педагогическими и руководящими работниками ИКТ (</w:t>
      </w:r>
      <w:proofErr w:type="gramStart"/>
      <w:r w:rsidRPr="00CD45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</w:t>
      </w:r>
      <w:proofErr w:type="gramEnd"/>
      <w:r w:rsidRPr="00CD45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% к общему количеству):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5220"/>
        <w:gridCol w:w="1440"/>
        <w:gridCol w:w="1260"/>
        <w:gridCol w:w="1260"/>
      </w:tblGrid>
      <w:tr w:rsidR="00CD45A8" w:rsidRPr="00CD45A8" w:rsidTr="00CD45A8">
        <w:tc>
          <w:tcPr>
            <w:tcW w:w="648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220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 работников</w:t>
            </w:r>
          </w:p>
        </w:tc>
        <w:tc>
          <w:tcPr>
            <w:tcW w:w="1440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2017-2018</w:t>
            </w:r>
          </w:p>
        </w:tc>
        <w:tc>
          <w:tcPr>
            <w:tcW w:w="1260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2018-2019</w:t>
            </w:r>
          </w:p>
        </w:tc>
        <w:tc>
          <w:tcPr>
            <w:tcW w:w="1260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2019-2020</w:t>
            </w:r>
          </w:p>
        </w:tc>
      </w:tr>
      <w:tr w:rsidR="00CD45A8" w:rsidRPr="00CD45A8" w:rsidTr="00CD45A8">
        <w:tc>
          <w:tcPr>
            <w:tcW w:w="648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220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Педагогические работники</w:t>
            </w:r>
          </w:p>
        </w:tc>
        <w:tc>
          <w:tcPr>
            <w:tcW w:w="1440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1260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1260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100</w:t>
            </w:r>
          </w:p>
        </w:tc>
      </w:tr>
      <w:tr w:rsidR="00CD45A8" w:rsidRPr="00CD45A8" w:rsidTr="00CD45A8">
        <w:tc>
          <w:tcPr>
            <w:tcW w:w="648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220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Руководящие работники</w:t>
            </w:r>
          </w:p>
        </w:tc>
        <w:tc>
          <w:tcPr>
            <w:tcW w:w="1440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1260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1260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100</w:t>
            </w:r>
          </w:p>
        </w:tc>
      </w:tr>
    </w:tbl>
    <w:p w:rsidR="00CD45A8" w:rsidRPr="00CD45A8" w:rsidRDefault="00CD45A8" w:rsidP="00CD45A8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D45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3.3 Использование педагогами компьютерной техники в процессе обучения</w:t>
      </w:r>
      <w:proofErr w:type="gramStart"/>
      <w:r w:rsidRPr="00CD45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(%):</w:t>
      </w:r>
      <w:proofErr w:type="gramEnd"/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5220"/>
        <w:gridCol w:w="1440"/>
        <w:gridCol w:w="1260"/>
        <w:gridCol w:w="1260"/>
      </w:tblGrid>
      <w:tr w:rsidR="00CD45A8" w:rsidRPr="00CD45A8" w:rsidTr="00CD45A8">
        <w:tc>
          <w:tcPr>
            <w:tcW w:w="648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CD45A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п</w:t>
            </w:r>
            <w:proofErr w:type="gramEnd"/>
            <w:r w:rsidRPr="00CD45A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220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Уровни образования</w:t>
            </w:r>
          </w:p>
        </w:tc>
        <w:tc>
          <w:tcPr>
            <w:tcW w:w="1440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2017-2018</w:t>
            </w:r>
          </w:p>
        </w:tc>
        <w:tc>
          <w:tcPr>
            <w:tcW w:w="1260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2018-2019</w:t>
            </w:r>
          </w:p>
        </w:tc>
        <w:tc>
          <w:tcPr>
            <w:tcW w:w="1260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2019-2020</w:t>
            </w:r>
          </w:p>
        </w:tc>
      </w:tr>
      <w:tr w:rsidR="00CD45A8" w:rsidRPr="00CD45A8" w:rsidTr="00CD45A8">
        <w:tc>
          <w:tcPr>
            <w:tcW w:w="648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220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en-US" w:eastAsia="ru-RU"/>
              </w:rPr>
              <w:t>I</w:t>
            </w:r>
            <w:r w:rsidRPr="00CD45A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40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en-US" w:eastAsia="ru-RU"/>
              </w:rPr>
            </w:pPr>
            <w:r w:rsidRPr="00CD45A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1260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en-US" w:eastAsia="ru-RU"/>
              </w:rPr>
            </w:pPr>
            <w:r w:rsidRPr="00CD45A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1260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en-US" w:eastAsia="ru-RU"/>
              </w:rPr>
            </w:pPr>
            <w:r w:rsidRPr="00CD45A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en-US" w:eastAsia="ru-RU"/>
              </w:rPr>
              <w:t>100</w:t>
            </w:r>
          </w:p>
        </w:tc>
      </w:tr>
      <w:tr w:rsidR="00CD45A8" w:rsidRPr="00CD45A8" w:rsidTr="00CD45A8">
        <w:tc>
          <w:tcPr>
            <w:tcW w:w="648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220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en-US" w:eastAsia="ru-RU"/>
              </w:rPr>
            </w:pPr>
            <w:r w:rsidRPr="00CD45A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en-US" w:eastAsia="ru-RU"/>
              </w:rPr>
              <w:t>II</w:t>
            </w:r>
            <w:r w:rsidRPr="00CD45A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40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en-US" w:eastAsia="ru-RU"/>
              </w:rPr>
            </w:pPr>
            <w:r w:rsidRPr="00CD45A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1260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en-US" w:eastAsia="ru-RU"/>
              </w:rPr>
            </w:pPr>
            <w:r w:rsidRPr="00CD45A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1260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en-US" w:eastAsia="ru-RU"/>
              </w:rPr>
            </w:pPr>
            <w:r w:rsidRPr="00CD45A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en-US" w:eastAsia="ru-RU"/>
              </w:rPr>
              <w:t>100</w:t>
            </w:r>
          </w:p>
        </w:tc>
      </w:tr>
      <w:tr w:rsidR="00CD45A8" w:rsidRPr="00CD45A8" w:rsidTr="00CD45A8">
        <w:tc>
          <w:tcPr>
            <w:tcW w:w="648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220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en-US" w:eastAsia="ru-RU"/>
              </w:rPr>
              <w:t>III</w:t>
            </w:r>
            <w:r w:rsidRPr="00CD45A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40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en-US" w:eastAsia="ru-RU"/>
              </w:rPr>
            </w:pPr>
            <w:r w:rsidRPr="00CD45A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1260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en-US" w:eastAsia="ru-RU"/>
              </w:rPr>
            </w:pPr>
            <w:r w:rsidRPr="00CD45A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1260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en-US" w:eastAsia="ru-RU"/>
              </w:rPr>
            </w:pPr>
            <w:r w:rsidRPr="00CD45A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en-US" w:eastAsia="ru-RU"/>
              </w:rPr>
              <w:t>100</w:t>
            </w:r>
          </w:p>
        </w:tc>
      </w:tr>
    </w:tbl>
    <w:p w:rsidR="00CD45A8" w:rsidRPr="00CD45A8" w:rsidRDefault="00CD45A8" w:rsidP="00CD45A8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D45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3.4 Использование педагогами компьютерной техники во внеурочной деятельности</w:t>
      </w:r>
      <w:proofErr w:type="gramStart"/>
      <w:r w:rsidRPr="00CD45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(%):</w:t>
      </w:r>
      <w:proofErr w:type="gramEnd"/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5220"/>
        <w:gridCol w:w="1440"/>
        <w:gridCol w:w="1260"/>
        <w:gridCol w:w="1260"/>
      </w:tblGrid>
      <w:tr w:rsidR="00CD45A8" w:rsidRPr="00CD45A8" w:rsidTr="00CD45A8">
        <w:tc>
          <w:tcPr>
            <w:tcW w:w="648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CD45A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п</w:t>
            </w:r>
            <w:proofErr w:type="gramEnd"/>
            <w:r w:rsidRPr="00CD45A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220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Уровни образования</w:t>
            </w:r>
          </w:p>
        </w:tc>
        <w:tc>
          <w:tcPr>
            <w:tcW w:w="1440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2017-2018</w:t>
            </w:r>
          </w:p>
        </w:tc>
        <w:tc>
          <w:tcPr>
            <w:tcW w:w="1260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2018-2019</w:t>
            </w:r>
          </w:p>
        </w:tc>
        <w:tc>
          <w:tcPr>
            <w:tcW w:w="1260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2019-2020</w:t>
            </w:r>
          </w:p>
        </w:tc>
      </w:tr>
      <w:tr w:rsidR="00CD45A8" w:rsidRPr="00CD45A8" w:rsidTr="00CD45A8">
        <w:tc>
          <w:tcPr>
            <w:tcW w:w="648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220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en-US" w:eastAsia="ru-RU"/>
              </w:rPr>
              <w:t>I</w:t>
            </w:r>
            <w:r w:rsidRPr="00CD45A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40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en-US" w:eastAsia="ru-RU"/>
              </w:rPr>
            </w:pPr>
            <w:r w:rsidRPr="00CD45A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1260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en-US" w:eastAsia="ru-RU"/>
              </w:rPr>
            </w:pPr>
            <w:r w:rsidRPr="00CD45A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1260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en-US" w:eastAsia="ru-RU"/>
              </w:rPr>
            </w:pPr>
            <w:r w:rsidRPr="00CD45A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en-US" w:eastAsia="ru-RU"/>
              </w:rPr>
              <w:t>100</w:t>
            </w:r>
          </w:p>
        </w:tc>
      </w:tr>
      <w:tr w:rsidR="00CD45A8" w:rsidRPr="00CD45A8" w:rsidTr="00CD45A8">
        <w:tc>
          <w:tcPr>
            <w:tcW w:w="648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220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en-US" w:eastAsia="ru-RU"/>
              </w:rPr>
              <w:t>II</w:t>
            </w:r>
            <w:r w:rsidRPr="00CD45A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40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en-US" w:eastAsia="ru-RU"/>
              </w:rPr>
            </w:pPr>
            <w:r w:rsidRPr="00CD45A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1260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en-US" w:eastAsia="ru-RU"/>
              </w:rPr>
            </w:pPr>
            <w:r w:rsidRPr="00CD45A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1260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en-US" w:eastAsia="ru-RU"/>
              </w:rPr>
            </w:pPr>
            <w:r w:rsidRPr="00CD45A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en-US" w:eastAsia="ru-RU"/>
              </w:rPr>
              <w:t>100</w:t>
            </w:r>
          </w:p>
        </w:tc>
      </w:tr>
      <w:tr w:rsidR="00CD45A8" w:rsidRPr="00CD45A8" w:rsidTr="00CD45A8">
        <w:tc>
          <w:tcPr>
            <w:tcW w:w="648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220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en-US" w:eastAsia="ru-RU"/>
              </w:rPr>
              <w:t>III</w:t>
            </w:r>
            <w:r w:rsidRPr="00CD45A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40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en-US" w:eastAsia="ru-RU"/>
              </w:rPr>
            </w:pPr>
            <w:r w:rsidRPr="00CD45A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1260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en-US" w:eastAsia="ru-RU"/>
              </w:rPr>
            </w:pPr>
            <w:r w:rsidRPr="00CD45A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1260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en-US" w:eastAsia="ru-RU"/>
              </w:rPr>
            </w:pPr>
            <w:r w:rsidRPr="00CD45A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en-US" w:eastAsia="ru-RU"/>
              </w:rPr>
              <w:t>100</w:t>
            </w:r>
          </w:p>
        </w:tc>
      </w:tr>
    </w:tbl>
    <w:p w:rsidR="00CD45A8" w:rsidRPr="00CD45A8" w:rsidRDefault="00CD45A8" w:rsidP="00CD45A8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5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3.5 Использование Интернет-канала</w:t>
      </w:r>
      <w:r w:rsidRPr="00CD45A8">
        <w:rPr>
          <w:rFonts w:ascii="Times New Roman" w:eastAsia="Times New Roman" w:hAnsi="Times New Roman" w:cs="Times New Roman"/>
          <w:sz w:val="24"/>
          <w:szCs w:val="24"/>
          <w:lang w:eastAsia="ru-RU"/>
        </w:rPr>
        <w:t>:  +</w:t>
      </w:r>
    </w:p>
    <w:p w:rsidR="00CD45A8" w:rsidRPr="00CD45A8" w:rsidRDefault="00CD45A8" w:rsidP="00CD45A8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D45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3.6 Использование педагогами Интернет-ресурсов</w:t>
      </w:r>
      <w:proofErr w:type="gramStart"/>
      <w:r w:rsidRPr="00CD45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(%):</w:t>
      </w:r>
      <w:proofErr w:type="gramEnd"/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6406"/>
        <w:gridCol w:w="992"/>
        <w:gridCol w:w="851"/>
        <w:gridCol w:w="931"/>
      </w:tblGrid>
      <w:tr w:rsidR="00CD45A8" w:rsidRPr="00CD45A8" w:rsidTr="00CD45A8">
        <w:tc>
          <w:tcPr>
            <w:tcW w:w="648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CD45A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п</w:t>
            </w:r>
            <w:proofErr w:type="gramEnd"/>
            <w:r w:rsidRPr="00CD45A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406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Название Интернет-ресурса</w:t>
            </w:r>
          </w:p>
        </w:tc>
        <w:tc>
          <w:tcPr>
            <w:tcW w:w="992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2017-2018</w:t>
            </w:r>
          </w:p>
        </w:tc>
        <w:tc>
          <w:tcPr>
            <w:tcW w:w="851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2018-2019</w:t>
            </w:r>
          </w:p>
        </w:tc>
        <w:tc>
          <w:tcPr>
            <w:tcW w:w="931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2019-2020</w:t>
            </w:r>
          </w:p>
        </w:tc>
      </w:tr>
      <w:tr w:rsidR="00CD45A8" w:rsidRPr="00CD45A8" w:rsidTr="00CD45A8">
        <w:tc>
          <w:tcPr>
            <w:tcW w:w="648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en-US" w:eastAsia="ru-RU"/>
              </w:rPr>
            </w:pPr>
            <w:r w:rsidRPr="00CD45A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en-US" w:eastAsia="ru-RU"/>
              </w:rPr>
              <w:t>1.</w:t>
            </w:r>
          </w:p>
        </w:tc>
        <w:tc>
          <w:tcPr>
            <w:tcW w:w="6406" w:type="dxa"/>
          </w:tcPr>
          <w:p w:rsidR="00CD45A8" w:rsidRPr="00CD45A8" w:rsidRDefault="00CD45A8" w:rsidP="00CD45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Википедия: свободная многоязычная энциклопедия http://ru.wikipedia.org</w:t>
            </w:r>
          </w:p>
        </w:tc>
        <w:tc>
          <w:tcPr>
            <w:tcW w:w="992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1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31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CD45A8" w:rsidRPr="00CD45A8" w:rsidTr="00CD45A8">
        <w:tc>
          <w:tcPr>
            <w:tcW w:w="648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406" w:type="dxa"/>
          </w:tcPr>
          <w:p w:rsidR="00CD45A8" w:rsidRPr="00CD45A8" w:rsidRDefault="00CD45A8" w:rsidP="00CD45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институт педагогических измерений http://www.fipi.ru</w:t>
            </w:r>
          </w:p>
        </w:tc>
        <w:tc>
          <w:tcPr>
            <w:tcW w:w="992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1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31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CD45A8" w:rsidRPr="00CD45A8" w:rsidTr="00CD45A8">
        <w:tc>
          <w:tcPr>
            <w:tcW w:w="648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406" w:type="dxa"/>
          </w:tcPr>
          <w:p w:rsidR="00CD45A8" w:rsidRPr="00CD45A8" w:rsidRDefault="00CD45A8" w:rsidP="00CD45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центр тестирования http://www.rustest.ru</w:t>
            </w:r>
          </w:p>
        </w:tc>
        <w:tc>
          <w:tcPr>
            <w:tcW w:w="992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1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31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CD45A8" w:rsidRPr="00CD45A8" w:rsidTr="00CD45A8">
        <w:tc>
          <w:tcPr>
            <w:tcW w:w="648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406" w:type="dxa"/>
          </w:tcPr>
          <w:p w:rsidR="00CD45A8" w:rsidRPr="00CD45A8" w:rsidRDefault="00CD45A8" w:rsidP="00CD45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Академия повышения квалификации и профессиональной переподготовки работников образования РФ </w:t>
            </w:r>
            <w:hyperlink r:id="rId9" w:history="1">
              <w:r w:rsidRPr="00CD45A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http://www.apkpro.ru</w:t>
              </w:r>
            </w:hyperlink>
          </w:p>
        </w:tc>
        <w:tc>
          <w:tcPr>
            <w:tcW w:w="992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1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31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CD45A8" w:rsidRPr="00CD45A8" w:rsidTr="00CD45A8">
        <w:tc>
          <w:tcPr>
            <w:tcW w:w="648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406" w:type="dxa"/>
          </w:tcPr>
          <w:p w:rsidR="00CD45A8" w:rsidRPr="00CD45A8" w:rsidRDefault="00CD45A8" w:rsidP="00CD45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Российский общеобразовательный портал http://www.school.edu.ru</w:t>
            </w:r>
          </w:p>
        </w:tc>
        <w:tc>
          <w:tcPr>
            <w:tcW w:w="992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1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31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CD45A8" w:rsidRPr="00CD45A8" w:rsidTr="00CD45A8">
        <w:tc>
          <w:tcPr>
            <w:tcW w:w="648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406" w:type="dxa"/>
          </w:tcPr>
          <w:p w:rsidR="00CD45A8" w:rsidRPr="00CD45A8" w:rsidRDefault="00CD45A8" w:rsidP="00CD45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Портал информационной поддержки Единого государственного экзамена http://ege.edu.ru</w:t>
            </w:r>
          </w:p>
          <w:p w:rsidR="00CD45A8" w:rsidRPr="00CD45A8" w:rsidRDefault="00CD45A8" w:rsidP="00CD45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1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31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CD45A8" w:rsidRPr="00CD45A8" w:rsidTr="00CD45A8">
        <w:tc>
          <w:tcPr>
            <w:tcW w:w="648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406" w:type="dxa"/>
          </w:tcPr>
          <w:p w:rsidR="00CD45A8" w:rsidRPr="00CD45A8" w:rsidRDefault="00CD45A8" w:rsidP="00CD45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Сайт министерства образования Оренбургской области </w:t>
            </w:r>
            <w:hyperlink r:id="rId10" w:history="1">
              <w:r w:rsidRPr="00CD45A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http://www.minobr.orb.ru</w:t>
              </w:r>
            </w:hyperlink>
          </w:p>
        </w:tc>
        <w:tc>
          <w:tcPr>
            <w:tcW w:w="992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1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31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CD45A8" w:rsidRPr="00CD45A8" w:rsidTr="00CD45A8">
        <w:tc>
          <w:tcPr>
            <w:tcW w:w="648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406" w:type="dxa"/>
          </w:tcPr>
          <w:p w:rsidR="00CD45A8" w:rsidRPr="00CD45A8" w:rsidRDefault="00CD45A8" w:rsidP="00CD45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Газета «Первое сентября» http://ps.1september.ru</w:t>
            </w:r>
          </w:p>
        </w:tc>
        <w:tc>
          <w:tcPr>
            <w:tcW w:w="992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1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31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CD45A8" w:rsidRPr="00CD45A8" w:rsidTr="00CD45A8">
        <w:tc>
          <w:tcPr>
            <w:tcW w:w="648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406" w:type="dxa"/>
          </w:tcPr>
          <w:p w:rsidR="00CD45A8" w:rsidRPr="00CD45A8" w:rsidRDefault="00CD45A8" w:rsidP="00CD45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«Вестник образования России» http://www.vestniknews.ru</w:t>
            </w:r>
          </w:p>
        </w:tc>
        <w:tc>
          <w:tcPr>
            <w:tcW w:w="992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1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31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CD45A8" w:rsidRPr="00CD45A8" w:rsidTr="00CD45A8">
        <w:tc>
          <w:tcPr>
            <w:tcW w:w="648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6406" w:type="dxa"/>
          </w:tcPr>
          <w:p w:rsidR="00CD45A8" w:rsidRPr="00CD45A8" w:rsidRDefault="00CD45A8" w:rsidP="00CD45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интернет-педсовет http://pedsovet.org</w:t>
            </w:r>
          </w:p>
        </w:tc>
        <w:tc>
          <w:tcPr>
            <w:tcW w:w="992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1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31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CD45A8" w:rsidRPr="00CD45A8" w:rsidTr="00CD45A8">
        <w:tc>
          <w:tcPr>
            <w:tcW w:w="648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6406" w:type="dxa"/>
          </w:tcPr>
          <w:p w:rsidR="00CD45A8" w:rsidRPr="00CD45A8" w:rsidRDefault="00CD45A8" w:rsidP="00CD45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Социальная сеть работников образования nsportal.ru</w:t>
            </w:r>
          </w:p>
        </w:tc>
        <w:tc>
          <w:tcPr>
            <w:tcW w:w="992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1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31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CD45A8" w:rsidRPr="00CD45A8" w:rsidTr="00CD45A8">
        <w:tc>
          <w:tcPr>
            <w:tcW w:w="648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6406" w:type="dxa"/>
          </w:tcPr>
          <w:p w:rsidR="00CD45A8" w:rsidRPr="00CD45A8" w:rsidRDefault="00CD45A8" w:rsidP="00CD45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Учительский портал https://www.uchportal.ru</w:t>
            </w:r>
          </w:p>
        </w:tc>
        <w:tc>
          <w:tcPr>
            <w:tcW w:w="992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1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31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CD45A8" w:rsidRPr="00CD45A8" w:rsidTr="00CD45A8">
        <w:tc>
          <w:tcPr>
            <w:tcW w:w="648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6406" w:type="dxa"/>
          </w:tcPr>
          <w:p w:rsidR="00CD45A8" w:rsidRPr="00CD45A8" w:rsidRDefault="00CD45A8" w:rsidP="00CD45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Олимпиады для школьников: информационный сайт http://www.olimpiada.ru</w:t>
            </w:r>
          </w:p>
        </w:tc>
        <w:tc>
          <w:tcPr>
            <w:tcW w:w="992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1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31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CD45A8" w:rsidRPr="00CD45A8" w:rsidTr="00CD45A8">
        <w:tc>
          <w:tcPr>
            <w:tcW w:w="648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6406" w:type="dxa"/>
          </w:tcPr>
          <w:p w:rsidR="00CD45A8" w:rsidRPr="00CD45A8" w:rsidRDefault="00CD45A8" w:rsidP="00CD45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Мегаэнциклопедия</w:t>
            </w:r>
            <w:proofErr w:type="spellEnd"/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портала «Кирилл и Мефодий» </w:t>
            </w:r>
            <w:hyperlink r:id="rId11" w:history="1">
              <w:r w:rsidRPr="00CD45A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http://www.megabook.ru</w:t>
              </w:r>
            </w:hyperlink>
          </w:p>
        </w:tc>
        <w:tc>
          <w:tcPr>
            <w:tcW w:w="992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1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31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CD45A8" w:rsidRPr="00CD45A8" w:rsidTr="00CD45A8">
        <w:tc>
          <w:tcPr>
            <w:tcW w:w="648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6406" w:type="dxa"/>
          </w:tcPr>
          <w:p w:rsidR="00CD45A8" w:rsidRPr="00CD45A8" w:rsidRDefault="00CD45A8" w:rsidP="00CD45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Образовательный портал для подготовки к экзаменам</w:t>
            </w:r>
            <w:proofErr w:type="gramStart"/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</w:t>
            </w:r>
            <w:proofErr w:type="gramEnd"/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ешу ЕГЭ, ОГЭ https://ege.sdamgia.ru</w:t>
            </w:r>
          </w:p>
        </w:tc>
        <w:tc>
          <w:tcPr>
            <w:tcW w:w="992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1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31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CD45A8" w:rsidRPr="00CD45A8" w:rsidTr="00CD45A8">
        <w:tc>
          <w:tcPr>
            <w:tcW w:w="648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6406" w:type="dxa"/>
          </w:tcPr>
          <w:p w:rsidR="00CD45A8" w:rsidRPr="00CD45A8" w:rsidRDefault="00CD45A8" w:rsidP="00CD45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Портал информационной поддержки Единого </w:t>
            </w: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государственного экзамена http://ege.edu.ru</w:t>
            </w:r>
          </w:p>
        </w:tc>
        <w:tc>
          <w:tcPr>
            <w:tcW w:w="992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851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31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CD45A8" w:rsidRPr="00CD45A8" w:rsidTr="00CD45A8">
        <w:tc>
          <w:tcPr>
            <w:tcW w:w="648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lastRenderedPageBreak/>
              <w:t>17.</w:t>
            </w:r>
          </w:p>
        </w:tc>
        <w:tc>
          <w:tcPr>
            <w:tcW w:w="6406" w:type="dxa"/>
          </w:tcPr>
          <w:p w:rsidR="00CD45A8" w:rsidRPr="00CD45A8" w:rsidRDefault="00CD45A8" w:rsidP="00CD45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Онлайн-школа будущего </w:t>
            </w:r>
            <w:proofErr w:type="spellStart"/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Знайка</w:t>
            </w:r>
            <w:proofErr w:type="spellEnd"/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https://znaika.ru</w:t>
            </w:r>
          </w:p>
        </w:tc>
        <w:tc>
          <w:tcPr>
            <w:tcW w:w="992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1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31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45A8" w:rsidRPr="00CD45A8" w:rsidTr="00CD45A8">
        <w:tc>
          <w:tcPr>
            <w:tcW w:w="648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6406" w:type="dxa"/>
          </w:tcPr>
          <w:p w:rsidR="00CD45A8" w:rsidRPr="00CD45A8" w:rsidRDefault="00CD45A8" w:rsidP="00CD45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Фоксфорд</w:t>
            </w:r>
            <w:proofErr w:type="spellEnd"/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онлайн-школа для подготовки к ЕГЭ, ОГЭ и олимпиадам https://foxford.ru</w:t>
            </w:r>
          </w:p>
        </w:tc>
        <w:tc>
          <w:tcPr>
            <w:tcW w:w="992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1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31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D45A8" w:rsidRPr="00CD45A8" w:rsidRDefault="00CD45A8" w:rsidP="00CD45A8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45A8" w:rsidRPr="00CD45A8" w:rsidRDefault="00CD45A8" w:rsidP="00CD45A8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D45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3.7 Использование информационных ресурсов в управленческой деятельности: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84"/>
        <w:gridCol w:w="8444"/>
      </w:tblGrid>
      <w:tr w:rsidR="00CD45A8" w:rsidRPr="00CD45A8" w:rsidTr="00CD45A8">
        <w:tc>
          <w:tcPr>
            <w:tcW w:w="1384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8444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ресурса</w:t>
            </w:r>
          </w:p>
        </w:tc>
      </w:tr>
      <w:tr w:rsidR="00CD45A8" w:rsidRPr="00CD45A8" w:rsidTr="00CD45A8">
        <w:tc>
          <w:tcPr>
            <w:tcW w:w="1384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2015-2016</w:t>
            </w:r>
          </w:p>
        </w:tc>
        <w:tc>
          <w:tcPr>
            <w:tcW w:w="8444" w:type="dxa"/>
          </w:tcPr>
          <w:p w:rsidR="00CD45A8" w:rsidRPr="00CD45A8" w:rsidRDefault="00CD45A8" w:rsidP="00CD45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программ для поддержки и автоматизации образовательного процесса «1С</w:t>
            </w:r>
            <w:proofErr w:type="gramStart"/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:О</w:t>
            </w:r>
            <w:proofErr w:type="gramEnd"/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бразование» http://edu.1c.ru</w:t>
            </w:r>
          </w:p>
          <w:p w:rsidR="00CD45A8" w:rsidRPr="00CD45A8" w:rsidRDefault="00CD45A8" w:rsidP="00CD45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Хронобус</w:t>
            </w:r>
            <w:proofErr w:type="spellEnd"/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системы для информатизации административной деятельности образовательных учреждений http://www.chronobus.ru</w:t>
            </w:r>
          </w:p>
          <w:p w:rsidR="00CD45A8" w:rsidRPr="00CD45A8" w:rsidRDefault="00CD45A8" w:rsidP="00CD45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Газета «Управление школой» http://upr.1september.ru</w:t>
            </w:r>
          </w:p>
          <w:p w:rsidR="00CD45A8" w:rsidRPr="00CD45A8" w:rsidRDefault="00CD45A8" w:rsidP="00CD45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Комплексные проекты модернизации образования </w:t>
            </w:r>
            <w:hyperlink r:id="rId12" w:history="1">
              <w:r w:rsidRPr="00CD45A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http://www.kpmo.ru</w:t>
              </w:r>
            </w:hyperlink>
          </w:p>
          <w:p w:rsidR="00CD45A8" w:rsidRPr="00CD45A8" w:rsidRDefault="00CD45A8" w:rsidP="00CD45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ГИВЦ </w:t>
            </w:r>
            <w:proofErr w:type="spellStart"/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Минобрнауки</w:t>
            </w:r>
            <w:proofErr w:type="spellEnd"/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Федеральное статистическое наблюдение. </w:t>
            </w:r>
            <w:hyperlink r:id="rId13" w:history="1">
              <w:r w:rsidRPr="00CD45A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https://miccedu.ru</w:t>
              </w:r>
            </w:hyperlink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D45A8" w:rsidRPr="00CD45A8" w:rsidRDefault="00CD45A8" w:rsidP="00CD45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Завуч «</w:t>
            </w:r>
            <w:proofErr w:type="spellStart"/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Актион</w:t>
            </w:r>
            <w:proofErr w:type="spellEnd"/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-МЦФЭР» </w:t>
            </w:r>
            <w:hyperlink r:id="rId14" w:history="1">
              <w:r w:rsidRPr="00CD45A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https://id2.action-media.ru</w:t>
              </w:r>
            </w:hyperlink>
          </w:p>
          <w:p w:rsidR="00CD45A8" w:rsidRPr="00CD45A8" w:rsidRDefault="00CD45A8" w:rsidP="00CD45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Единая информационная система в сфере закупок zakupki.gov.ru </w:t>
            </w:r>
          </w:p>
          <w:p w:rsidR="00CD45A8" w:rsidRPr="00CD45A8" w:rsidRDefault="00CD45A8" w:rsidP="00CD45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Портал государственных услуг https://www.gosuslugi.ru</w:t>
            </w:r>
          </w:p>
        </w:tc>
      </w:tr>
      <w:tr w:rsidR="00CD45A8" w:rsidRPr="00CD45A8" w:rsidTr="00CD45A8">
        <w:tc>
          <w:tcPr>
            <w:tcW w:w="1384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2016-2017</w:t>
            </w:r>
          </w:p>
        </w:tc>
        <w:tc>
          <w:tcPr>
            <w:tcW w:w="8444" w:type="dxa"/>
          </w:tcPr>
          <w:p w:rsidR="00CD45A8" w:rsidRPr="00CD45A8" w:rsidRDefault="00CD45A8" w:rsidP="00CD45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программ для поддержки и автоматизации образовательного процесса «1С</w:t>
            </w:r>
            <w:proofErr w:type="gramStart"/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:О</w:t>
            </w:r>
            <w:proofErr w:type="gramEnd"/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бразование» http://edu.1c.ru</w:t>
            </w:r>
          </w:p>
          <w:p w:rsidR="00CD45A8" w:rsidRPr="00CD45A8" w:rsidRDefault="00CD45A8" w:rsidP="00CD45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Хронобус</w:t>
            </w:r>
            <w:proofErr w:type="spellEnd"/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системы для информатизации административной деятельности образовательных учреждений http://www.chronobus.ru</w:t>
            </w:r>
          </w:p>
          <w:p w:rsidR="00CD45A8" w:rsidRPr="00CD45A8" w:rsidRDefault="00CD45A8" w:rsidP="00CD45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Газета «Управление школой» http://upr.1september.ru</w:t>
            </w:r>
          </w:p>
          <w:p w:rsidR="00CD45A8" w:rsidRPr="00CD45A8" w:rsidRDefault="00CD45A8" w:rsidP="00CD45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Комплексные проекты модернизации образования </w:t>
            </w:r>
            <w:hyperlink r:id="rId15" w:history="1">
              <w:r w:rsidRPr="00CD45A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http://www.kpmo.ru</w:t>
              </w:r>
            </w:hyperlink>
          </w:p>
          <w:p w:rsidR="00CD45A8" w:rsidRPr="00CD45A8" w:rsidRDefault="00CD45A8" w:rsidP="00CD45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ГИВЦ </w:t>
            </w:r>
            <w:proofErr w:type="spellStart"/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Минобрнауки</w:t>
            </w:r>
            <w:proofErr w:type="spellEnd"/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Федеральное статистическое наблюдение. </w:t>
            </w:r>
            <w:hyperlink r:id="rId16" w:history="1">
              <w:r w:rsidRPr="00CD45A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https://miccedu.ru</w:t>
              </w:r>
            </w:hyperlink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D45A8" w:rsidRPr="00CD45A8" w:rsidRDefault="00CD45A8" w:rsidP="00CD45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Завуч «</w:t>
            </w:r>
            <w:proofErr w:type="spellStart"/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Актион</w:t>
            </w:r>
            <w:proofErr w:type="spellEnd"/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-МЦФЭР» </w:t>
            </w:r>
            <w:hyperlink r:id="rId17" w:history="1">
              <w:r w:rsidRPr="00CD45A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https://id2.action-media.ru</w:t>
              </w:r>
            </w:hyperlink>
          </w:p>
          <w:p w:rsidR="00CD45A8" w:rsidRPr="00CD45A8" w:rsidRDefault="00CD45A8" w:rsidP="00CD45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Единая информационная система в сфере закупок zakupki.gov.ru </w:t>
            </w:r>
          </w:p>
          <w:p w:rsidR="00CD45A8" w:rsidRPr="00CD45A8" w:rsidRDefault="00CD45A8" w:rsidP="00CD45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Портал государственных услуг https://www.gosuslugi.ru</w:t>
            </w:r>
          </w:p>
        </w:tc>
      </w:tr>
      <w:tr w:rsidR="00CD45A8" w:rsidRPr="00CD45A8" w:rsidTr="00CD45A8">
        <w:tc>
          <w:tcPr>
            <w:tcW w:w="1384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2017-2018</w:t>
            </w:r>
          </w:p>
        </w:tc>
        <w:tc>
          <w:tcPr>
            <w:tcW w:w="8444" w:type="dxa"/>
          </w:tcPr>
          <w:p w:rsidR="00CD45A8" w:rsidRPr="00CD45A8" w:rsidRDefault="00CD45A8" w:rsidP="00CD45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программ для поддержки и автоматизации образовательного процесса «1С</w:t>
            </w:r>
            <w:proofErr w:type="gramStart"/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:О</w:t>
            </w:r>
            <w:proofErr w:type="gramEnd"/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бразование» http://edu.1c.ru</w:t>
            </w:r>
          </w:p>
          <w:p w:rsidR="00CD45A8" w:rsidRPr="00CD45A8" w:rsidRDefault="00CD45A8" w:rsidP="00CD45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Хронобус</w:t>
            </w:r>
            <w:proofErr w:type="spellEnd"/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системы для информатизации административной деятельности образовательных учреждений http://www.chronobus.ru</w:t>
            </w:r>
          </w:p>
          <w:p w:rsidR="00CD45A8" w:rsidRPr="00CD45A8" w:rsidRDefault="00CD45A8" w:rsidP="00CD45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Газета «Управление школой» http://upr.1september.ru</w:t>
            </w:r>
          </w:p>
          <w:p w:rsidR="00CD45A8" w:rsidRPr="00CD45A8" w:rsidRDefault="00CD45A8" w:rsidP="00CD45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Комплексные проекты модернизации образования </w:t>
            </w:r>
            <w:hyperlink r:id="rId18" w:history="1">
              <w:r w:rsidRPr="00CD45A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http://www.kpmo.ru</w:t>
              </w:r>
            </w:hyperlink>
          </w:p>
          <w:p w:rsidR="00CD45A8" w:rsidRPr="00CD45A8" w:rsidRDefault="00CD45A8" w:rsidP="00CD45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ГИВЦ </w:t>
            </w:r>
            <w:proofErr w:type="spellStart"/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Минобрнауки</w:t>
            </w:r>
            <w:proofErr w:type="spellEnd"/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Федеральное статистическое наблюдение. </w:t>
            </w:r>
            <w:hyperlink r:id="rId19" w:history="1">
              <w:r w:rsidRPr="00CD45A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https://miccedu.ru</w:t>
              </w:r>
            </w:hyperlink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D45A8" w:rsidRPr="00CD45A8" w:rsidRDefault="00CD45A8" w:rsidP="00CD45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Завуч «</w:t>
            </w:r>
            <w:proofErr w:type="spellStart"/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Актион</w:t>
            </w:r>
            <w:proofErr w:type="spellEnd"/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-МЦФЭР» </w:t>
            </w:r>
            <w:hyperlink r:id="rId20" w:history="1">
              <w:r w:rsidRPr="00CD45A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https://id2.action-media.ru</w:t>
              </w:r>
            </w:hyperlink>
          </w:p>
          <w:p w:rsidR="00CD45A8" w:rsidRPr="00CD45A8" w:rsidRDefault="00CD45A8" w:rsidP="00CD45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Единая информационная система в сфере закупок zakupki.gov.ru </w:t>
            </w:r>
          </w:p>
          <w:p w:rsidR="00CD45A8" w:rsidRPr="00CD45A8" w:rsidRDefault="00CD45A8" w:rsidP="00CD45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Портал государственных услуг https://www.gosuslugi.ru</w:t>
            </w:r>
          </w:p>
        </w:tc>
      </w:tr>
    </w:tbl>
    <w:p w:rsidR="00CD45A8" w:rsidRPr="00CD45A8" w:rsidRDefault="00CD45A8" w:rsidP="00CD45A8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D45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45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3.8 Работа школьных сайтов: </w:t>
      </w:r>
    </w:p>
    <w:tbl>
      <w:tblPr>
        <w:tblW w:w="9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3"/>
        <w:gridCol w:w="2289"/>
        <w:gridCol w:w="1412"/>
        <w:gridCol w:w="1856"/>
        <w:gridCol w:w="2443"/>
      </w:tblGrid>
      <w:tr w:rsidR="00CD45A8" w:rsidRPr="00CD45A8" w:rsidTr="00CD45A8">
        <w:tc>
          <w:tcPr>
            <w:tcW w:w="1548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сайта</w:t>
            </w:r>
          </w:p>
        </w:tc>
        <w:tc>
          <w:tcPr>
            <w:tcW w:w="2355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Разделы сайта</w:t>
            </w:r>
          </w:p>
        </w:tc>
        <w:tc>
          <w:tcPr>
            <w:tcW w:w="1440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начала</w:t>
            </w:r>
          </w:p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 сайта</w:t>
            </w:r>
          </w:p>
        </w:tc>
        <w:tc>
          <w:tcPr>
            <w:tcW w:w="1913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Разработчики</w:t>
            </w:r>
          </w:p>
        </w:tc>
        <w:tc>
          <w:tcPr>
            <w:tcW w:w="2587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Участники формирования ресурсов сайта</w:t>
            </w:r>
          </w:p>
        </w:tc>
      </w:tr>
      <w:tr w:rsidR="00CD45A8" w:rsidRPr="00CD45A8" w:rsidTr="00CD45A8">
        <w:tc>
          <w:tcPr>
            <w:tcW w:w="1548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http</w:t>
            </w: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://</w:t>
            </w:r>
            <w:proofErr w:type="spellStart"/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budamsha</w:t>
            </w:r>
            <w:proofErr w:type="spellEnd"/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shkola</w:t>
            </w:r>
            <w:proofErr w:type="spellEnd"/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ucoz</w:t>
            </w:r>
            <w:proofErr w:type="spellEnd"/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</w:tc>
        <w:tc>
          <w:tcPr>
            <w:tcW w:w="2355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Главная страница</w:t>
            </w:r>
          </w:p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Сведения об образовательной организации</w:t>
            </w:r>
          </w:p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Наша школа</w:t>
            </w:r>
          </w:p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Блог директора</w:t>
            </w:r>
          </w:p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Учительская</w:t>
            </w:r>
          </w:p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ВПР</w:t>
            </w:r>
          </w:p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Родителям</w:t>
            </w:r>
          </w:p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Ученикам</w:t>
            </w:r>
          </w:p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Информационная безопасность</w:t>
            </w:r>
          </w:p>
        </w:tc>
        <w:tc>
          <w:tcPr>
            <w:tcW w:w="1440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15.10.2007 г.</w:t>
            </w:r>
          </w:p>
        </w:tc>
        <w:tc>
          <w:tcPr>
            <w:tcW w:w="1913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информатики МОУ «СОШ с. Будамша», обучающиеся </w:t>
            </w: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старших классов школы</w:t>
            </w:r>
          </w:p>
        </w:tc>
        <w:tc>
          <w:tcPr>
            <w:tcW w:w="2587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Администрация и учительский коллектив МОУ «СОШ с. Будамша»</w:t>
            </w:r>
          </w:p>
        </w:tc>
      </w:tr>
    </w:tbl>
    <w:p w:rsidR="00CD45A8" w:rsidRPr="00CD45A8" w:rsidRDefault="00CD45A8" w:rsidP="00CD45A8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D45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3.9 Наличие и использование школьной коллекции электронных образовательных ресурсов (ЭОР):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1"/>
        <w:gridCol w:w="5244"/>
        <w:gridCol w:w="1418"/>
        <w:gridCol w:w="1134"/>
        <w:gridCol w:w="992"/>
      </w:tblGrid>
      <w:tr w:rsidR="00CD45A8" w:rsidRPr="00CD45A8" w:rsidTr="00CD45A8">
        <w:tc>
          <w:tcPr>
            <w:tcW w:w="1101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Учебный </w:t>
            </w:r>
          </w:p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5244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Названия ЭОР</w:t>
            </w:r>
          </w:p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Место </w:t>
            </w:r>
            <w:proofErr w:type="spellStart"/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нахожде</w:t>
            </w:r>
            <w:proofErr w:type="spellEnd"/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</w:t>
            </w:r>
            <w:proofErr w:type="spellEnd"/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ЭОР</w:t>
            </w:r>
          </w:p>
        </w:tc>
        <w:tc>
          <w:tcPr>
            <w:tcW w:w="1134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</w:t>
            </w:r>
            <w:proofErr w:type="spellEnd"/>
          </w:p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вание</w:t>
            </w:r>
            <w:proofErr w:type="spellEnd"/>
          </w:p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</w:p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</w:t>
            </w:r>
          </w:p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(%)</w:t>
            </w:r>
          </w:p>
        </w:tc>
        <w:tc>
          <w:tcPr>
            <w:tcW w:w="992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</w:t>
            </w:r>
          </w:p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</w:t>
            </w:r>
          </w:p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щимися</w:t>
            </w:r>
            <w:proofErr w:type="spellEnd"/>
          </w:p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(%)</w:t>
            </w:r>
          </w:p>
        </w:tc>
      </w:tr>
      <w:tr w:rsidR="00CD45A8" w:rsidRPr="00CD45A8" w:rsidTr="00CD45A8">
        <w:tc>
          <w:tcPr>
            <w:tcW w:w="1101" w:type="dxa"/>
            <w:vAlign w:val="center"/>
          </w:tcPr>
          <w:p w:rsidR="00CD45A8" w:rsidRPr="00CD45A8" w:rsidRDefault="00CD45A8" w:rsidP="00CD45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</w:t>
            </w:r>
          </w:p>
        </w:tc>
        <w:tc>
          <w:tcPr>
            <w:tcW w:w="5244" w:type="dxa"/>
            <w:vAlign w:val="center"/>
          </w:tcPr>
          <w:p w:rsidR="00CD45A8" w:rsidRPr="00CD45A8" w:rsidRDefault="00CD45A8" w:rsidP="00CD45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   Электронный каталог учебных изданий.</w:t>
            </w: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    Эрмитаж. Искусство Западной Европы.</w:t>
            </w: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3.    Практический курс. </w:t>
            </w:r>
            <w:proofErr w:type="spellStart"/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Internet</w:t>
            </w:r>
            <w:proofErr w:type="spellEnd"/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explorer</w:t>
            </w:r>
            <w:proofErr w:type="spellEnd"/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4.    От Кремля до Рейхстага.</w:t>
            </w: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5.    Шедевры русской живописи.</w:t>
            </w: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6.    Шедевры классической музыки.</w:t>
            </w: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7.    Русский язык. Репетитор. Весь школьный курс. Интерактивная энциклопедия</w:t>
            </w:r>
          </w:p>
        </w:tc>
        <w:tc>
          <w:tcPr>
            <w:tcW w:w="1418" w:type="dxa"/>
            <w:vAlign w:val="center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Школьная библиотека</w:t>
            </w:r>
          </w:p>
        </w:tc>
        <w:tc>
          <w:tcPr>
            <w:tcW w:w="1134" w:type="dxa"/>
            <w:vAlign w:val="center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  <w:vAlign w:val="center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CD45A8" w:rsidRPr="00CD45A8" w:rsidTr="00CD45A8">
        <w:tc>
          <w:tcPr>
            <w:tcW w:w="1101" w:type="dxa"/>
            <w:vAlign w:val="center"/>
          </w:tcPr>
          <w:p w:rsidR="00CD45A8" w:rsidRPr="00CD45A8" w:rsidRDefault="00CD45A8" w:rsidP="00CD45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5244" w:type="dxa"/>
            <w:vAlign w:val="center"/>
          </w:tcPr>
          <w:p w:rsidR="00CD45A8" w:rsidRPr="00CD45A8" w:rsidRDefault="00CD45A8" w:rsidP="00CD45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   Фраза. Вся школьная программа 1-9 классы + подготовка к ЕГЭ.</w:t>
            </w: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    Русский язык. Репетитор. Весь школьный курс</w:t>
            </w:r>
          </w:p>
        </w:tc>
        <w:tc>
          <w:tcPr>
            <w:tcW w:w="1418" w:type="dxa"/>
            <w:vAlign w:val="center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Школьная библиотека</w:t>
            </w:r>
          </w:p>
        </w:tc>
        <w:tc>
          <w:tcPr>
            <w:tcW w:w="1134" w:type="dxa"/>
            <w:vAlign w:val="center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  <w:vAlign w:val="center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CD45A8" w:rsidRPr="00CD45A8" w:rsidTr="00CD45A8">
        <w:tc>
          <w:tcPr>
            <w:tcW w:w="1101" w:type="dxa"/>
            <w:vAlign w:val="center"/>
          </w:tcPr>
          <w:p w:rsidR="00CD45A8" w:rsidRPr="00CD45A8" w:rsidRDefault="00CD45A8" w:rsidP="00CD45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5244" w:type="dxa"/>
            <w:vAlign w:val="center"/>
          </w:tcPr>
          <w:p w:rsidR="00CD45A8" w:rsidRPr="00CD45A8" w:rsidRDefault="00CD45A8" w:rsidP="00CD45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    Фонохрестоматия по литературе 5 </w:t>
            </w:r>
            <w:proofErr w:type="spellStart"/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vAlign w:val="center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Школьная библиотека</w:t>
            </w:r>
          </w:p>
        </w:tc>
        <w:tc>
          <w:tcPr>
            <w:tcW w:w="1134" w:type="dxa"/>
            <w:vAlign w:val="center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  <w:vAlign w:val="center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CD45A8" w:rsidRPr="00CD45A8" w:rsidTr="00CD45A8">
        <w:tc>
          <w:tcPr>
            <w:tcW w:w="1101" w:type="dxa"/>
            <w:vAlign w:val="center"/>
          </w:tcPr>
          <w:p w:rsidR="00CD45A8" w:rsidRPr="00CD45A8" w:rsidRDefault="00CD45A8" w:rsidP="00CD45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 (английский)</w:t>
            </w:r>
          </w:p>
        </w:tc>
        <w:tc>
          <w:tcPr>
            <w:tcW w:w="5244" w:type="dxa"/>
            <w:vAlign w:val="center"/>
          </w:tcPr>
          <w:p w:rsidR="00CD45A8" w:rsidRPr="00CD45A8" w:rsidRDefault="00CD45A8" w:rsidP="00CD45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    Профессор Хиггинс. Английский язык. 7-11 </w:t>
            </w:r>
            <w:proofErr w:type="spellStart"/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2.    Английский язык в фокусе. 5-6 </w:t>
            </w:r>
            <w:proofErr w:type="spellStart"/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3.   </w:t>
            </w: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Spotlight 2-1</w:t>
            </w: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vAlign w:val="center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Школьная библиотека</w:t>
            </w:r>
          </w:p>
        </w:tc>
        <w:tc>
          <w:tcPr>
            <w:tcW w:w="1134" w:type="dxa"/>
            <w:vAlign w:val="center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  <w:vAlign w:val="center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CD45A8" w:rsidRPr="00CD45A8" w:rsidTr="00CD45A8">
        <w:tc>
          <w:tcPr>
            <w:tcW w:w="1101" w:type="dxa"/>
            <w:vAlign w:val="center"/>
          </w:tcPr>
          <w:p w:rsidR="00CD45A8" w:rsidRPr="00CD45A8" w:rsidRDefault="00CD45A8" w:rsidP="00CD45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5244" w:type="dxa"/>
            <w:vAlign w:val="center"/>
          </w:tcPr>
          <w:p w:rsidR="00CD45A8" w:rsidRPr="00CD45A8" w:rsidRDefault="00CD45A8" w:rsidP="00CD45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  Интерактивный курс подготовки к ЕГЭ. Математика.</w:t>
            </w: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   Вычислительная математика</w:t>
            </w:r>
          </w:p>
        </w:tc>
        <w:tc>
          <w:tcPr>
            <w:tcW w:w="1418" w:type="dxa"/>
            <w:vAlign w:val="center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Школьная библиотека</w:t>
            </w:r>
          </w:p>
        </w:tc>
        <w:tc>
          <w:tcPr>
            <w:tcW w:w="1134" w:type="dxa"/>
            <w:vAlign w:val="center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  <w:vAlign w:val="center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CD45A8" w:rsidRPr="00CD45A8" w:rsidTr="00CD45A8">
        <w:tc>
          <w:tcPr>
            <w:tcW w:w="1101" w:type="dxa"/>
            <w:vAlign w:val="center"/>
          </w:tcPr>
          <w:p w:rsidR="00CD45A8" w:rsidRPr="00CD45A8" w:rsidRDefault="00CD45A8" w:rsidP="00CD45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5244" w:type="dxa"/>
          </w:tcPr>
          <w:p w:rsidR="00CD45A8" w:rsidRPr="00CD45A8" w:rsidRDefault="00CD45A8" w:rsidP="00CD45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Интерактивный курс подготовки к ЕГЭ. Математика.</w:t>
            </w: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 Вычислительная математика  и программирование</w:t>
            </w:r>
          </w:p>
        </w:tc>
        <w:tc>
          <w:tcPr>
            <w:tcW w:w="1418" w:type="dxa"/>
            <w:vAlign w:val="center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Школьная библиотека</w:t>
            </w:r>
          </w:p>
        </w:tc>
        <w:tc>
          <w:tcPr>
            <w:tcW w:w="1134" w:type="dxa"/>
            <w:vAlign w:val="center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  <w:vAlign w:val="center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CD45A8" w:rsidRPr="00CD45A8" w:rsidTr="00CD45A8">
        <w:tc>
          <w:tcPr>
            <w:tcW w:w="1101" w:type="dxa"/>
            <w:vAlign w:val="center"/>
          </w:tcPr>
          <w:p w:rsidR="00CD45A8" w:rsidRPr="00CD45A8" w:rsidRDefault="00CD45A8" w:rsidP="00CD45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5244" w:type="dxa"/>
          </w:tcPr>
          <w:p w:rsidR="00CD45A8" w:rsidRPr="00CD45A8" w:rsidRDefault="00CD45A8" w:rsidP="00CD45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Вычислительная математика  и программирование.</w:t>
            </w:r>
          </w:p>
          <w:p w:rsidR="00CD45A8" w:rsidRPr="00CD45A8" w:rsidRDefault="00CD45A8" w:rsidP="00CD45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ROBO</w:t>
            </w: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трек </w:t>
            </w: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TOP</w:t>
            </w: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MRT</w:t>
            </w: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vAlign w:val="center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Школьная библиотека</w:t>
            </w:r>
          </w:p>
        </w:tc>
        <w:tc>
          <w:tcPr>
            <w:tcW w:w="1134" w:type="dxa"/>
            <w:vAlign w:val="center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  <w:vAlign w:val="center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CD45A8" w:rsidRPr="00CD45A8" w:rsidTr="00CD45A8">
        <w:tc>
          <w:tcPr>
            <w:tcW w:w="1101" w:type="dxa"/>
            <w:vAlign w:val="center"/>
          </w:tcPr>
          <w:p w:rsidR="00CD45A8" w:rsidRPr="00CD45A8" w:rsidRDefault="00CD45A8" w:rsidP="00CD45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История, обществознание</w:t>
            </w:r>
          </w:p>
        </w:tc>
        <w:tc>
          <w:tcPr>
            <w:tcW w:w="5244" w:type="dxa"/>
          </w:tcPr>
          <w:p w:rsidR="00CD45A8" w:rsidRPr="00CD45A8" w:rsidRDefault="00CD45A8" w:rsidP="00CD45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Обществознание. Практикум.</w:t>
            </w: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 Россия на рубеже 3 тысячелетия.</w:t>
            </w: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 Художественная энциклопедия зарубежного классического искусства.</w:t>
            </w: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4. Эрмитаж. Искусство Западной Европы.</w:t>
            </w: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5. Энциклопедия истории России (862-1917)</w:t>
            </w: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6. Всеобщая история 7, 8 </w:t>
            </w:r>
            <w:proofErr w:type="spellStart"/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7. История искусства.</w:t>
            </w: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8. История. 5 </w:t>
            </w:r>
            <w:proofErr w:type="spellStart"/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9. История России 20 в. 1 ч., 2 ч., 3 ч., 4 ч.</w:t>
            </w: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10. МХК 10-11 </w:t>
            </w:r>
            <w:proofErr w:type="spellStart"/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  </w:t>
            </w:r>
          </w:p>
        </w:tc>
        <w:tc>
          <w:tcPr>
            <w:tcW w:w="1418" w:type="dxa"/>
            <w:vAlign w:val="center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Школьная библиотека</w:t>
            </w:r>
          </w:p>
        </w:tc>
        <w:tc>
          <w:tcPr>
            <w:tcW w:w="1134" w:type="dxa"/>
            <w:vAlign w:val="center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  <w:vAlign w:val="center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CD45A8" w:rsidRPr="00CD45A8" w:rsidTr="00CD45A8">
        <w:tc>
          <w:tcPr>
            <w:tcW w:w="1101" w:type="dxa"/>
            <w:vAlign w:val="center"/>
          </w:tcPr>
          <w:p w:rsidR="00CD45A8" w:rsidRPr="00CD45A8" w:rsidRDefault="00CD45A8" w:rsidP="00CD45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География</w:t>
            </w:r>
          </w:p>
        </w:tc>
        <w:tc>
          <w:tcPr>
            <w:tcW w:w="5244" w:type="dxa"/>
          </w:tcPr>
          <w:p w:rsidR="00CD45A8" w:rsidRPr="00CD45A8" w:rsidRDefault="00CD45A8" w:rsidP="00CD45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Начальный курс географии 6 </w:t>
            </w:r>
            <w:proofErr w:type="spellStart"/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2. География. Материки. Океаны. Народы. Страны. 7 </w:t>
            </w:r>
            <w:proofErr w:type="spellStart"/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 Экология.</w:t>
            </w: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4. Экология 10-11 </w:t>
            </w:r>
            <w:proofErr w:type="spellStart"/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5. Экономика и право 9 11 </w:t>
            </w:r>
            <w:proofErr w:type="spellStart"/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vAlign w:val="center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Школьная библиотека</w:t>
            </w:r>
          </w:p>
        </w:tc>
        <w:tc>
          <w:tcPr>
            <w:tcW w:w="1134" w:type="dxa"/>
            <w:vAlign w:val="center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  <w:vAlign w:val="center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CD45A8" w:rsidRPr="00CD45A8" w:rsidTr="00CD45A8">
        <w:tc>
          <w:tcPr>
            <w:tcW w:w="1101" w:type="dxa"/>
            <w:vAlign w:val="center"/>
          </w:tcPr>
          <w:p w:rsidR="00CD45A8" w:rsidRPr="00CD45A8" w:rsidRDefault="00CD45A8" w:rsidP="00CD45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5244" w:type="dxa"/>
          </w:tcPr>
          <w:p w:rsidR="00CD45A8" w:rsidRPr="00CD45A8" w:rsidRDefault="00CD45A8" w:rsidP="00CD45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Открытая физика.</w:t>
            </w: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2. Физика. Практикум 7-11 </w:t>
            </w:r>
            <w:proofErr w:type="spellStart"/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3. Физика. 7-11 </w:t>
            </w:r>
            <w:proofErr w:type="spellStart"/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Подготовка к ЕГЭ</w:t>
            </w:r>
          </w:p>
        </w:tc>
        <w:tc>
          <w:tcPr>
            <w:tcW w:w="1418" w:type="dxa"/>
            <w:vAlign w:val="center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Школьная библиотека</w:t>
            </w:r>
          </w:p>
        </w:tc>
        <w:tc>
          <w:tcPr>
            <w:tcW w:w="1134" w:type="dxa"/>
            <w:vAlign w:val="center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  <w:vAlign w:val="center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CD45A8" w:rsidRPr="00CD45A8" w:rsidTr="00CD45A8">
        <w:tc>
          <w:tcPr>
            <w:tcW w:w="1101" w:type="dxa"/>
            <w:vAlign w:val="center"/>
          </w:tcPr>
          <w:p w:rsidR="00CD45A8" w:rsidRPr="00CD45A8" w:rsidRDefault="00CD45A8" w:rsidP="00CD45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Биология, химия</w:t>
            </w:r>
          </w:p>
        </w:tc>
        <w:tc>
          <w:tcPr>
            <w:tcW w:w="5244" w:type="dxa"/>
          </w:tcPr>
          <w:p w:rsidR="00CD45A8" w:rsidRPr="00CD45A8" w:rsidRDefault="00CD45A8" w:rsidP="00CD45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Химия органическая и неорганическая 10-11 </w:t>
            </w:r>
            <w:proofErr w:type="spellStart"/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2. Химия. Виртуальная лаборатория. 8-11 </w:t>
            </w:r>
            <w:proofErr w:type="spellStart"/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3. Биология. Лабораторный практикум 6-11 </w:t>
            </w:r>
            <w:proofErr w:type="spellStart"/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4. Биология. Репетитор. Весь школьный курс.</w:t>
            </w: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5. Химия 8 </w:t>
            </w:r>
            <w:proofErr w:type="spellStart"/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1, 2, 3 ч.</w:t>
            </w: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6. Органическая химия 10-11 </w:t>
            </w:r>
            <w:proofErr w:type="spellStart"/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7. Биология 9 </w:t>
            </w:r>
            <w:proofErr w:type="spellStart"/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vAlign w:val="center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Школьная библиотека</w:t>
            </w:r>
          </w:p>
        </w:tc>
        <w:tc>
          <w:tcPr>
            <w:tcW w:w="1134" w:type="dxa"/>
            <w:vAlign w:val="center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  <w:vAlign w:val="center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CD45A8" w:rsidRPr="00CD45A8" w:rsidTr="00CD45A8">
        <w:tc>
          <w:tcPr>
            <w:tcW w:w="1101" w:type="dxa"/>
            <w:vAlign w:val="center"/>
          </w:tcPr>
          <w:p w:rsidR="00CD45A8" w:rsidRPr="00CD45A8" w:rsidRDefault="00CD45A8" w:rsidP="00CD45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5244" w:type="dxa"/>
          </w:tcPr>
          <w:p w:rsidR="00CD45A8" w:rsidRPr="00CD45A8" w:rsidRDefault="00CD45A8" w:rsidP="00CD45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ОБЖ (1-6 </w:t>
            </w:r>
            <w:proofErr w:type="spellStart"/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2. ОБЖ (7-11 </w:t>
            </w:r>
            <w:proofErr w:type="spellStart"/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3. Сам себе МЧС (5-11 </w:t>
            </w:r>
            <w:proofErr w:type="spellStart"/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418" w:type="dxa"/>
            <w:vAlign w:val="center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Школьная библиотека</w:t>
            </w:r>
          </w:p>
        </w:tc>
        <w:tc>
          <w:tcPr>
            <w:tcW w:w="1134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D45A8" w:rsidRPr="00CD45A8" w:rsidRDefault="00CD45A8" w:rsidP="00CD45A8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CD45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3.10 Наличие интерактивных досок (ИД</w:t>
      </w:r>
      <w:proofErr w:type="gramStart"/>
      <w:r w:rsidRPr="00CD45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 (</w:t>
      </w:r>
      <w:r w:rsidRPr="00CD45A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+/–):</w:t>
      </w:r>
      <w:r w:rsidRPr="00CD45A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+</w:t>
      </w:r>
      <w:proofErr w:type="gramEnd"/>
    </w:p>
    <w:p w:rsidR="00CD45A8" w:rsidRPr="00CD45A8" w:rsidRDefault="00CD45A8" w:rsidP="00CD45A8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CD45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3.10.1 Место нахождения ИД</w:t>
      </w:r>
      <w:r w:rsidRPr="00CD45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CD45A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учебные кабинеты</w:t>
      </w:r>
    </w:p>
    <w:p w:rsidR="00CD45A8" w:rsidRPr="00CD45A8" w:rsidRDefault="00CD45A8" w:rsidP="00CD45A8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CD45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3.10.2 Использование ИД педагогами (%):</w:t>
      </w:r>
      <w:r w:rsidRPr="00CD45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45A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70%</w:t>
      </w:r>
    </w:p>
    <w:p w:rsidR="00CD45A8" w:rsidRPr="00CD45A8" w:rsidRDefault="00CD45A8" w:rsidP="00CD45A8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D45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Реализация в ОО принципов доступности и открытости образования</w:t>
      </w:r>
    </w:p>
    <w:p w:rsidR="00CD45A8" w:rsidRPr="00CD45A8" w:rsidRDefault="00CD45A8" w:rsidP="00CD45A8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D45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4.1 Формы получения образования, предоставляемые ОО: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5"/>
        <w:gridCol w:w="1511"/>
        <w:gridCol w:w="1535"/>
        <w:gridCol w:w="1581"/>
        <w:gridCol w:w="1806"/>
        <w:gridCol w:w="1583"/>
      </w:tblGrid>
      <w:tr w:rsidR="00CD45A8" w:rsidRPr="00CD45A8" w:rsidTr="00CD45A8">
        <w:tc>
          <w:tcPr>
            <w:tcW w:w="1641" w:type="dxa"/>
            <w:vMerge w:val="restart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4" w:type="dxa"/>
            <w:gridSpan w:val="5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</w:t>
            </w:r>
          </w:p>
        </w:tc>
      </w:tr>
      <w:tr w:rsidR="00CD45A8" w:rsidRPr="00CD45A8" w:rsidTr="00CD45A8">
        <w:tc>
          <w:tcPr>
            <w:tcW w:w="1641" w:type="dxa"/>
            <w:vMerge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594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Очно-заочная</w:t>
            </w:r>
          </w:p>
        </w:tc>
        <w:tc>
          <w:tcPr>
            <w:tcW w:w="1615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Экстернат</w:t>
            </w:r>
          </w:p>
        </w:tc>
        <w:tc>
          <w:tcPr>
            <w:tcW w:w="1806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Дистанционная</w:t>
            </w:r>
          </w:p>
        </w:tc>
        <w:tc>
          <w:tcPr>
            <w:tcW w:w="1616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Домашнее обучение</w:t>
            </w:r>
          </w:p>
        </w:tc>
      </w:tr>
      <w:tr w:rsidR="00CD45A8" w:rsidRPr="00CD45A8" w:rsidTr="00CD45A8">
        <w:tc>
          <w:tcPr>
            <w:tcW w:w="1641" w:type="dxa"/>
            <w:vMerge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4" w:type="dxa"/>
            <w:gridSpan w:val="5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</w:t>
            </w:r>
            <w:proofErr w:type="gramStart"/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в данной форме</w:t>
            </w:r>
          </w:p>
        </w:tc>
      </w:tr>
      <w:tr w:rsidR="00CD45A8" w:rsidRPr="00CD45A8" w:rsidTr="00CD45A8">
        <w:tc>
          <w:tcPr>
            <w:tcW w:w="1641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2017-2018</w:t>
            </w:r>
          </w:p>
        </w:tc>
        <w:tc>
          <w:tcPr>
            <w:tcW w:w="1583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1594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15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6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16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D45A8" w:rsidRPr="00CD45A8" w:rsidTr="00CD45A8">
        <w:tc>
          <w:tcPr>
            <w:tcW w:w="9855" w:type="dxa"/>
            <w:gridSpan w:val="6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Количество </w:t>
            </w:r>
            <w:proofErr w:type="gramStart"/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в данной форме</w:t>
            </w:r>
          </w:p>
        </w:tc>
      </w:tr>
      <w:tr w:rsidR="00CD45A8" w:rsidRPr="00CD45A8" w:rsidTr="00CD45A8">
        <w:tc>
          <w:tcPr>
            <w:tcW w:w="1641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2018-2019</w:t>
            </w:r>
          </w:p>
        </w:tc>
        <w:tc>
          <w:tcPr>
            <w:tcW w:w="1583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1594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15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6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16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D45A8" w:rsidRPr="00CD45A8" w:rsidTr="00CD45A8">
        <w:tc>
          <w:tcPr>
            <w:tcW w:w="9855" w:type="dxa"/>
            <w:gridSpan w:val="6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Количество </w:t>
            </w:r>
            <w:proofErr w:type="gramStart"/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в данной форме</w:t>
            </w:r>
          </w:p>
        </w:tc>
      </w:tr>
      <w:tr w:rsidR="00CD45A8" w:rsidRPr="00CD45A8" w:rsidTr="00CD45A8">
        <w:tc>
          <w:tcPr>
            <w:tcW w:w="1641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2019-2020</w:t>
            </w:r>
          </w:p>
        </w:tc>
        <w:tc>
          <w:tcPr>
            <w:tcW w:w="1583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594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15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6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16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CD45A8" w:rsidRPr="00CD45A8" w:rsidRDefault="00CD45A8" w:rsidP="00CD45A8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45A8" w:rsidRPr="00CD45A8" w:rsidRDefault="00CD45A8" w:rsidP="00CD45A8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D45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4.2 Движение контингента </w:t>
      </w:r>
      <w:proofErr w:type="gramStart"/>
      <w:r w:rsidRPr="00CD45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обучающихся</w:t>
      </w:r>
      <w:proofErr w:type="gramEnd"/>
      <w:r w:rsidRPr="00CD45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не достигших 15-летнего возраста: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4742"/>
        <w:gridCol w:w="1469"/>
        <w:gridCol w:w="1397"/>
        <w:gridCol w:w="1423"/>
      </w:tblGrid>
      <w:tr w:rsidR="00CD45A8" w:rsidRPr="00CD45A8" w:rsidTr="00CD45A8">
        <w:tc>
          <w:tcPr>
            <w:tcW w:w="513" w:type="dxa"/>
            <w:vMerge w:val="restart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918" w:type="dxa"/>
            <w:vMerge w:val="restart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Причины выбытия</w:t>
            </w:r>
          </w:p>
        </w:tc>
        <w:tc>
          <w:tcPr>
            <w:tcW w:w="4424" w:type="dxa"/>
            <w:gridSpan w:val="3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</w:t>
            </w:r>
            <w:proofErr w:type="gramStart"/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</w:tr>
      <w:tr w:rsidR="00CD45A8" w:rsidRPr="00CD45A8" w:rsidTr="00CD45A8">
        <w:tc>
          <w:tcPr>
            <w:tcW w:w="513" w:type="dxa"/>
            <w:vMerge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18" w:type="dxa"/>
            <w:vMerge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7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2016-2017 </w:t>
            </w:r>
          </w:p>
        </w:tc>
        <w:tc>
          <w:tcPr>
            <w:tcW w:w="1440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2017-2018</w:t>
            </w:r>
          </w:p>
        </w:tc>
        <w:tc>
          <w:tcPr>
            <w:tcW w:w="1467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2018-2019</w:t>
            </w:r>
          </w:p>
        </w:tc>
      </w:tr>
      <w:tr w:rsidR="00CD45A8" w:rsidRPr="00CD45A8" w:rsidTr="00CD45A8">
        <w:tc>
          <w:tcPr>
            <w:tcW w:w="5431" w:type="dxa"/>
            <w:gridSpan w:val="2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Всего </w:t>
            </w:r>
            <w:proofErr w:type="gramStart"/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выбыло по указанным причинам, </w:t>
            </w:r>
          </w:p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них:</w:t>
            </w:r>
          </w:p>
        </w:tc>
        <w:tc>
          <w:tcPr>
            <w:tcW w:w="1517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40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7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D45A8" w:rsidRPr="00CD45A8" w:rsidTr="00CD45A8">
        <w:tc>
          <w:tcPr>
            <w:tcW w:w="513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918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Вечерняя, сменная школы, учебно-консультационный пункт</w:t>
            </w:r>
          </w:p>
        </w:tc>
        <w:tc>
          <w:tcPr>
            <w:tcW w:w="1517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40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7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D45A8" w:rsidRPr="00CD45A8" w:rsidTr="00CD45A8">
        <w:tc>
          <w:tcPr>
            <w:tcW w:w="513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4918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Специальные учебно-воспитательные учреждения закрытого типа, колонии</w:t>
            </w:r>
          </w:p>
        </w:tc>
        <w:tc>
          <w:tcPr>
            <w:tcW w:w="1517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40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7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D45A8" w:rsidRPr="00CD45A8" w:rsidTr="00CD45A8">
        <w:tc>
          <w:tcPr>
            <w:tcW w:w="513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918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Исключены</w:t>
            </w:r>
            <w:proofErr w:type="gramEnd"/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недостойное поведение</w:t>
            </w:r>
          </w:p>
        </w:tc>
        <w:tc>
          <w:tcPr>
            <w:tcW w:w="1517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40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7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D45A8" w:rsidRPr="00CD45A8" w:rsidTr="00CD45A8">
        <w:tc>
          <w:tcPr>
            <w:tcW w:w="513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918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Отчислены</w:t>
            </w:r>
            <w:proofErr w:type="gramEnd"/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неуспеваемость</w:t>
            </w:r>
          </w:p>
        </w:tc>
        <w:tc>
          <w:tcPr>
            <w:tcW w:w="1517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40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7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D45A8" w:rsidRPr="00CD45A8" w:rsidTr="00CD45A8">
        <w:tc>
          <w:tcPr>
            <w:tcW w:w="513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918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Устроились на работу</w:t>
            </w:r>
          </w:p>
        </w:tc>
        <w:tc>
          <w:tcPr>
            <w:tcW w:w="1517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40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7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D45A8" w:rsidRPr="00CD45A8" w:rsidTr="00CD45A8">
        <w:tc>
          <w:tcPr>
            <w:tcW w:w="513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918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Отчислены</w:t>
            </w:r>
            <w:proofErr w:type="gramEnd"/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длительное непосещение учебных занятий</w:t>
            </w:r>
          </w:p>
        </w:tc>
        <w:tc>
          <w:tcPr>
            <w:tcW w:w="1517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40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7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CD45A8" w:rsidRPr="00CD45A8" w:rsidRDefault="00CD45A8" w:rsidP="00CD45A8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45A8" w:rsidRPr="00CD45A8" w:rsidRDefault="00CD45A8" w:rsidP="00CD45A8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D45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4.3 Сочетание принципов единоначалия с демократичностью школьного уклада:</w:t>
      </w:r>
    </w:p>
    <w:p w:rsidR="00CD45A8" w:rsidRPr="00CD45A8" w:rsidRDefault="00CD45A8" w:rsidP="00CD45A8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</w:pPr>
      <w:r w:rsidRPr="00CD45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4.3.1 Организационная структура ОО (схема)</w:t>
      </w:r>
    </w:p>
    <w:p w:rsidR="00CD45A8" w:rsidRPr="00CD45A8" w:rsidRDefault="00CD45A8" w:rsidP="00CD45A8">
      <w:pPr>
        <w:tabs>
          <w:tab w:val="left" w:pos="6945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</w:pPr>
    </w:p>
    <w:tbl>
      <w:tblPr>
        <w:tblW w:w="1079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799"/>
      </w:tblGrid>
      <w:tr w:rsidR="00CD45A8" w:rsidRPr="00CD45A8" w:rsidTr="00CD45A8">
        <w:trPr>
          <w:trHeight w:val="9371"/>
        </w:trPr>
        <w:tc>
          <w:tcPr>
            <w:tcW w:w="10799" w:type="dxa"/>
          </w:tcPr>
          <w:p w:rsidR="00CD45A8" w:rsidRPr="00CD45A8" w:rsidRDefault="00CD45A8" w:rsidP="00CD45A8">
            <w:pPr>
              <w:tabs>
                <w:tab w:val="left" w:pos="694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u w:val="single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2D71CFDA" wp14:editId="023FA143">
                      <wp:simplePos x="0" y="0"/>
                      <wp:positionH relativeFrom="column">
                        <wp:posOffset>1863090</wp:posOffset>
                      </wp:positionH>
                      <wp:positionV relativeFrom="paragraph">
                        <wp:posOffset>349250</wp:posOffset>
                      </wp:positionV>
                      <wp:extent cx="2857500" cy="457200"/>
                      <wp:effectExtent l="0" t="0" r="0" b="0"/>
                      <wp:wrapNone/>
                      <wp:docPr id="167" name="Text Box 2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0" cy="457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C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C42B8" w:rsidRPr="00394656" w:rsidRDefault="003C42B8" w:rsidP="00CD45A8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 w:rsidRPr="00394656">
                                    <w:rPr>
                                      <w:rFonts w:ascii="Times New Roman" w:hAnsi="Times New Roman"/>
                                      <w:b/>
                                      <w:sz w:val="36"/>
                                      <w:szCs w:val="36"/>
                                    </w:rPr>
                                    <w:t>Учредитель</w:t>
                                  </w:r>
                                </w:p>
                                <w:p w:rsidR="003C42B8" w:rsidRDefault="003C42B8" w:rsidP="00CD45A8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47" o:spid="_x0000_s1026" type="#_x0000_t202" style="position:absolute;left:0;text-align:left;margin-left:146.7pt;margin-top:27.5pt;width:225pt;height:36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" fillcolor="#ffc000">
                      <v:textbox>
                        <w:txbxContent>
                          <w:p w:rsidR="003C42B8" w:rsidRPr="00394656" w:rsidRDefault="003C42B8" w:rsidP="00CD45A8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36"/>
                                <w:szCs w:val="36"/>
                              </w:rPr>
                            </w:pPr>
                            <w:r w:rsidRPr="00394656">
                              <w:rPr>
                                <w:rFonts w:ascii="Times New Roman" w:hAnsi="Times New Roman"/>
                                <w:b/>
                                <w:sz w:val="36"/>
                                <w:szCs w:val="36"/>
                              </w:rPr>
                              <w:t>Учредитель</w:t>
                            </w:r>
                          </w:p>
                          <w:p w:rsidR="003C42B8" w:rsidRDefault="003C42B8" w:rsidP="00CD45A8"/>
                        </w:txbxContent>
                      </v:textbox>
                    </v:shape>
                  </w:pict>
                </mc:Fallback>
              </mc:AlternateContent>
            </w:r>
            <w:r w:rsidRPr="00CD45A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u w:val="single"/>
                <w:lang w:eastAsia="ru-RU"/>
              </w:rPr>
              <w:t>Структура управления школой</w:t>
            </w:r>
          </w:p>
          <w:p w:rsidR="00CD45A8" w:rsidRPr="00CD45A8" w:rsidRDefault="00CD45A8" w:rsidP="00CD45A8">
            <w:pPr>
              <w:tabs>
                <w:tab w:val="left" w:pos="694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u w:val="single"/>
                <w:lang w:eastAsia="ru-RU"/>
              </w:rPr>
            </w:pPr>
          </w:p>
          <w:p w:rsidR="00CD45A8" w:rsidRPr="00CD45A8" w:rsidRDefault="00CD45A8" w:rsidP="00CD45A8">
            <w:pPr>
              <w:tabs>
                <w:tab w:val="left" w:pos="694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D45A8" w:rsidRPr="00CD45A8" w:rsidRDefault="00CD45A8" w:rsidP="00CD45A8">
            <w:pPr>
              <w:spacing w:after="0" w:line="240" w:lineRule="auto"/>
              <w:ind w:left="32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5E1A2A41" wp14:editId="2CD3F22F">
                      <wp:simplePos x="0" y="0"/>
                      <wp:positionH relativeFrom="column">
                        <wp:posOffset>-428625</wp:posOffset>
                      </wp:positionH>
                      <wp:positionV relativeFrom="paragraph">
                        <wp:posOffset>220980</wp:posOffset>
                      </wp:positionV>
                      <wp:extent cx="2857500" cy="457200"/>
                      <wp:effectExtent l="0" t="0" r="0" b="0"/>
                      <wp:wrapNone/>
                      <wp:docPr id="168" name="Rectangle 1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0" cy="457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89" o:spid="_x0000_s1026" style="position:absolute;margin-left:-33.75pt;margin-top:17.4pt;width:225pt;height:36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"/>
                  </w:pict>
                </mc:Fallback>
              </mc:AlternateContent>
            </w:r>
            <w:r w:rsidRPr="00CD45A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59FEB523" wp14:editId="1B77E52C">
                      <wp:simplePos x="0" y="0"/>
                      <wp:positionH relativeFrom="column">
                        <wp:posOffset>-447675</wp:posOffset>
                      </wp:positionH>
                      <wp:positionV relativeFrom="paragraph">
                        <wp:posOffset>198120</wp:posOffset>
                      </wp:positionV>
                      <wp:extent cx="2857500" cy="457200"/>
                      <wp:effectExtent l="0" t="0" r="0" b="0"/>
                      <wp:wrapNone/>
                      <wp:docPr id="169" name="Text Box 1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0" cy="457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C42B8" w:rsidRPr="006F4398" w:rsidRDefault="003C42B8" w:rsidP="00CD45A8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</w:rPr>
                                  </w:pPr>
                                  <w:r w:rsidRPr="006F4398">
                                    <w:rPr>
                                      <w:rFonts w:ascii="Times New Roman" w:hAnsi="Times New Roman"/>
                                    </w:rPr>
                                    <w:t>Общее собрание трудового коллектива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92" o:spid="_x0000_s1027" type="#_x0000_t202" style="position:absolute;left:0;text-align:left;margin-left:-35.25pt;margin-top:15.6pt;width:225pt;height:36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" fillcolor="aqua">
                      <v:textbox>
                        <w:txbxContent>
                          <w:p w:rsidR="003C42B8" w:rsidRPr="006F4398" w:rsidRDefault="003C42B8" w:rsidP="00CD45A8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6F4398">
                              <w:rPr>
                                <w:rFonts w:ascii="Times New Roman" w:hAnsi="Times New Roman"/>
                              </w:rPr>
                              <w:t>Общее собрание трудового коллектива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D45A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619F7A36" wp14:editId="3E20506B">
                      <wp:simplePos x="0" y="0"/>
                      <wp:positionH relativeFrom="column">
                        <wp:posOffset>3804920</wp:posOffset>
                      </wp:positionH>
                      <wp:positionV relativeFrom="paragraph">
                        <wp:posOffset>35560</wp:posOffset>
                      </wp:positionV>
                      <wp:extent cx="195580" cy="162560"/>
                      <wp:effectExtent l="0" t="0" r="13970" b="8890"/>
                      <wp:wrapNone/>
                      <wp:docPr id="170" name="Line 2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195580" cy="16256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48" o:spid="_x0000_s1026" style="position:absolute;flip:x y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9.6pt,2.8pt" to="315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"/>
                  </w:pict>
                </mc:Fallback>
              </mc:AlternateContent>
            </w:r>
            <w:r w:rsidRPr="00CD45A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78B9FACD" wp14:editId="11D773D3">
                      <wp:simplePos x="0" y="0"/>
                      <wp:positionH relativeFrom="column">
                        <wp:posOffset>1840230</wp:posOffset>
                      </wp:positionH>
                      <wp:positionV relativeFrom="paragraph">
                        <wp:posOffset>52705</wp:posOffset>
                      </wp:positionV>
                      <wp:extent cx="332105" cy="135255"/>
                      <wp:effectExtent l="0" t="0" r="10795" b="17145"/>
                      <wp:wrapNone/>
                      <wp:docPr id="171" name="Line 2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332105" cy="13525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49" o:spid="_x0000_s1026" style="position:absolute;flip:y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4.9pt,4.15pt" to="171.05pt,1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"/>
                  </w:pict>
                </mc:Fallback>
              </mc:AlternateContent>
            </w:r>
            <w:r w:rsidRPr="00CD45A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118327F8" wp14:editId="6FA0FF0D">
                      <wp:simplePos x="0" y="0"/>
                      <wp:positionH relativeFrom="column">
                        <wp:posOffset>3314700</wp:posOffset>
                      </wp:positionH>
                      <wp:positionV relativeFrom="paragraph">
                        <wp:posOffset>220980</wp:posOffset>
                      </wp:positionV>
                      <wp:extent cx="2857500" cy="457200"/>
                      <wp:effectExtent l="0" t="0" r="0" b="0"/>
                      <wp:wrapNone/>
                      <wp:docPr id="172" name="Rectangle 1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0" cy="457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90" o:spid="_x0000_s1026" style="position:absolute;margin-left:261pt;margin-top:17.4pt;width:225pt;height:36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"/>
                  </w:pict>
                </mc:Fallback>
              </mc:AlternateContent>
            </w:r>
            <w:r w:rsidRPr="00CD45A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0E658B23" wp14:editId="68978977">
                      <wp:simplePos x="0" y="0"/>
                      <wp:positionH relativeFrom="column">
                        <wp:posOffset>3314700</wp:posOffset>
                      </wp:positionH>
                      <wp:positionV relativeFrom="paragraph">
                        <wp:posOffset>220980</wp:posOffset>
                      </wp:positionV>
                      <wp:extent cx="2857500" cy="457200"/>
                      <wp:effectExtent l="0" t="0" r="0" b="0"/>
                      <wp:wrapNone/>
                      <wp:docPr id="173" name="Text Box 1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0" cy="457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C42B8" w:rsidRPr="006F4398" w:rsidRDefault="003C42B8" w:rsidP="00CD45A8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</w:rPr>
                                  </w:pPr>
                                  <w:r w:rsidRPr="006F4398">
                                    <w:rPr>
                                      <w:rFonts w:ascii="Times New Roman" w:hAnsi="Times New Roman"/>
                                    </w:rPr>
                                    <w:t>Общественные организации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93" o:spid="_x0000_s1028" type="#_x0000_t202" style="position:absolute;left:0;text-align:left;margin-left:261pt;margin-top:17.4pt;width:225pt;height:36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" fillcolor="aqua">
                      <v:textbox>
                        <w:txbxContent>
                          <w:p w:rsidR="003C42B8" w:rsidRPr="006F4398" w:rsidRDefault="003C42B8" w:rsidP="00CD45A8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6F4398">
                              <w:rPr>
                                <w:rFonts w:ascii="Times New Roman" w:hAnsi="Times New Roman"/>
                              </w:rPr>
                              <w:t>Общественные организации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CD45A8" w:rsidRPr="00CD45A8" w:rsidRDefault="00CD45A8" w:rsidP="00CD45A8">
            <w:pPr>
              <w:spacing w:after="0" w:line="240" w:lineRule="auto"/>
              <w:ind w:left="32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D45A8" w:rsidRPr="00CD45A8" w:rsidRDefault="00CD45A8" w:rsidP="00CD45A8">
            <w:pPr>
              <w:spacing w:after="0" w:line="240" w:lineRule="auto"/>
              <w:ind w:left="32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299" distR="114299" simplePos="0" relativeHeight="251721728" behindDoc="0" locked="0" layoutInCell="1" allowOverlap="1" wp14:anchorId="18818C93" wp14:editId="3CFA9DEC">
                      <wp:simplePos x="0" y="0"/>
                      <wp:positionH relativeFrom="column">
                        <wp:posOffset>6073139</wp:posOffset>
                      </wp:positionH>
                      <wp:positionV relativeFrom="paragraph">
                        <wp:posOffset>205105</wp:posOffset>
                      </wp:positionV>
                      <wp:extent cx="0" cy="376555"/>
                      <wp:effectExtent l="0" t="0" r="19050" b="4445"/>
                      <wp:wrapNone/>
                      <wp:docPr id="174" name="Line 2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37655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21" o:spid="_x0000_s1026" style="position:absolute;z-index:2517217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478.2pt,16.15pt" to="478.2pt,4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"/>
                  </w:pict>
                </mc:Fallback>
              </mc:AlternateContent>
            </w:r>
            <w:r w:rsidRPr="00CD45A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299" distR="114299" simplePos="0" relativeHeight="251722752" behindDoc="0" locked="0" layoutInCell="1" allowOverlap="1" wp14:anchorId="75893B40" wp14:editId="2CB30242">
                      <wp:simplePos x="0" y="0"/>
                      <wp:positionH relativeFrom="column">
                        <wp:posOffset>3910964</wp:posOffset>
                      </wp:positionH>
                      <wp:positionV relativeFrom="paragraph">
                        <wp:posOffset>228600</wp:posOffset>
                      </wp:positionV>
                      <wp:extent cx="0" cy="353060"/>
                      <wp:effectExtent l="0" t="0" r="19050" b="8890"/>
                      <wp:wrapNone/>
                      <wp:docPr id="175" name="Line 2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35306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22" o:spid="_x0000_s1026" style="position:absolute;z-index:2517227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07.95pt,18pt" to="307.95pt,4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"/>
                  </w:pict>
                </mc:Fallback>
              </mc:AlternateContent>
            </w:r>
            <w:r w:rsidRPr="00CD45A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299" distR="114299" simplePos="0" relativeHeight="251720704" behindDoc="0" locked="0" layoutInCell="1" allowOverlap="1" wp14:anchorId="6A6A6921" wp14:editId="0F4FF7F3">
                      <wp:simplePos x="0" y="0"/>
                      <wp:positionH relativeFrom="column">
                        <wp:posOffset>2514599</wp:posOffset>
                      </wp:positionH>
                      <wp:positionV relativeFrom="paragraph">
                        <wp:posOffset>205105</wp:posOffset>
                      </wp:positionV>
                      <wp:extent cx="0" cy="376555"/>
                      <wp:effectExtent l="0" t="0" r="19050" b="4445"/>
                      <wp:wrapNone/>
                      <wp:docPr id="176" name="Line 2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37655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20" o:spid="_x0000_s1026" style="position:absolute;z-index:2517207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98pt,16.15pt" to="198pt,4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"/>
                  </w:pict>
                </mc:Fallback>
              </mc:AlternateContent>
            </w:r>
            <w:r w:rsidRPr="00CD45A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299" distR="114299" simplePos="0" relativeHeight="251729920" behindDoc="0" locked="0" layoutInCell="1" allowOverlap="1" wp14:anchorId="09E7DA68" wp14:editId="1EB272F1">
                      <wp:simplePos x="0" y="0"/>
                      <wp:positionH relativeFrom="column">
                        <wp:posOffset>598804</wp:posOffset>
                      </wp:positionH>
                      <wp:positionV relativeFrom="paragraph">
                        <wp:posOffset>189230</wp:posOffset>
                      </wp:positionV>
                      <wp:extent cx="0" cy="376555"/>
                      <wp:effectExtent l="0" t="0" r="19050" b="4445"/>
                      <wp:wrapNone/>
                      <wp:docPr id="177" name="Line 2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37655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29" o:spid="_x0000_s1026" style="position:absolute;z-index:2517299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47.15pt,14.9pt" to="47.15pt,4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"/>
                  </w:pict>
                </mc:Fallback>
              </mc:AlternateContent>
            </w:r>
            <w:r w:rsidRPr="00CD45A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719680" behindDoc="0" locked="0" layoutInCell="1" allowOverlap="1" wp14:anchorId="3EF05301" wp14:editId="24AD23D5">
                      <wp:simplePos x="0" y="0"/>
                      <wp:positionH relativeFrom="column">
                        <wp:posOffset>598805</wp:posOffset>
                      </wp:positionH>
                      <wp:positionV relativeFrom="paragraph">
                        <wp:posOffset>189229</wp:posOffset>
                      </wp:positionV>
                      <wp:extent cx="5486400" cy="0"/>
                      <wp:effectExtent l="0" t="0" r="0" b="0"/>
                      <wp:wrapNone/>
                      <wp:docPr id="178" name="Line 2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4864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19" o:spid="_x0000_s1026" style="position:absolute;z-index:2517196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7.15pt,14.9pt" to="479.15pt,1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2UAJFAIAACw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"/>
                  </w:pict>
                </mc:Fallback>
              </mc:AlternateContent>
            </w:r>
            <w:r w:rsidRPr="00CD45A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21446D62" wp14:editId="59251B9F">
                      <wp:simplePos x="0" y="0"/>
                      <wp:positionH relativeFrom="column">
                        <wp:posOffset>4368165</wp:posOffset>
                      </wp:positionH>
                      <wp:positionV relativeFrom="paragraph">
                        <wp:posOffset>32385</wp:posOffset>
                      </wp:positionV>
                      <wp:extent cx="128905" cy="137795"/>
                      <wp:effectExtent l="0" t="0" r="4445" b="14605"/>
                      <wp:wrapNone/>
                      <wp:docPr id="179" name="Line 2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28905" cy="13779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50" o:spid="_x0000_s1026" style="position:absolute;flip:x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3.95pt,2.55pt" to="354.1pt,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"/>
                  </w:pict>
                </mc:Fallback>
              </mc:AlternateContent>
            </w:r>
            <w:r w:rsidRPr="00CD45A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299" distR="114299" simplePos="0" relativeHeight="251694080" behindDoc="0" locked="0" layoutInCell="1" allowOverlap="1" wp14:anchorId="7FA1867D" wp14:editId="72B1608B">
                      <wp:simplePos x="0" y="0"/>
                      <wp:positionH relativeFrom="column">
                        <wp:posOffset>228599</wp:posOffset>
                      </wp:positionH>
                      <wp:positionV relativeFrom="paragraph">
                        <wp:posOffset>32385</wp:posOffset>
                      </wp:positionV>
                      <wp:extent cx="0" cy="1082040"/>
                      <wp:effectExtent l="0" t="0" r="19050" b="3810"/>
                      <wp:wrapNone/>
                      <wp:docPr id="180" name="Line 1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08204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194" o:spid="_x0000_s1026" style="position:absolute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8pt,2.55pt" to="18pt,8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"/>
                  </w:pict>
                </mc:Fallback>
              </mc:AlternateContent>
            </w:r>
          </w:p>
          <w:p w:rsidR="00CD45A8" w:rsidRPr="00CD45A8" w:rsidRDefault="00CD45A8" w:rsidP="00CD45A8">
            <w:pPr>
              <w:spacing w:after="0" w:line="240" w:lineRule="auto"/>
              <w:ind w:left="32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19D1AD5C" wp14:editId="1BF45573">
                      <wp:simplePos x="0" y="0"/>
                      <wp:positionH relativeFrom="column">
                        <wp:posOffset>219075</wp:posOffset>
                      </wp:positionH>
                      <wp:positionV relativeFrom="paragraph">
                        <wp:posOffset>242570</wp:posOffset>
                      </wp:positionV>
                      <wp:extent cx="1485900" cy="457200"/>
                      <wp:effectExtent l="0" t="0" r="19050" b="38100"/>
                      <wp:wrapNone/>
                      <wp:docPr id="181" name="Rectangle 2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85900" cy="457200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ABF8F"/>
                                  </a:gs>
                                  <a:gs pos="50000">
                                    <a:srgbClr val="F79646"/>
                                  </a:gs>
                                  <a:gs pos="100000">
                                    <a:srgbClr val="FABF8F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F79646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974706"/>
                                </a:outerShdw>
                              </a:effectLst>
                            </wps:spPr>
                            <wps:txbx>
                              <w:txbxContent>
                                <w:p w:rsidR="003C42B8" w:rsidRPr="00A56B50" w:rsidRDefault="003C42B8" w:rsidP="00CD45A8">
                                  <w:pPr>
                                    <w:rPr>
                                      <w:b/>
                                    </w:rPr>
                                  </w:pPr>
                                  <w:r w:rsidRPr="0041402D">
                                    <w:rPr>
                                      <w:rFonts w:ascii="Times New Roman" w:hAnsi="Times New Roman"/>
                                      <w:b/>
                                      <w:color w:val="000000"/>
                                    </w:rPr>
                                    <w:t>Управляющий</w:t>
                                  </w:r>
                                  <w:r>
                                    <w:rPr>
                                      <w:b/>
                                      <w:color w:val="000000"/>
                                    </w:rPr>
                                    <w:t xml:space="preserve"> </w:t>
                                  </w:r>
                                  <w:r w:rsidRPr="0041402D">
                                    <w:rPr>
                                      <w:rFonts w:ascii="Times New Roman" w:hAnsi="Times New Roman"/>
                                      <w:b/>
                                      <w:color w:val="000000"/>
                                    </w:rPr>
                                    <w:t>совет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27" o:spid="_x0000_s1029" style="position:absolute;left:0;text-align:left;margin-left:17.25pt;margin-top:19.1pt;width:117pt;height:36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" fillcolor="#fabf8f" strokecolor="#f79646" strokeweight="1pt">
                      <v:fill color2="#f79646" focus="50%" type="gradient"/>
                      <v:shadow on="t" color="#974706" offset="1pt"/>
                      <v:textbox>
                        <w:txbxContent>
                          <w:p w:rsidR="003C42B8" w:rsidRPr="00A56B50" w:rsidRDefault="003C42B8" w:rsidP="00CD45A8">
                            <w:pPr>
                              <w:rPr>
                                <w:b/>
                              </w:rPr>
                            </w:pPr>
                            <w:r w:rsidRPr="0041402D">
                              <w:rPr>
                                <w:rFonts w:ascii="Times New Roman" w:hAnsi="Times New Roman"/>
                                <w:b/>
                                <w:color w:val="000000"/>
                              </w:rPr>
                              <w:t>Управляющий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 xml:space="preserve"> </w:t>
                            </w:r>
                            <w:r w:rsidRPr="0041402D">
                              <w:rPr>
                                <w:rFonts w:ascii="Times New Roman" w:hAnsi="Times New Roman"/>
                                <w:b/>
                                <w:color w:val="000000"/>
                              </w:rPr>
                              <w:t>совет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D45A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077EEB02" wp14:editId="2B0A511E">
                      <wp:simplePos x="0" y="0"/>
                      <wp:positionH relativeFrom="column">
                        <wp:posOffset>3324225</wp:posOffset>
                      </wp:positionH>
                      <wp:positionV relativeFrom="paragraph">
                        <wp:posOffset>279400</wp:posOffset>
                      </wp:positionV>
                      <wp:extent cx="1371600" cy="457200"/>
                      <wp:effectExtent l="19050" t="19050" r="19050" b="38100"/>
                      <wp:wrapNone/>
                      <wp:docPr id="182" name="Rectangle 2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1600" cy="457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79646"/>
                              </a:solidFill>
                              <a:ln w="38100">
                                <a:solidFill>
                                  <a:srgbClr val="F2F2F2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974706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3C42B8" w:rsidRPr="0041402D" w:rsidRDefault="003C42B8" w:rsidP="00CD45A8">
                                  <w:pPr>
                                    <w:rPr>
                                      <w:rFonts w:ascii="Times New Roman" w:hAnsi="Times New Roman"/>
                                      <w:b/>
                                    </w:rPr>
                                  </w:pPr>
                                  <w:r w:rsidRPr="0041402D">
                                    <w:rPr>
                                      <w:rFonts w:ascii="Times New Roman" w:hAnsi="Times New Roman"/>
                                      <w:b/>
                                    </w:rPr>
                                    <w:t>Профком (согласование)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08" o:spid="_x0000_s1030" style="position:absolute;left:0;text-align:left;margin-left:261.75pt;margin-top:22pt;width:108pt;height:36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" fillcolor="#f79646" strokecolor="#f2f2f2" strokeweight="3pt">
                      <v:shadow on="t" color="#974706" opacity=".5" offset="1pt"/>
                      <v:textbox>
                        <w:txbxContent>
                          <w:p w:rsidR="003C42B8" w:rsidRPr="0041402D" w:rsidRDefault="003C42B8" w:rsidP="00CD45A8">
                            <w:pPr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41402D">
                              <w:rPr>
                                <w:rFonts w:ascii="Times New Roman" w:hAnsi="Times New Roman"/>
                                <w:b/>
                              </w:rPr>
                              <w:t>Профком (согласование)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CD45A8" w:rsidRPr="00CD45A8" w:rsidRDefault="00CD45A8" w:rsidP="00CD45A8">
            <w:pPr>
              <w:spacing w:after="0" w:line="240" w:lineRule="auto"/>
              <w:ind w:left="32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45D6B7E0" wp14:editId="5958ED42">
                      <wp:simplePos x="0" y="0"/>
                      <wp:positionH relativeFrom="column">
                        <wp:posOffset>1917064</wp:posOffset>
                      </wp:positionH>
                      <wp:positionV relativeFrom="paragraph">
                        <wp:posOffset>42545</wp:posOffset>
                      </wp:positionV>
                      <wp:extent cx="1323975" cy="685800"/>
                      <wp:effectExtent l="19050" t="19050" r="47625" b="57150"/>
                      <wp:wrapNone/>
                      <wp:docPr id="183" name="Rectangle 2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23975" cy="685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79646"/>
                              </a:solidFill>
                              <a:ln w="38100">
                                <a:solidFill>
                                  <a:srgbClr val="F2F2F2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974706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3C42B8" w:rsidRDefault="003C42B8" w:rsidP="00CD45A8">
                                  <w:pPr>
                                    <w:spacing w:after="0"/>
                                    <w:rPr>
                                      <w:rFonts w:ascii="Times New Roman" w:hAnsi="Times New Roman"/>
                                      <w:b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</w:rPr>
                                    <w:t xml:space="preserve">Общешкольный  родительский комитет </w:t>
                                  </w:r>
                                </w:p>
                                <w:p w:rsidR="003C42B8" w:rsidRPr="002F69E1" w:rsidRDefault="003C42B8" w:rsidP="00CD45A8">
                                  <w:pPr>
                                    <w:rPr>
                                      <w:b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</w:rPr>
                                    <w:t>одит</w:t>
                                  </w:r>
                                  <w:proofErr w:type="gramStart"/>
                                  <w:r>
                                    <w:rPr>
                                      <w:rFonts w:ascii="Times New Roman" w:hAnsi="Times New Roman"/>
                                      <w:b/>
                                    </w:rPr>
                                    <w:t>.к</w:t>
                                  </w:r>
                                  <w:proofErr w:type="gramEnd"/>
                                  <w:r>
                                    <w:rPr>
                                      <w:rFonts w:ascii="Times New Roman" w:hAnsi="Times New Roman"/>
                                      <w:b/>
                                    </w:rPr>
                                    <w:t>ом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07" o:spid="_x0000_s1031" style="position:absolute;left:0;text-align:left;margin-left:150.95pt;margin-top:3.35pt;width:104.25pt;height:54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" fillcolor="#f79646" strokecolor="#f2f2f2" strokeweight="3pt">
                      <v:shadow on="t" color="#974706" opacity=".5" offset="1pt"/>
                      <v:textbox>
                        <w:txbxContent>
                          <w:p w:rsidR="003C42B8" w:rsidRDefault="003C42B8" w:rsidP="00CD45A8">
                            <w:pPr>
                              <w:spacing w:after="0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 xml:space="preserve">Общешкольный  родительский комитет </w:t>
                            </w:r>
                          </w:p>
                          <w:p w:rsidR="003C42B8" w:rsidRPr="002F69E1" w:rsidRDefault="003C42B8" w:rsidP="00CD45A8">
                            <w:pPr>
                              <w:rPr>
                                <w:b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</w:rPr>
                              <w:t>р</w:t>
                            </w: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одит</w:t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.к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ом</w:t>
                            </w:r>
                            <w:proofErr w:type="spellEnd"/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D45A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4392D17F" wp14:editId="727BCAC7">
                      <wp:simplePos x="0" y="0"/>
                      <wp:positionH relativeFrom="column">
                        <wp:posOffset>4993639</wp:posOffset>
                      </wp:positionH>
                      <wp:positionV relativeFrom="paragraph">
                        <wp:posOffset>100330</wp:posOffset>
                      </wp:positionV>
                      <wp:extent cx="1362075" cy="457200"/>
                      <wp:effectExtent l="19050" t="19050" r="47625" b="57150"/>
                      <wp:wrapNone/>
                      <wp:docPr id="184" name="Rectangle 2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62075" cy="457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79646"/>
                              </a:solidFill>
                              <a:ln w="38100">
                                <a:solidFill>
                                  <a:srgbClr val="F2F2F2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974706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3C42B8" w:rsidRDefault="003C42B8" w:rsidP="00CD45A8">
                                  <w:pPr>
                                    <w:rPr>
                                      <w:rFonts w:ascii="Times New Roman" w:hAnsi="Times New Roman"/>
                                      <w:b/>
                                    </w:rPr>
                                  </w:pPr>
                                  <w:r w:rsidRPr="006F4398">
                                    <w:rPr>
                                      <w:rFonts w:ascii="Times New Roman" w:hAnsi="Times New Roman"/>
                                      <w:b/>
                                    </w:rPr>
                                    <w:t>Совет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</w:rPr>
                                    <w:t xml:space="preserve"> старшеклассников. </w:t>
                                  </w:r>
                                </w:p>
                                <w:p w:rsidR="003C42B8" w:rsidRPr="006F4398" w:rsidRDefault="003C42B8" w:rsidP="00CD45A8">
                                  <w:pPr>
                                    <w:rPr>
                                      <w:rFonts w:ascii="Times New Roman" w:hAnsi="Times New Roman"/>
                                      <w:b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</w:rPr>
                                    <w:t>ДШО</w:t>
                                  </w:r>
                                </w:p>
                                <w:p w:rsidR="003C42B8" w:rsidRPr="008773E8" w:rsidRDefault="003C42B8" w:rsidP="00CD45A8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(положение)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09" o:spid="_x0000_s1032" style="position:absolute;left:0;text-align:left;margin-left:393.2pt;margin-top:7.9pt;width:107.25pt;height:36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" fillcolor="#f79646" strokecolor="#f2f2f2" strokeweight="3pt">
                      <v:shadow on="t" color="#974706" opacity=".5" offset="1pt"/>
                      <v:textbox>
                        <w:txbxContent>
                          <w:p w:rsidR="003C42B8" w:rsidRDefault="003C42B8" w:rsidP="00CD45A8">
                            <w:pPr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6F4398">
                              <w:rPr>
                                <w:rFonts w:ascii="Times New Roman" w:hAnsi="Times New Roman"/>
                                <w:b/>
                              </w:rPr>
                              <w:t>Совет</w:t>
                            </w: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 xml:space="preserve"> старшеклассников. </w:t>
                            </w:r>
                          </w:p>
                          <w:p w:rsidR="003C42B8" w:rsidRPr="006F4398" w:rsidRDefault="003C42B8" w:rsidP="00CD45A8">
                            <w:pPr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ДШО</w:t>
                            </w:r>
                          </w:p>
                          <w:p w:rsidR="003C42B8" w:rsidRPr="008773E8" w:rsidRDefault="003C42B8" w:rsidP="00CD45A8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(положение)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CD45A8" w:rsidRPr="00CD45A8" w:rsidRDefault="00CD45A8" w:rsidP="00CD45A8">
            <w:pPr>
              <w:spacing w:after="0" w:line="240" w:lineRule="auto"/>
              <w:ind w:left="32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D45A8" w:rsidRPr="00CD45A8" w:rsidRDefault="00CD45A8" w:rsidP="00CD45A8">
            <w:pPr>
              <w:spacing w:after="0" w:line="240" w:lineRule="auto"/>
              <w:ind w:left="32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121F25BD" wp14:editId="4FF77749">
                      <wp:simplePos x="0" y="0"/>
                      <wp:positionH relativeFrom="column">
                        <wp:posOffset>-527685</wp:posOffset>
                      </wp:positionH>
                      <wp:positionV relativeFrom="paragraph">
                        <wp:posOffset>299720</wp:posOffset>
                      </wp:positionV>
                      <wp:extent cx="1457325" cy="819150"/>
                      <wp:effectExtent l="19050" t="19050" r="28575" b="38100"/>
                      <wp:wrapNone/>
                      <wp:docPr id="185" name="Text Box 1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57325" cy="819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504D"/>
                              </a:solidFill>
                              <a:ln w="38100">
                                <a:solidFill>
                                  <a:srgbClr val="F2F2F2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622423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3C42B8" w:rsidRPr="008E51BE" w:rsidRDefault="003C42B8" w:rsidP="00CD45A8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</w:rPr>
                                  </w:pPr>
                                  <w:r w:rsidRPr="008E51BE">
                                    <w:rPr>
                                      <w:rFonts w:ascii="Times New Roman" w:hAnsi="Times New Roman"/>
                                      <w:b/>
                                    </w:rPr>
                                    <w:t>Директор</w:t>
                                  </w:r>
                                </w:p>
                                <w:p w:rsidR="003C42B8" w:rsidRPr="006F4398" w:rsidRDefault="003C42B8" w:rsidP="00CD45A8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</w:rPr>
                                  </w:pPr>
                                  <w:r w:rsidRPr="006F4398">
                                    <w:rPr>
                                      <w:rFonts w:ascii="Times New Roman" w:hAnsi="Times New Roman"/>
                                    </w:rPr>
                                    <w:t>(функциональные обязанности)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99" o:spid="_x0000_s1033" type="#_x0000_t202" style="position:absolute;left:0;text-align:left;margin-left:-41.55pt;margin-top:23.6pt;width:114.75pt;height:64.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" fillcolor="#c0504d" strokecolor="#f2f2f2" strokeweight="3pt">
                      <v:shadow on="t" color="#622423" opacity=".5" offset="1pt"/>
                      <v:textbox>
                        <w:txbxContent>
                          <w:p w:rsidR="003C42B8" w:rsidRPr="008E51BE" w:rsidRDefault="003C42B8" w:rsidP="00CD45A8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8E51BE">
                              <w:rPr>
                                <w:rFonts w:ascii="Times New Roman" w:hAnsi="Times New Roman"/>
                                <w:b/>
                              </w:rPr>
                              <w:t>Директор</w:t>
                            </w:r>
                          </w:p>
                          <w:p w:rsidR="003C42B8" w:rsidRPr="006F4398" w:rsidRDefault="003C42B8" w:rsidP="00CD45A8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6F4398">
                              <w:rPr>
                                <w:rFonts w:ascii="Times New Roman" w:hAnsi="Times New Roman"/>
                              </w:rPr>
                              <w:t>(функциональные обязанности)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D45A8">
              <w:rPr>
                <w:rFonts w:ascii="Times New Roman" w:eastAsia="Times New Roman" w:hAnsi="Times New Roman" w:cs="Times New Roman"/>
                <w:noProof/>
                <w:color w:val="FF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63A80B20" wp14:editId="40BFC223">
                      <wp:simplePos x="0" y="0"/>
                      <wp:positionH relativeFrom="column">
                        <wp:posOffset>2815590</wp:posOffset>
                      </wp:positionH>
                      <wp:positionV relativeFrom="paragraph">
                        <wp:posOffset>103505</wp:posOffset>
                      </wp:positionV>
                      <wp:extent cx="281940" cy="1264920"/>
                      <wp:effectExtent l="0" t="0" r="3810" b="11430"/>
                      <wp:wrapNone/>
                      <wp:docPr id="186" name="Line 2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281940" cy="12649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24" o:spid="_x0000_s1026" style="position:absolute;flip:x y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1.7pt,8.15pt" to="243.9pt,10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"/>
                  </w:pict>
                </mc:Fallback>
              </mc:AlternateContent>
            </w:r>
            <w:r w:rsidRPr="00CD45A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 wp14:anchorId="178787B1" wp14:editId="456D5603">
                      <wp:simplePos x="0" y="0"/>
                      <wp:positionH relativeFrom="column">
                        <wp:posOffset>219075</wp:posOffset>
                      </wp:positionH>
                      <wp:positionV relativeFrom="paragraph">
                        <wp:posOffset>154940</wp:posOffset>
                      </wp:positionV>
                      <wp:extent cx="9525" cy="260985"/>
                      <wp:effectExtent l="0" t="0" r="9525" b="5715"/>
                      <wp:wrapNone/>
                      <wp:docPr id="187" name="AutoShape 2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525" cy="2609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52" o:spid="_x0000_s1026" type="#_x0000_t32" style="position:absolute;margin-left:17.25pt;margin-top:12.2pt;width:.75pt;height:20.5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"/>
                  </w:pict>
                </mc:Fallback>
              </mc:AlternateContent>
            </w:r>
          </w:p>
          <w:p w:rsidR="00CD45A8" w:rsidRPr="00CD45A8" w:rsidRDefault="00CD45A8" w:rsidP="00CD45A8">
            <w:pPr>
              <w:spacing w:after="0" w:line="240" w:lineRule="auto"/>
              <w:ind w:left="32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0E897A39" wp14:editId="4B229AF9">
                      <wp:simplePos x="0" y="0"/>
                      <wp:positionH relativeFrom="column">
                        <wp:posOffset>1145540</wp:posOffset>
                      </wp:positionH>
                      <wp:positionV relativeFrom="paragraph">
                        <wp:posOffset>127000</wp:posOffset>
                      </wp:positionV>
                      <wp:extent cx="1371600" cy="600075"/>
                      <wp:effectExtent l="19050" t="19050" r="38100" b="66675"/>
                      <wp:wrapNone/>
                      <wp:docPr id="188" name="Rectangle 2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1600" cy="600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9BBB59"/>
                              </a:solidFill>
                              <a:ln w="38100">
                                <a:solidFill>
                                  <a:srgbClr val="F2F2F2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4E612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3C42B8" w:rsidRPr="006F4398" w:rsidRDefault="003C42B8" w:rsidP="00CD45A8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</w:rPr>
                                  </w:pPr>
                                  <w:r w:rsidRPr="006F4398">
                                    <w:rPr>
                                      <w:rFonts w:ascii="Times New Roman" w:hAnsi="Times New Roman"/>
                                      <w:b/>
                                    </w:rPr>
                                    <w:t>Педсовет (положение)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10" o:spid="_x0000_s1034" style="position:absolute;left:0;text-align:left;margin-left:90.2pt;margin-top:10pt;width:108pt;height:47.2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" fillcolor="#9bbb59" strokecolor="#f2f2f2" strokeweight="3pt">
                      <v:shadow on="t" color="#4e6128" opacity=".5" offset="1pt"/>
                      <v:textbox>
                        <w:txbxContent>
                          <w:p w:rsidR="003C42B8" w:rsidRPr="006F4398" w:rsidRDefault="003C42B8" w:rsidP="00CD45A8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6F4398">
                              <w:rPr>
                                <w:rFonts w:ascii="Times New Roman" w:hAnsi="Times New Roman"/>
                                <w:b/>
                              </w:rPr>
                              <w:t>Педсовет (положение)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D45A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09A01A20" wp14:editId="5E170508">
                      <wp:simplePos x="0" y="0"/>
                      <wp:positionH relativeFrom="column">
                        <wp:posOffset>-523875</wp:posOffset>
                      </wp:positionH>
                      <wp:positionV relativeFrom="paragraph">
                        <wp:posOffset>300355</wp:posOffset>
                      </wp:positionV>
                      <wp:extent cx="1371600" cy="342900"/>
                      <wp:effectExtent l="0" t="0" r="0" b="0"/>
                      <wp:wrapNone/>
                      <wp:docPr id="189" name="Rectangle 1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160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91" o:spid="_x0000_s1026" style="position:absolute;margin-left:-41.25pt;margin-top:23.65pt;width:108pt;height:27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"/>
                  </w:pict>
                </mc:Fallback>
              </mc:AlternateContent>
            </w:r>
            <w:r w:rsidRPr="00CD45A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728896" behindDoc="0" locked="0" layoutInCell="1" allowOverlap="1" wp14:anchorId="3428E1B8" wp14:editId="1F681335">
                      <wp:simplePos x="0" y="0"/>
                      <wp:positionH relativeFrom="column">
                        <wp:posOffset>948690</wp:posOffset>
                      </wp:positionH>
                      <wp:positionV relativeFrom="paragraph">
                        <wp:posOffset>252729</wp:posOffset>
                      </wp:positionV>
                      <wp:extent cx="228600" cy="0"/>
                      <wp:effectExtent l="0" t="0" r="0" b="0"/>
                      <wp:wrapNone/>
                      <wp:docPr id="190" name="Line 2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86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28" o:spid="_x0000_s1026" style="position:absolute;z-index:25172889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74.7pt,19.9pt" to="92.7pt,1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"/>
                  </w:pict>
                </mc:Fallback>
              </mc:AlternateContent>
            </w:r>
          </w:p>
          <w:p w:rsidR="00CD45A8" w:rsidRPr="00CD45A8" w:rsidRDefault="00CD45A8" w:rsidP="00CD45A8">
            <w:pPr>
              <w:spacing w:after="0" w:line="240" w:lineRule="auto"/>
              <w:ind w:left="32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731968" behindDoc="0" locked="0" layoutInCell="1" allowOverlap="1" wp14:anchorId="76B5970A" wp14:editId="2F706314">
                      <wp:simplePos x="0" y="0"/>
                      <wp:positionH relativeFrom="column">
                        <wp:posOffset>981075</wp:posOffset>
                      </wp:positionH>
                      <wp:positionV relativeFrom="paragraph">
                        <wp:posOffset>278764</wp:posOffset>
                      </wp:positionV>
                      <wp:extent cx="161925" cy="0"/>
                      <wp:effectExtent l="0" t="0" r="0" b="0"/>
                      <wp:wrapNone/>
                      <wp:docPr id="191" name="Line 2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19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31" o:spid="_x0000_s1026" style="position:absolute;flip:x;z-index:2517319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77.25pt,21.95pt" to="90pt,2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"/>
                  </w:pict>
                </mc:Fallback>
              </mc:AlternateContent>
            </w:r>
          </w:p>
          <w:p w:rsidR="00CD45A8" w:rsidRPr="00CD45A8" w:rsidRDefault="00CD45A8" w:rsidP="00CD45A8">
            <w:pPr>
              <w:spacing w:after="0" w:line="240" w:lineRule="auto"/>
              <w:ind w:left="32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0595C744" wp14:editId="5E0A3CBD">
                      <wp:simplePos x="0" y="0"/>
                      <wp:positionH relativeFrom="column">
                        <wp:posOffset>1155065</wp:posOffset>
                      </wp:positionH>
                      <wp:positionV relativeFrom="paragraph">
                        <wp:posOffset>33019</wp:posOffset>
                      </wp:positionV>
                      <wp:extent cx="1600200" cy="523875"/>
                      <wp:effectExtent l="19050" t="19050" r="38100" b="66675"/>
                      <wp:wrapNone/>
                      <wp:docPr id="192" name="Rectangle 2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00200" cy="523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9BBB59"/>
                              </a:solidFill>
                              <a:ln w="38100">
                                <a:solidFill>
                                  <a:srgbClr val="F2F2F2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4E612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3C42B8" w:rsidRPr="006F4398" w:rsidRDefault="003C42B8" w:rsidP="00CD45A8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</w:rPr>
                                  </w:pPr>
                                  <w:r w:rsidRPr="006F4398">
                                    <w:rPr>
                                      <w:rFonts w:ascii="Times New Roman" w:hAnsi="Times New Roman"/>
                                      <w:b/>
                                    </w:rPr>
                                    <w:t>Административный</w:t>
                                  </w:r>
                                </w:p>
                                <w:p w:rsidR="003C42B8" w:rsidRPr="006F4398" w:rsidRDefault="003C42B8" w:rsidP="00CD45A8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</w:rPr>
                                  </w:pPr>
                                  <w:r w:rsidRPr="006F4398">
                                    <w:rPr>
                                      <w:rFonts w:ascii="Times New Roman" w:hAnsi="Times New Roman"/>
                                      <w:b/>
                                    </w:rPr>
                                    <w:t>Совет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30" o:spid="_x0000_s1035" style="position:absolute;left:0;text-align:left;margin-left:90.95pt;margin-top:2.6pt;width:126pt;height:41.2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" fillcolor="#9bbb59" strokecolor="#f2f2f2" strokeweight="3pt">
                      <v:shadow on="t" color="#4e6128" opacity=".5" offset="1pt"/>
                      <v:textbox>
                        <w:txbxContent>
                          <w:p w:rsidR="003C42B8" w:rsidRPr="006F4398" w:rsidRDefault="003C42B8" w:rsidP="00CD45A8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6F4398">
                              <w:rPr>
                                <w:rFonts w:ascii="Times New Roman" w:hAnsi="Times New Roman"/>
                                <w:b/>
                              </w:rPr>
                              <w:t>Административный</w:t>
                            </w:r>
                          </w:p>
                          <w:p w:rsidR="003C42B8" w:rsidRPr="006F4398" w:rsidRDefault="003C42B8" w:rsidP="00CD45A8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6F4398">
                              <w:rPr>
                                <w:rFonts w:ascii="Times New Roman" w:hAnsi="Times New Roman"/>
                                <w:b/>
                              </w:rPr>
                              <w:t>Совет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CD45A8" w:rsidRPr="00CD45A8" w:rsidRDefault="00CD45A8" w:rsidP="00CD45A8">
            <w:pPr>
              <w:spacing w:after="0" w:line="240" w:lineRule="auto"/>
              <w:ind w:left="32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49C911F9" wp14:editId="41C36C34">
                      <wp:simplePos x="0" y="0"/>
                      <wp:positionH relativeFrom="column">
                        <wp:posOffset>-327660</wp:posOffset>
                      </wp:positionH>
                      <wp:positionV relativeFrom="paragraph">
                        <wp:posOffset>342265</wp:posOffset>
                      </wp:positionV>
                      <wp:extent cx="1257300" cy="457200"/>
                      <wp:effectExtent l="19050" t="19050" r="19050" b="38100"/>
                      <wp:wrapNone/>
                      <wp:docPr id="193" name="Text Box 2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0" cy="457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8064A2"/>
                              </a:solidFill>
                              <a:ln w="38100">
                                <a:solidFill>
                                  <a:srgbClr val="F2F2F2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3F3151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3C42B8" w:rsidRPr="008E51BE" w:rsidRDefault="003C42B8" w:rsidP="00CD45A8">
                                  <w:pPr>
                                    <w:rPr>
                                      <w:rFonts w:ascii="Times New Roman" w:hAnsi="Times New Roman"/>
                                    </w:rPr>
                                  </w:pPr>
                                  <w:r w:rsidRPr="008E51BE">
                                    <w:rPr>
                                      <w:rFonts w:ascii="Times New Roman" w:hAnsi="Times New Roman"/>
                                    </w:rPr>
                                    <w:t xml:space="preserve">Заместители директора </w:t>
                                  </w:r>
                                </w:p>
                                <w:p w:rsidR="003C42B8" w:rsidRPr="00716F85" w:rsidRDefault="003C42B8" w:rsidP="00CD45A8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41" o:spid="_x0000_s1036" type="#_x0000_t202" style="position:absolute;left:0;text-align:left;margin-left:-25.8pt;margin-top:26.95pt;width:99pt;height:36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" fillcolor="#8064a2" strokecolor="#f2f2f2" strokeweight="3pt">
                      <v:shadow on="t" color="#3f3151" opacity=".5" offset="1pt"/>
                      <v:textbox>
                        <w:txbxContent>
                          <w:p w:rsidR="003C42B8" w:rsidRPr="008E51BE" w:rsidRDefault="003C42B8" w:rsidP="00CD45A8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 w:rsidRPr="008E51BE">
                              <w:rPr>
                                <w:rFonts w:ascii="Times New Roman" w:hAnsi="Times New Roman"/>
                              </w:rPr>
                              <w:t xml:space="preserve">Заместители директора </w:t>
                            </w:r>
                          </w:p>
                          <w:p w:rsidR="003C42B8" w:rsidRPr="00716F85" w:rsidRDefault="003C42B8" w:rsidP="00CD45A8"/>
                        </w:txbxContent>
                      </v:textbox>
                    </v:shape>
                  </w:pict>
                </mc:Fallback>
              </mc:AlternateContent>
            </w:r>
            <w:r w:rsidRPr="00CD45A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299" distR="114299" simplePos="0" relativeHeight="251743232" behindDoc="0" locked="0" layoutInCell="1" allowOverlap="1" wp14:anchorId="011ACC34" wp14:editId="7C189B0A">
                      <wp:simplePos x="0" y="0"/>
                      <wp:positionH relativeFrom="column">
                        <wp:posOffset>262889</wp:posOffset>
                      </wp:positionH>
                      <wp:positionV relativeFrom="paragraph">
                        <wp:posOffset>127000</wp:posOffset>
                      </wp:positionV>
                      <wp:extent cx="0" cy="284480"/>
                      <wp:effectExtent l="0" t="0" r="19050" b="1270"/>
                      <wp:wrapNone/>
                      <wp:docPr id="194" name="Line 2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8448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42" o:spid="_x0000_s1026" style="position:absolute;z-index:2517432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0.7pt,10pt" to="20.7pt,3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"/>
                  </w:pict>
                </mc:Fallback>
              </mc:AlternateContent>
            </w:r>
            <w:r w:rsidRPr="00CD45A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299" distR="114299" simplePos="0" relativeHeight="251695104" behindDoc="0" locked="0" layoutInCell="1" allowOverlap="1" wp14:anchorId="5700B8A8" wp14:editId="51B8EB28">
                      <wp:simplePos x="0" y="0"/>
                      <wp:positionH relativeFrom="column">
                        <wp:posOffset>-571501</wp:posOffset>
                      </wp:positionH>
                      <wp:positionV relativeFrom="paragraph">
                        <wp:posOffset>211455</wp:posOffset>
                      </wp:positionV>
                      <wp:extent cx="0" cy="6044565"/>
                      <wp:effectExtent l="0" t="0" r="19050" b="13335"/>
                      <wp:wrapNone/>
                      <wp:docPr id="195" name="Line 1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604456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195" o:spid="_x0000_s1026" style="position:absolute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45pt,16.65pt" to="-45pt,49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"/>
                  </w:pict>
                </mc:Fallback>
              </mc:AlternateContent>
            </w:r>
          </w:p>
          <w:p w:rsidR="00CD45A8" w:rsidRPr="00CD45A8" w:rsidRDefault="00CD45A8" w:rsidP="00CD45A8">
            <w:pPr>
              <w:spacing w:after="0" w:line="240" w:lineRule="auto"/>
              <w:ind w:left="32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299" distR="114299" simplePos="0" relativeHeight="251725824" behindDoc="0" locked="0" layoutInCell="1" allowOverlap="1" wp14:anchorId="3E224D79" wp14:editId="45030308">
                      <wp:simplePos x="0" y="0"/>
                      <wp:positionH relativeFrom="column">
                        <wp:posOffset>2777489</wp:posOffset>
                      </wp:positionH>
                      <wp:positionV relativeFrom="paragraph">
                        <wp:posOffset>76200</wp:posOffset>
                      </wp:positionV>
                      <wp:extent cx="0" cy="342900"/>
                      <wp:effectExtent l="0" t="0" r="19050" b="0"/>
                      <wp:wrapNone/>
                      <wp:docPr id="196" name="Line 2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3429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25" o:spid="_x0000_s1026" style="position:absolute;flip:y;z-index:2517258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18.7pt,6pt" to="218.7pt,3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"/>
                  </w:pict>
                </mc:Fallback>
              </mc:AlternateContent>
            </w:r>
            <w:r w:rsidRPr="00CD45A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299" distR="114299" simplePos="0" relativeHeight="251732992" behindDoc="0" locked="0" layoutInCell="1" allowOverlap="1" wp14:anchorId="1F982F36" wp14:editId="2C57F446">
                      <wp:simplePos x="0" y="0"/>
                      <wp:positionH relativeFrom="column">
                        <wp:posOffset>4229099</wp:posOffset>
                      </wp:positionH>
                      <wp:positionV relativeFrom="paragraph">
                        <wp:posOffset>90170</wp:posOffset>
                      </wp:positionV>
                      <wp:extent cx="0" cy="342900"/>
                      <wp:effectExtent l="0" t="0" r="19050" b="0"/>
                      <wp:wrapNone/>
                      <wp:docPr id="197" name="Line 2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3429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32" o:spid="_x0000_s1026" style="position:absolute;flip:y;z-index:25173299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33pt,7.1pt" to="333pt,3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"/>
                  </w:pict>
                </mc:Fallback>
              </mc:AlternateContent>
            </w:r>
            <w:r w:rsidRPr="00CD45A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299" distR="114299" simplePos="0" relativeHeight="251726848" behindDoc="0" locked="0" layoutInCell="1" allowOverlap="1" wp14:anchorId="4542EA1C" wp14:editId="331C155B">
                      <wp:simplePos x="0" y="0"/>
                      <wp:positionH relativeFrom="column">
                        <wp:posOffset>5534024</wp:posOffset>
                      </wp:positionH>
                      <wp:positionV relativeFrom="paragraph">
                        <wp:posOffset>133350</wp:posOffset>
                      </wp:positionV>
                      <wp:extent cx="0" cy="342900"/>
                      <wp:effectExtent l="0" t="0" r="19050" b="0"/>
                      <wp:wrapNone/>
                      <wp:docPr id="198" name="Line 2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3429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26" o:spid="_x0000_s1026" style="position:absolute;z-index:2517268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435.75pt,10.5pt" to="435.75pt,3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"/>
                  </w:pict>
                </mc:Fallback>
              </mc:AlternateContent>
            </w:r>
            <w:r w:rsidRPr="00CD45A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723776" behindDoc="0" locked="0" layoutInCell="1" allowOverlap="1" wp14:anchorId="576C0E16" wp14:editId="67654D83">
                      <wp:simplePos x="0" y="0"/>
                      <wp:positionH relativeFrom="column">
                        <wp:posOffset>2790825</wp:posOffset>
                      </wp:positionH>
                      <wp:positionV relativeFrom="paragraph">
                        <wp:posOffset>90169</wp:posOffset>
                      </wp:positionV>
                      <wp:extent cx="2743200" cy="0"/>
                      <wp:effectExtent l="0" t="0" r="0" b="0"/>
                      <wp:wrapNone/>
                      <wp:docPr id="199" name="Line 2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7432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23" o:spid="_x0000_s1026" style="position:absolute;z-index:2517237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19.75pt,7.1pt" to="435.75pt,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"/>
                  </w:pict>
                </mc:Fallback>
              </mc:AlternateContent>
            </w:r>
          </w:p>
          <w:p w:rsidR="00CD45A8" w:rsidRPr="00CD45A8" w:rsidRDefault="00CD45A8" w:rsidP="00CD45A8">
            <w:pPr>
              <w:tabs>
                <w:tab w:val="center" w:pos="4677"/>
              </w:tabs>
              <w:spacing w:after="0" w:line="240" w:lineRule="auto"/>
              <w:ind w:left="32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D45A8" w:rsidRPr="00CD45A8" w:rsidRDefault="00CD45A8" w:rsidP="00CD45A8">
            <w:pPr>
              <w:tabs>
                <w:tab w:val="center" w:pos="4677"/>
              </w:tabs>
              <w:spacing w:after="0" w:line="240" w:lineRule="auto"/>
              <w:ind w:left="32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345B8D88" wp14:editId="3751664F">
                      <wp:simplePos x="0" y="0"/>
                      <wp:positionH relativeFrom="column">
                        <wp:posOffset>-130810</wp:posOffset>
                      </wp:positionH>
                      <wp:positionV relativeFrom="paragraph">
                        <wp:posOffset>370205</wp:posOffset>
                      </wp:positionV>
                      <wp:extent cx="209550" cy="9525"/>
                      <wp:effectExtent l="0" t="57150" r="38100" b="85725"/>
                      <wp:wrapNone/>
                      <wp:docPr id="200" name="Line 1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9550" cy="952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197" o:spid="_x0000_s1026" style="position:absolute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0.3pt,29.15pt" to="6.2pt,2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">
                      <v:stroke endarrow="block"/>
                    </v:line>
                  </w:pict>
                </mc:Fallback>
              </mc:AlternateContent>
            </w:r>
            <w:r w:rsidRPr="00CD45A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48CEBE9D" wp14:editId="3E7365AD">
                      <wp:simplePos x="0" y="0"/>
                      <wp:positionH relativeFrom="column">
                        <wp:posOffset>4733925</wp:posOffset>
                      </wp:positionH>
                      <wp:positionV relativeFrom="paragraph">
                        <wp:posOffset>95885</wp:posOffset>
                      </wp:positionV>
                      <wp:extent cx="1143000" cy="457200"/>
                      <wp:effectExtent l="0" t="0" r="19050" b="38100"/>
                      <wp:wrapNone/>
                      <wp:docPr id="201" name="Rectangle 2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0" cy="457200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92CDDC"/>
                                  </a:gs>
                                  <a:gs pos="50000">
                                    <a:srgbClr val="4BACC6"/>
                                  </a:gs>
                                  <a:gs pos="100000">
                                    <a:srgbClr val="92CDDC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4BACC6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205867"/>
                                </a:outerShdw>
                              </a:effectLst>
                            </wps:spPr>
                            <wps:txbx>
                              <w:txbxContent>
                                <w:p w:rsidR="003C42B8" w:rsidRPr="008E51BE" w:rsidRDefault="003C42B8" w:rsidP="00CD45A8">
                                  <w:pPr>
                                    <w:rPr>
                                      <w:rFonts w:ascii="Times New Roman" w:hAnsi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</w:rPr>
                                    <w:t>Служба примирения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13" o:spid="_x0000_s1037" style="position:absolute;left:0;text-align:left;margin-left:372.75pt;margin-top:7.55pt;width:90pt;height:36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" fillcolor="#92cddc" strokecolor="#4bacc6" strokeweight="1pt">
                      <v:fill color2="#4bacc6" focus="50%" type="gradient"/>
                      <v:shadow on="t" color="#205867" offset="1pt"/>
                      <v:textbox>
                        <w:txbxContent>
                          <w:p w:rsidR="003C42B8" w:rsidRPr="008E51BE" w:rsidRDefault="003C42B8" w:rsidP="00CD45A8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Служба примирения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D45A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6C10731D" wp14:editId="4E1D147F">
                      <wp:simplePos x="0" y="0"/>
                      <wp:positionH relativeFrom="column">
                        <wp:posOffset>3629025</wp:posOffset>
                      </wp:positionH>
                      <wp:positionV relativeFrom="paragraph">
                        <wp:posOffset>109855</wp:posOffset>
                      </wp:positionV>
                      <wp:extent cx="1028700" cy="457200"/>
                      <wp:effectExtent l="0" t="0" r="0" b="0"/>
                      <wp:wrapNone/>
                      <wp:docPr id="202" name="Rectangle 2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8700" cy="457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CC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C42B8" w:rsidRPr="006F4398" w:rsidRDefault="003C42B8" w:rsidP="00CD45A8">
                                  <w:pPr>
                                    <w:rPr>
                                      <w:rFonts w:ascii="Times New Roman" w:hAnsi="Times New Roman"/>
                                    </w:rPr>
                                  </w:pPr>
                                  <w:r w:rsidRPr="006F4398">
                                    <w:rPr>
                                      <w:rFonts w:ascii="Times New Roman" w:hAnsi="Times New Roman"/>
                                    </w:rPr>
                                    <w:t>Комиссия по питанию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12" o:spid="_x0000_s1038" style="position:absolute;left:0;text-align:left;margin-left:285.75pt;margin-top:8.65pt;width:81pt;height:36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" fillcolor="#0cf">
                      <v:textbox>
                        <w:txbxContent>
                          <w:p w:rsidR="003C42B8" w:rsidRPr="006F4398" w:rsidRDefault="003C42B8" w:rsidP="00CD45A8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 w:rsidRPr="006F4398">
                              <w:rPr>
                                <w:rFonts w:ascii="Times New Roman" w:hAnsi="Times New Roman"/>
                              </w:rPr>
                              <w:t>Комиссия по питанию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D45A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4CA83ACE" wp14:editId="6CE4D58A">
                      <wp:simplePos x="0" y="0"/>
                      <wp:positionH relativeFrom="column">
                        <wp:posOffset>2172335</wp:posOffset>
                      </wp:positionH>
                      <wp:positionV relativeFrom="paragraph">
                        <wp:posOffset>76835</wp:posOffset>
                      </wp:positionV>
                      <wp:extent cx="1371600" cy="457200"/>
                      <wp:effectExtent l="0" t="0" r="0" b="0"/>
                      <wp:wrapNone/>
                      <wp:docPr id="203" name="Rectangle 2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1600" cy="457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C42B8" w:rsidRPr="008E51BE" w:rsidRDefault="003C42B8" w:rsidP="00CD45A8">
                                  <w:pPr>
                                    <w:rPr>
                                      <w:rFonts w:ascii="Times New Roman" w:hAnsi="Times New Roman"/>
                                    </w:rPr>
                                  </w:pPr>
                                  <w:r w:rsidRPr="008E51BE">
                                    <w:rPr>
                                      <w:rFonts w:ascii="Times New Roman" w:hAnsi="Times New Roman"/>
                                    </w:rPr>
                                    <w:t>Родительский комитет класса</w:t>
                                  </w:r>
                                </w:p>
                                <w:p w:rsidR="003C42B8" w:rsidRDefault="003C42B8" w:rsidP="00CD45A8"/>
                                <w:p w:rsidR="003C42B8" w:rsidRDefault="003C42B8" w:rsidP="00CD45A8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11" o:spid="_x0000_s1039" style="position:absolute;left:0;text-align:left;margin-left:171.05pt;margin-top:6.05pt;width:108pt;height:36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" fillcolor="aqua">
                      <v:textbox>
                        <w:txbxContent>
                          <w:p w:rsidR="003C42B8" w:rsidRPr="008E51BE" w:rsidRDefault="003C42B8" w:rsidP="00CD45A8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 w:rsidRPr="008E51BE">
                              <w:rPr>
                                <w:rFonts w:ascii="Times New Roman" w:hAnsi="Times New Roman"/>
                              </w:rPr>
                              <w:t>Родительский комитет класса</w:t>
                            </w:r>
                          </w:p>
                          <w:p w:rsidR="003C42B8" w:rsidRDefault="003C42B8" w:rsidP="00CD45A8"/>
                          <w:p w:rsidR="003C42B8" w:rsidRDefault="003C42B8" w:rsidP="00CD45A8"/>
                        </w:txbxContent>
                      </v:textbox>
                    </v:rect>
                  </w:pict>
                </mc:Fallback>
              </mc:AlternateContent>
            </w: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CD45A8" w:rsidRPr="00CD45A8" w:rsidRDefault="00CD45A8" w:rsidP="00CD45A8">
            <w:pPr>
              <w:tabs>
                <w:tab w:val="center" w:pos="4677"/>
              </w:tabs>
              <w:spacing w:after="0" w:line="240" w:lineRule="auto"/>
              <w:ind w:left="32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21E0EDC5" wp14:editId="4D0E61ED">
                      <wp:simplePos x="0" y="0"/>
                      <wp:positionH relativeFrom="column">
                        <wp:posOffset>-361950</wp:posOffset>
                      </wp:positionH>
                      <wp:positionV relativeFrom="paragraph">
                        <wp:posOffset>74930</wp:posOffset>
                      </wp:positionV>
                      <wp:extent cx="1943100" cy="499745"/>
                      <wp:effectExtent l="0" t="0" r="19050" b="33655"/>
                      <wp:wrapNone/>
                      <wp:docPr id="204" name="Text Box 2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43100" cy="499745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92CDDC"/>
                                  </a:gs>
                                  <a:gs pos="50000">
                                    <a:srgbClr val="4BACC6"/>
                                  </a:gs>
                                  <a:gs pos="100000">
                                    <a:srgbClr val="92CDDC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4BACC6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205867"/>
                                </a:outerShdw>
                              </a:effectLst>
                            </wps:spPr>
                            <wps:txbx>
                              <w:txbxContent>
                                <w:p w:rsidR="003C42B8" w:rsidRPr="008E51BE" w:rsidRDefault="003C42B8" w:rsidP="00CD45A8">
                                  <w:pPr>
                                    <w:rPr>
                                      <w:rFonts w:ascii="Times New Roman" w:hAnsi="Times New Roman"/>
                                    </w:rPr>
                                  </w:pPr>
                                  <w:r w:rsidRPr="008E51BE">
                                    <w:rPr>
                                      <w:rFonts w:ascii="Times New Roman" w:hAnsi="Times New Roman"/>
                                    </w:rPr>
                                    <w:t>Методический совет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00" o:spid="_x0000_s1040" type="#_x0000_t202" style="position:absolute;left:0;text-align:left;margin-left:-28.5pt;margin-top:5.9pt;width:153pt;height:39.3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" fillcolor="#92cddc" strokecolor="#4bacc6" strokeweight="1pt">
                      <v:fill color2="#4bacc6" focus="50%" type="gradient"/>
                      <v:shadow on="t" color="#205867" offset="1pt"/>
                      <v:textbox>
                        <w:txbxContent>
                          <w:p w:rsidR="003C42B8" w:rsidRPr="008E51BE" w:rsidRDefault="003C42B8" w:rsidP="00CD45A8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 w:rsidRPr="008E51BE">
                              <w:rPr>
                                <w:rFonts w:ascii="Times New Roman" w:hAnsi="Times New Roman"/>
                              </w:rPr>
                              <w:t>Методический совет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D45A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3BCFA640" wp14:editId="2829C755">
                      <wp:simplePos x="0" y="0"/>
                      <wp:positionH relativeFrom="column">
                        <wp:posOffset>2815590</wp:posOffset>
                      </wp:positionH>
                      <wp:positionV relativeFrom="paragraph">
                        <wp:posOffset>210820</wp:posOffset>
                      </wp:positionV>
                      <wp:extent cx="12065" cy="132080"/>
                      <wp:effectExtent l="0" t="0" r="6985" b="1270"/>
                      <wp:wrapNone/>
                      <wp:docPr id="205" name="Line 2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065" cy="13208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34" o:spid="_x0000_s1026" style="position:absolute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1.7pt,16.6pt" to="222.65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"/>
                  </w:pict>
                </mc:Fallback>
              </mc:AlternateContent>
            </w:r>
          </w:p>
          <w:p w:rsidR="00CD45A8" w:rsidRPr="00CD45A8" w:rsidRDefault="00CD45A8" w:rsidP="00CD45A8">
            <w:pPr>
              <w:tabs>
                <w:tab w:val="left" w:pos="1725"/>
              </w:tabs>
              <w:spacing w:after="0" w:line="240" w:lineRule="auto"/>
              <w:ind w:left="32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D45A8" w:rsidRPr="00CD45A8" w:rsidRDefault="00CD45A8" w:rsidP="00CD45A8">
            <w:pPr>
              <w:tabs>
                <w:tab w:val="left" w:pos="1725"/>
              </w:tabs>
              <w:spacing w:after="0" w:line="240" w:lineRule="auto"/>
              <w:ind w:left="32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65D0D8CD" wp14:editId="181A10E8">
                      <wp:simplePos x="0" y="0"/>
                      <wp:positionH relativeFrom="column">
                        <wp:posOffset>1914525</wp:posOffset>
                      </wp:positionH>
                      <wp:positionV relativeFrom="paragraph">
                        <wp:posOffset>45085</wp:posOffset>
                      </wp:positionV>
                      <wp:extent cx="2057400" cy="457200"/>
                      <wp:effectExtent l="0" t="0" r="19050" b="38100"/>
                      <wp:wrapNone/>
                      <wp:docPr id="206" name="Rectangle 2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57400" cy="457200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92CDDC"/>
                                  </a:gs>
                                  <a:gs pos="50000">
                                    <a:srgbClr val="4BACC6"/>
                                  </a:gs>
                                  <a:gs pos="100000">
                                    <a:srgbClr val="92CDDC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4BACC6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205867"/>
                                </a:outerShdw>
                              </a:effectLst>
                            </wps:spPr>
                            <wps:txbx>
                              <w:txbxContent>
                                <w:p w:rsidR="003C42B8" w:rsidRPr="008E51BE" w:rsidRDefault="003C42B8" w:rsidP="00CD45A8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</w:rPr>
                                  </w:pPr>
                                  <w:r w:rsidRPr="008E51BE">
                                    <w:rPr>
                                      <w:rFonts w:ascii="Times New Roman" w:hAnsi="Times New Roman"/>
                                    </w:rPr>
                                    <w:t>Работа с семьей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14" o:spid="_x0000_s1041" style="position:absolute;left:0;text-align:left;margin-left:150.75pt;margin-top:3.55pt;width:162pt;height:36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" fillcolor="#92cddc" strokecolor="#4bacc6" strokeweight="1pt">
                      <v:fill color2="#4bacc6" focus="50%" type="gradient"/>
                      <v:shadow on="t" color="#205867" offset="1pt"/>
                      <v:textbox>
                        <w:txbxContent>
                          <w:p w:rsidR="003C42B8" w:rsidRPr="008E51BE" w:rsidRDefault="003C42B8" w:rsidP="00CD45A8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8E51BE">
                              <w:rPr>
                                <w:rFonts w:ascii="Times New Roman" w:hAnsi="Times New Roman"/>
                              </w:rPr>
                              <w:t>Работа с семьей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D45A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299" distR="114299" simplePos="0" relativeHeight="251745280" behindDoc="0" locked="0" layoutInCell="1" allowOverlap="1" wp14:anchorId="3B07655B" wp14:editId="25C81C11">
                      <wp:simplePos x="0" y="0"/>
                      <wp:positionH relativeFrom="column">
                        <wp:posOffset>529589</wp:posOffset>
                      </wp:positionH>
                      <wp:positionV relativeFrom="paragraph">
                        <wp:posOffset>68580</wp:posOffset>
                      </wp:positionV>
                      <wp:extent cx="0" cy="304800"/>
                      <wp:effectExtent l="0" t="0" r="19050" b="0"/>
                      <wp:wrapNone/>
                      <wp:docPr id="207" name="Line 2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3048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44" o:spid="_x0000_s1026" style="position:absolute;z-index:2517452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41.7pt,5.4pt" to="41.7pt,2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"/>
                  </w:pict>
                </mc:Fallback>
              </mc:AlternateContent>
            </w:r>
            <w:r w:rsidRPr="00CD45A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08E98103" wp14:editId="0106F27C">
                      <wp:simplePos x="0" y="0"/>
                      <wp:positionH relativeFrom="column">
                        <wp:posOffset>-390525</wp:posOffset>
                      </wp:positionH>
                      <wp:positionV relativeFrom="paragraph">
                        <wp:posOffset>373380</wp:posOffset>
                      </wp:positionV>
                      <wp:extent cx="1943100" cy="342900"/>
                      <wp:effectExtent l="0" t="0" r="0" b="0"/>
                      <wp:wrapNone/>
                      <wp:docPr id="208" name="Rectangle 1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4310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96" o:spid="_x0000_s1026" style="position:absolute;margin-left:-30.75pt;margin-top:29.4pt;width:153pt;height:27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"/>
                  </w:pict>
                </mc:Fallback>
              </mc:AlternateContent>
            </w:r>
            <w:r w:rsidRPr="00CD45A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029140D7" wp14:editId="197117A7">
                      <wp:simplePos x="0" y="0"/>
                      <wp:positionH relativeFrom="column">
                        <wp:posOffset>-381000</wp:posOffset>
                      </wp:positionH>
                      <wp:positionV relativeFrom="paragraph">
                        <wp:posOffset>348615</wp:posOffset>
                      </wp:positionV>
                      <wp:extent cx="1943100" cy="342900"/>
                      <wp:effectExtent l="0" t="0" r="19050" b="38100"/>
                      <wp:wrapNone/>
                      <wp:docPr id="209" name="Text Box 2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43100" cy="342900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92CDDC"/>
                                  </a:gs>
                                  <a:gs pos="50000">
                                    <a:srgbClr val="4BACC6"/>
                                  </a:gs>
                                  <a:gs pos="100000">
                                    <a:srgbClr val="92CDDC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4BACC6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205867"/>
                                </a:outerShdw>
                              </a:effectLst>
                            </wps:spPr>
                            <wps:txbx>
                              <w:txbxContent>
                                <w:p w:rsidR="003C42B8" w:rsidRPr="008E51BE" w:rsidRDefault="003C42B8" w:rsidP="00CD45A8">
                                  <w:pPr>
                                    <w:rPr>
                                      <w:rFonts w:ascii="Times New Roman" w:hAnsi="Times New Roman"/>
                                    </w:rPr>
                                  </w:pPr>
                                  <w:r w:rsidRPr="008E51BE">
                                    <w:rPr>
                                      <w:rFonts w:ascii="Times New Roman" w:hAnsi="Times New Roman"/>
                                    </w:rPr>
                                    <w:t xml:space="preserve">Работа с </w:t>
                                  </w:r>
                                  <w:proofErr w:type="spellStart"/>
                                  <w:r w:rsidRPr="008E51BE">
                                    <w:rPr>
                                      <w:rFonts w:ascii="Times New Roman" w:hAnsi="Times New Roman"/>
                                    </w:rPr>
                                    <w:t>пед</w:t>
                                  </w:r>
                                  <w:proofErr w:type="spellEnd"/>
                                  <w:r w:rsidRPr="008E51BE">
                                    <w:rPr>
                                      <w:rFonts w:ascii="Times New Roman" w:hAnsi="Times New Roman"/>
                                    </w:rPr>
                                    <w:t>. кадрами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43" o:spid="_x0000_s1042" type="#_x0000_t202" style="position:absolute;left:0;text-align:left;margin-left:-30pt;margin-top:27.45pt;width:153pt;height:27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" fillcolor="#92cddc" strokecolor="#4bacc6" strokeweight="1pt">
                      <v:fill color2="#4bacc6" focus="50%" type="gradient"/>
                      <v:shadow on="t" color="#205867" offset="1pt"/>
                      <v:textbox>
                        <w:txbxContent>
                          <w:p w:rsidR="003C42B8" w:rsidRPr="008E51BE" w:rsidRDefault="003C42B8" w:rsidP="00CD45A8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 w:rsidRPr="008E51BE">
                              <w:rPr>
                                <w:rFonts w:ascii="Times New Roman" w:hAnsi="Times New Roman"/>
                              </w:rPr>
                              <w:t xml:space="preserve">Работа с </w:t>
                            </w:r>
                            <w:proofErr w:type="spellStart"/>
                            <w:r w:rsidRPr="008E51BE">
                              <w:rPr>
                                <w:rFonts w:ascii="Times New Roman" w:hAnsi="Times New Roman"/>
                              </w:rPr>
                              <w:t>пед</w:t>
                            </w:r>
                            <w:proofErr w:type="spellEnd"/>
                            <w:r w:rsidRPr="008E51BE">
                              <w:rPr>
                                <w:rFonts w:ascii="Times New Roman" w:hAnsi="Times New Roman"/>
                              </w:rPr>
                              <w:t>. кадрами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CD45A8" w:rsidRPr="00CD45A8" w:rsidRDefault="00CD45A8" w:rsidP="00CD45A8">
            <w:pPr>
              <w:tabs>
                <w:tab w:val="center" w:pos="4677"/>
              </w:tabs>
              <w:spacing w:after="0" w:line="240" w:lineRule="auto"/>
              <w:ind w:left="32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22A532B4" wp14:editId="3696E418">
                      <wp:simplePos x="0" y="0"/>
                      <wp:positionH relativeFrom="column">
                        <wp:posOffset>1914525</wp:posOffset>
                      </wp:positionH>
                      <wp:positionV relativeFrom="paragraph">
                        <wp:posOffset>305435</wp:posOffset>
                      </wp:positionV>
                      <wp:extent cx="2057400" cy="457200"/>
                      <wp:effectExtent l="0" t="0" r="19050" b="38100"/>
                      <wp:wrapNone/>
                      <wp:docPr id="210" name="Rectangle 2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57400" cy="457200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92CDDC"/>
                                  </a:gs>
                                  <a:gs pos="50000">
                                    <a:srgbClr val="4BACC6"/>
                                  </a:gs>
                                  <a:gs pos="100000">
                                    <a:srgbClr val="92CDDC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4BACC6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205867"/>
                                </a:outerShdw>
                              </a:effectLst>
                            </wps:spPr>
                            <wps:txbx>
                              <w:txbxContent>
                                <w:p w:rsidR="003C42B8" w:rsidRPr="008E51BE" w:rsidRDefault="003C42B8" w:rsidP="00CD45A8">
                                  <w:pPr>
                                    <w:pStyle w:val="af2"/>
                                    <w:rPr>
                                      <w:sz w:val="24"/>
                                    </w:rPr>
                                  </w:pPr>
                                  <w:r w:rsidRPr="008E51BE">
                                    <w:rPr>
                                      <w:sz w:val="24"/>
                                    </w:rPr>
                                    <w:t>Работа с трудными детьми</w:t>
                                  </w:r>
                                </w:p>
                                <w:p w:rsidR="003C42B8" w:rsidRPr="006855B7" w:rsidRDefault="003C42B8" w:rsidP="00CD45A8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16" o:spid="_x0000_s1043" style="position:absolute;left:0;text-align:left;margin-left:150.75pt;margin-top:24.05pt;width:162pt;height:36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" fillcolor="#92cddc" strokecolor="#4bacc6" strokeweight="1pt">
                      <v:fill color2="#4bacc6" focus="50%" type="gradient"/>
                      <v:shadow on="t" color="#205867" offset="1pt"/>
                      <v:textbox>
                        <w:txbxContent>
                          <w:p w:rsidR="003C42B8" w:rsidRPr="008E51BE" w:rsidRDefault="003C42B8" w:rsidP="00CD45A8">
                            <w:pPr>
                              <w:pStyle w:val="af2"/>
                              <w:rPr>
                                <w:sz w:val="24"/>
                              </w:rPr>
                            </w:pPr>
                            <w:r w:rsidRPr="008E51BE">
                              <w:rPr>
                                <w:sz w:val="24"/>
                              </w:rPr>
                              <w:t>Работа с трудными детьми</w:t>
                            </w:r>
                          </w:p>
                          <w:p w:rsidR="003C42B8" w:rsidRPr="006855B7" w:rsidRDefault="003C42B8" w:rsidP="00CD45A8"/>
                        </w:txbxContent>
                      </v:textbox>
                    </v:rect>
                  </w:pict>
                </mc:Fallback>
              </mc:AlternateContent>
            </w:r>
            <w:r w:rsidRPr="00CD45A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299" distR="114299" simplePos="0" relativeHeight="251736064" behindDoc="0" locked="0" layoutInCell="1" allowOverlap="1" wp14:anchorId="55B92D7E" wp14:editId="3C1328EB">
                      <wp:simplePos x="0" y="0"/>
                      <wp:positionH relativeFrom="column">
                        <wp:posOffset>2882264</wp:posOffset>
                      </wp:positionH>
                      <wp:positionV relativeFrom="paragraph">
                        <wp:posOffset>193040</wp:posOffset>
                      </wp:positionV>
                      <wp:extent cx="0" cy="130810"/>
                      <wp:effectExtent l="0" t="0" r="19050" b="2540"/>
                      <wp:wrapNone/>
                      <wp:docPr id="211" name="Line 2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3081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35" o:spid="_x0000_s1026" style="position:absolute;z-index:2517360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26.95pt,15.2pt" to="226.95pt,2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"/>
                  </w:pict>
                </mc:Fallback>
              </mc:AlternateContent>
            </w: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CD45A8" w:rsidRPr="00CD45A8" w:rsidRDefault="00CD45A8" w:rsidP="00CD45A8">
            <w:pPr>
              <w:tabs>
                <w:tab w:val="left" w:pos="3885"/>
              </w:tabs>
              <w:spacing w:after="0" w:line="240" w:lineRule="auto"/>
              <w:ind w:left="32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461599A9" wp14:editId="45B4BD83">
                      <wp:simplePos x="0" y="0"/>
                      <wp:positionH relativeFrom="column">
                        <wp:posOffset>-381000</wp:posOffset>
                      </wp:positionH>
                      <wp:positionV relativeFrom="paragraph">
                        <wp:posOffset>302895</wp:posOffset>
                      </wp:positionV>
                      <wp:extent cx="1943100" cy="457200"/>
                      <wp:effectExtent l="0" t="0" r="19050" b="38100"/>
                      <wp:wrapNone/>
                      <wp:docPr id="212" name="Text Box 2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43100" cy="457200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92CDDC"/>
                                  </a:gs>
                                  <a:gs pos="50000">
                                    <a:srgbClr val="4BACC6"/>
                                  </a:gs>
                                  <a:gs pos="100000">
                                    <a:srgbClr val="92CDDC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4BACC6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205867"/>
                                </a:outerShdw>
                              </a:effectLst>
                            </wps:spPr>
                            <wps:txbx>
                              <w:txbxContent>
                                <w:p w:rsidR="003C42B8" w:rsidRPr="008E51BE" w:rsidRDefault="003C42B8" w:rsidP="00CD45A8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</w:rPr>
                                  </w:pPr>
                                  <w:r w:rsidRPr="008E51BE">
                                    <w:rPr>
                                      <w:rFonts w:ascii="Times New Roman" w:hAnsi="Times New Roman"/>
                                    </w:rPr>
                                    <w:t>Наблюдение, анализ, прогноз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01" o:spid="_x0000_s1044" type="#_x0000_t202" style="position:absolute;left:0;text-align:left;margin-left:-30pt;margin-top:23.85pt;width:153pt;height:36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" fillcolor="#92cddc" strokecolor="#4bacc6" strokeweight="1pt">
                      <v:fill color2="#4bacc6" focus="50%" type="gradient"/>
                      <v:shadow on="t" color="#205867" offset="1pt"/>
                      <v:textbox>
                        <w:txbxContent>
                          <w:p w:rsidR="003C42B8" w:rsidRPr="008E51BE" w:rsidRDefault="003C42B8" w:rsidP="00CD45A8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8E51BE">
                              <w:rPr>
                                <w:rFonts w:ascii="Times New Roman" w:hAnsi="Times New Roman"/>
                              </w:rPr>
                              <w:t>Наблюдение, анализ, прогноз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D45A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299" distR="114299" simplePos="0" relativeHeight="251747328" behindDoc="0" locked="0" layoutInCell="1" allowOverlap="1" wp14:anchorId="41D7319E" wp14:editId="77974ADE">
                      <wp:simplePos x="0" y="0"/>
                      <wp:positionH relativeFrom="column">
                        <wp:posOffset>552449</wp:posOffset>
                      </wp:positionH>
                      <wp:positionV relativeFrom="paragraph">
                        <wp:posOffset>93345</wp:posOffset>
                      </wp:positionV>
                      <wp:extent cx="0" cy="180975"/>
                      <wp:effectExtent l="0" t="0" r="19050" b="9525"/>
                      <wp:wrapNone/>
                      <wp:docPr id="213" name="Line 2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8097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46" o:spid="_x0000_s1026" style="position:absolute;z-index:2517473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43.5pt,7.35pt" to="43.5pt,2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"/>
                  </w:pict>
                </mc:Fallback>
              </mc:AlternateContent>
            </w: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CD45A8" w:rsidRPr="00CD45A8" w:rsidRDefault="00CD45A8" w:rsidP="00CD45A8">
            <w:pPr>
              <w:tabs>
                <w:tab w:val="left" w:pos="4020"/>
              </w:tabs>
              <w:spacing w:after="0" w:line="240" w:lineRule="auto"/>
              <w:ind w:left="32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D45A8" w:rsidRPr="00CD45A8" w:rsidRDefault="00CD45A8" w:rsidP="00CD45A8">
            <w:pPr>
              <w:tabs>
                <w:tab w:val="left" w:pos="4020"/>
              </w:tabs>
              <w:spacing w:after="0" w:line="240" w:lineRule="auto"/>
              <w:ind w:left="32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02202A00" wp14:editId="26F80583">
                      <wp:simplePos x="0" y="0"/>
                      <wp:positionH relativeFrom="column">
                        <wp:posOffset>1914525</wp:posOffset>
                      </wp:positionH>
                      <wp:positionV relativeFrom="paragraph">
                        <wp:posOffset>287655</wp:posOffset>
                      </wp:positionV>
                      <wp:extent cx="2057400" cy="571500"/>
                      <wp:effectExtent l="0" t="0" r="19050" b="38100"/>
                      <wp:wrapNone/>
                      <wp:docPr id="214" name="Rectangle 2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57400" cy="571500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92CDDC"/>
                                  </a:gs>
                                  <a:gs pos="50000">
                                    <a:srgbClr val="4BACC6"/>
                                  </a:gs>
                                  <a:gs pos="100000">
                                    <a:srgbClr val="92CDDC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4BACC6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205867"/>
                                </a:outerShdw>
                              </a:effectLst>
                            </wps:spPr>
                            <wps:txbx>
                              <w:txbxContent>
                                <w:p w:rsidR="003C42B8" w:rsidRPr="008E51BE" w:rsidRDefault="003C42B8" w:rsidP="00CD45A8">
                                  <w:pPr>
                                    <w:pStyle w:val="af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 w:rsidRPr="008E51BE">
                                    <w:rPr>
                                      <w:sz w:val="24"/>
                                    </w:rPr>
                                    <w:t>Работа в школьном коллективе</w:t>
                                  </w:r>
                                </w:p>
                                <w:p w:rsidR="003C42B8" w:rsidRPr="006855B7" w:rsidRDefault="003C42B8" w:rsidP="00CD45A8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15" o:spid="_x0000_s1045" style="position:absolute;left:0;text-align:left;margin-left:150.75pt;margin-top:22.65pt;width:162pt;height:4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" fillcolor="#92cddc" strokecolor="#4bacc6" strokeweight="1pt">
                      <v:fill color2="#4bacc6" focus="50%" type="gradient"/>
                      <v:shadow on="t" color="#205867" offset="1pt"/>
                      <v:textbox>
                        <w:txbxContent>
                          <w:p w:rsidR="003C42B8" w:rsidRPr="008E51BE" w:rsidRDefault="003C42B8" w:rsidP="00CD45A8">
                            <w:pPr>
                              <w:pStyle w:val="af2"/>
                              <w:jc w:val="center"/>
                              <w:rPr>
                                <w:sz w:val="24"/>
                              </w:rPr>
                            </w:pPr>
                            <w:r w:rsidRPr="008E51BE">
                              <w:rPr>
                                <w:sz w:val="24"/>
                              </w:rPr>
                              <w:t>Работа в школьном коллективе</w:t>
                            </w:r>
                          </w:p>
                          <w:p w:rsidR="003C42B8" w:rsidRPr="006855B7" w:rsidRDefault="003C42B8" w:rsidP="00CD45A8"/>
                        </w:txbxContent>
                      </v:textbox>
                    </v:rect>
                  </w:pict>
                </mc:Fallback>
              </mc:AlternateContent>
            </w:r>
            <w:r w:rsidRPr="00CD45A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299" distR="114299" simplePos="0" relativeHeight="251737088" behindDoc="0" locked="0" layoutInCell="1" allowOverlap="1" wp14:anchorId="13F83F52" wp14:editId="35A1F745">
                      <wp:simplePos x="0" y="0"/>
                      <wp:positionH relativeFrom="column">
                        <wp:posOffset>2924174</wp:posOffset>
                      </wp:positionH>
                      <wp:positionV relativeFrom="paragraph">
                        <wp:posOffset>116205</wp:posOffset>
                      </wp:positionV>
                      <wp:extent cx="0" cy="171450"/>
                      <wp:effectExtent l="0" t="0" r="19050" b="0"/>
                      <wp:wrapNone/>
                      <wp:docPr id="215" name="Line 2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7145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36" o:spid="_x0000_s1026" style="position:absolute;z-index:2517370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30.25pt,9.15pt" to="230.25pt,2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"/>
                  </w:pict>
                </mc:Fallback>
              </mc:AlternateContent>
            </w:r>
          </w:p>
          <w:p w:rsidR="00CD45A8" w:rsidRPr="00CD45A8" w:rsidRDefault="00CD45A8" w:rsidP="00CD45A8">
            <w:pPr>
              <w:tabs>
                <w:tab w:val="left" w:pos="4020"/>
              </w:tabs>
              <w:spacing w:after="0" w:line="240" w:lineRule="auto"/>
              <w:ind w:left="32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D45A8" w:rsidRPr="00CD45A8" w:rsidRDefault="00CD45A8" w:rsidP="00CD45A8">
            <w:pPr>
              <w:tabs>
                <w:tab w:val="left" w:pos="4020"/>
              </w:tabs>
              <w:spacing w:after="0" w:line="240" w:lineRule="auto"/>
              <w:ind w:left="32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299" distR="114299" simplePos="0" relativeHeight="251746304" behindDoc="0" locked="0" layoutInCell="1" allowOverlap="1" wp14:anchorId="2197DAAD" wp14:editId="59ACD2B2">
                      <wp:simplePos x="0" y="0"/>
                      <wp:positionH relativeFrom="column">
                        <wp:posOffset>540384</wp:posOffset>
                      </wp:positionH>
                      <wp:positionV relativeFrom="paragraph">
                        <wp:posOffset>160020</wp:posOffset>
                      </wp:positionV>
                      <wp:extent cx="0" cy="114300"/>
                      <wp:effectExtent l="0" t="0" r="19050" b="0"/>
                      <wp:wrapNone/>
                      <wp:docPr id="216" name="Line 2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143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45" o:spid="_x0000_s1026" style="position:absolute;z-index:2517463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42.55pt,12.6pt" to="42.55pt,2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"/>
                  </w:pict>
                </mc:Fallback>
              </mc:AlternateContent>
            </w:r>
            <w:r w:rsidRPr="00CD45A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561BEB2D" wp14:editId="081A0880">
                      <wp:simplePos x="0" y="0"/>
                      <wp:positionH relativeFrom="column">
                        <wp:posOffset>-351790</wp:posOffset>
                      </wp:positionH>
                      <wp:positionV relativeFrom="paragraph">
                        <wp:posOffset>291465</wp:posOffset>
                      </wp:positionV>
                      <wp:extent cx="1943100" cy="571500"/>
                      <wp:effectExtent l="0" t="0" r="19050" b="38100"/>
                      <wp:wrapNone/>
                      <wp:docPr id="217" name="Text Box 2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43100" cy="571500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92CDDC"/>
                                  </a:gs>
                                  <a:gs pos="50000">
                                    <a:srgbClr val="4BACC6"/>
                                  </a:gs>
                                  <a:gs pos="100000">
                                    <a:srgbClr val="92CDDC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4BACC6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205867"/>
                                </a:outerShdw>
                              </a:effectLst>
                            </wps:spPr>
                            <wps:txbx>
                              <w:txbxContent>
                                <w:p w:rsidR="003C42B8" w:rsidRPr="008E51BE" w:rsidRDefault="003C42B8" w:rsidP="00CD45A8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</w:rPr>
                                  </w:pPr>
                                  <w:r w:rsidRPr="008E51BE">
                                    <w:rPr>
                                      <w:rFonts w:ascii="Times New Roman" w:hAnsi="Times New Roman"/>
                                    </w:rPr>
                                    <w:t>Информация, организация, обучение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02" o:spid="_x0000_s1046" type="#_x0000_t202" style="position:absolute;left:0;text-align:left;margin-left:-27.7pt;margin-top:22.95pt;width:153pt;height:4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" fillcolor="#92cddc" strokecolor="#4bacc6" strokeweight="1pt">
                      <v:fill color2="#4bacc6" focus="50%" type="gradient"/>
                      <v:shadow on="t" color="#205867" offset="1pt"/>
                      <v:textbox>
                        <w:txbxContent>
                          <w:p w:rsidR="003C42B8" w:rsidRPr="008E51BE" w:rsidRDefault="003C42B8" w:rsidP="00CD45A8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8E51BE">
                              <w:rPr>
                                <w:rFonts w:ascii="Times New Roman" w:hAnsi="Times New Roman"/>
                              </w:rPr>
                              <w:t>Информация, организация, обучение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CD45A8" w:rsidRPr="00CD45A8" w:rsidRDefault="00CD45A8" w:rsidP="00CD45A8">
            <w:pPr>
              <w:spacing w:after="0" w:line="240" w:lineRule="auto"/>
              <w:ind w:left="32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299" distR="114299" simplePos="0" relativeHeight="251738112" behindDoc="0" locked="0" layoutInCell="1" allowOverlap="1" wp14:anchorId="69C4C03C" wp14:editId="3C0F9E4E">
                      <wp:simplePos x="0" y="0"/>
                      <wp:positionH relativeFrom="column">
                        <wp:posOffset>2954654</wp:posOffset>
                      </wp:positionH>
                      <wp:positionV relativeFrom="paragraph">
                        <wp:posOffset>245745</wp:posOffset>
                      </wp:positionV>
                      <wp:extent cx="0" cy="114300"/>
                      <wp:effectExtent l="0" t="0" r="19050" b="0"/>
                      <wp:wrapNone/>
                      <wp:docPr id="218" name="Line 2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143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37" o:spid="_x0000_s1026" style="position:absolute;z-index:2517381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32.65pt,19.35pt" to="232.65pt,2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"/>
                  </w:pict>
                </mc:Fallback>
              </mc:AlternateContent>
            </w:r>
          </w:p>
          <w:p w:rsidR="00CD45A8" w:rsidRPr="00CD45A8" w:rsidRDefault="00CD45A8" w:rsidP="00CD45A8">
            <w:pPr>
              <w:spacing w:after="0" w:line="240" w:lineRule="auto"/>
              <w:ind w:left="32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3E38EE61" wp14:editId="291DC320">
                      <wp:simplePos x="0" y="0"/>
                      <wp:positionH relativeFrom="column">
                        <wp:posOffset>-323850</wp:posOffset>
                      </wp:positionH>
                      <wp:positionV relativeFrom="paragraph">
                        <wp:posOffset>349885</wp:posOffset>
                      </wp:positionV>
                      <wp:extent cx="1943100" cy="304800"/>
                      <wp:effectExtent l="0" t="0" r="19050" b="38100"/>
                      <wp:wrapNone/>
                      <wp:docPr id="219" name="Text Box 2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43100" cy="304800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C2D69B"/>
                                  </a:gs>
                                  <a:gs pos="50000">
                                    <a:srgbClr val="9BBB59"/>
                                  </a:gs>
                                  <a:gs pos="100000">
                                    <a:srgbClr val="C2D69B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BBB59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4E6128"/>
                                </a:outerShdw>
                              </a:effectLst>
                            </wps:spPr>
                            <wps:txbx>
                              <w:txbxContent>
                                <w:p w:rsidR="003C42B8" w:rsidRPr="008E51BE" w:rsidRDefault="003C42B8" w:rsidP="00CD45A8">
                                  <w:pPr>
                                    <w:rPr>
                                      <w:rFonts w:ascii="Times New Roman" w:hAnsi="Times New Roman"/>
                                    </w:rPr>
                                  </w:pPr>
                                  <w:r w:rsidRPr="008E51BE">
                                    <w:rPr>
                                      <w:rFonts w:ascii="Times New Roman" w:hAnsi="Times New Roman"/>
                                    </w:rPr>
                                    <w:t>Социальный педагог</w:t>
                                  </w:r>
                                </w:p>
                                <w:p w:rsidR="003C42B8" w:rsidRPr="00716F85" w:rsidRDefault="003C42B8" w:rsidP="00CD45A8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03" o:spid="_x0000_s1047" type="#_x0000_t202" style="position:absolute;left:0;text-align:left;margin-left:-25.5pt;margin-top:27.55pt;width:153pt;height:24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" fillcolor="#c2d69b" strokecolor="#9bbb59" strokeweight="1pt">
                      <v:fill color2="#9bbb59" focus="50%" type="gradient"/>
                      <v:shadow on="t" color="#4e6128" offset="1pt"/>
                      <v:textbox>
                        <w:txbxContent>
                          <w:p w:rsidR="003C42B8" w:rsidRPr="008E51BE" w:rsidRDefault="003C42B8" w:rsidP="00CD45A8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 w:rsidRPr="008E51BE">
                              <w:rPr>
                                <w:rFonts w:ascii="Times New Roman" w:hAnsi="Times New Roman"/>
                              </w:rPr>
                              <w:t>Социальный педагог</w:t>
                            </w:r>
                          </w:p>
                          <w:p w:rsidR="003C42B8" w:rsidRPr="00716F85" w:rsidRDefault="003C42B8" w:rsidP="00CD45A8"/>
                        </w:txbxContent>
                      </v:textbox>
                    </v:shape>
                  </w:pict>
                </mc:Fallback>
              </mc:AlternateContent>
            </w:r>
            <w:r w:rsidRPr="00CD45A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75D36BD4" wp14:editId="4ADC8F9D">
                      <wp:simplePos x="0" y="0"/>
                      <wp:positionH relativeFrom="column">
                        <wp:posOffset>1903730</wp:posOffset>
                      </wp:positionH>
                      <wp:positionV relativeFrom="paragraph">
                        <wp:posOffset>57150</wp:posOffset>
                      </wp:positionV>
                      <wp:extent cx="2057400" cy="457200"/>
                      <wp:effectExtent l="0" t="0" r="19050" b="38100"/>
                      <wp:wrapNone/>
                      <wp:docPr id="220" name="Rectangle 2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57400" cy="457200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92CDDC"/>
                                  </a:gs>
                                  <a:gs pos="50000">
                                    <a:srgbClr val="4BACC6"/>
                                  </a:gs>
                                  <a:gs pos="100000">
                                    <a:srgbClr val="92CDDC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4BACC6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205867"/>
                                </a:outerShdw>
                              </a:effectLst>
                            </wps:spPr>
                            <wps:txbx>
                              <w:txbxContent>
                                <w:p w:rsidR="003C42B8" w:rsidRPr="002E64C1" w:rsidRDefault="003C42B8" w:rsidP="00CD45A8">
                                  <w:pPr>
                                    <w:pStyle w:val="2"/>
                                    <w:jc w:val="center"/>
                                    <w:rPr>
                                      <w:color w:val="000000"/>
                                      <w:sz w:val="24"/>
                                    </w:rPr>
                                  </w:pPr>
                                  <w:r w:rsidRPr="002E64C1">
                                    <w:rPr>
                                      <w:color w:val="000000"/>
                                      <w:sz w:val="24"/>
                                    </w:rPr>
                                    <w:t>Работа в социуме</w:t>
                                  </w:r>
                                </w:p>
                                <w:p w:rsidR="003C42B8" w:rsidRPr="006855B7" w:rsidRDefault="003C42B8" w:rsidP="00CD45A8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18" o:spid="_x0000_s1048" style="position:absolute;left:0;text-align:left;margin-left:149.9pt;margin-top:4.5pt;width:162pt;height:36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" fillcolor="#92cddc" strokecolor="#4bacc6" strokeweight="1pt">
                      <v:fill color2="#4bacc6" focus="50%" type="gradient"/>
                      <v:shadow on="t" color="#205867" offset="1pt"/>
                      <v:textbox>
                        <w:txbxContent>
                          <w:p w:rsidR="003C42B8" w:rsidRPr="002E64C1" w:rsidRDefault="003C42B8" w:rsidP="00CD45A8">
                            <w:pPr>
                              <w:pStyle w:val="2"/>
                              <w:jc w:val="center"/>
                              <w:rPr>
                                <w:color w:val="000000"/>
                                <w:sz w:val="24"/>
                              </w:rPr>
                            </w:pPr>
                            <w:r w:rsidRPr="002E64C1">
                              <w:rPr>
                                <w:color w:val="000000"/>
                                <w:sz w:val="24"/>
                              </w:rPr>
                              <w:t>Работа в социуме</w:t>
                            </w:r>
                          </w:p>
                          <w:p w:rsidR="003C42B8" w:rsidRPr="006855B7" w:rsidRDefault="003C42B8" w:rsidP="00CD45A8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CD45A8" w:rsidRPr="00CD45A8" w:rsidRDefault="00CD45A8" w:rsidP="00CD45A8">
            <w:pPr>
              <w:spacing w:after="0" w:line="240" w:lineRule="auto"/>
              <w:ind w:left="32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698176" behindDoc="0" locked="0" layoutInCell="1" allowOverlap="1" wp14:anchorId="0A7E4D95" wp14:editId="2A7314E9">
                      <wp:simplePos x="0" y="0"/>
                      <wp:positionH relativeFrom="column">
                        <wp:posOffset>-552450</wp:posOffset>
                      </wp:positionH>
                      <wp:positionV relativeFrom="paragraph">
                        <wp:posOffset>191769</wp:posOffset>
                      </wp:positionV>
                      <wp:extent cx="228600" cy="0"/>
                      <wp:effectExtent l="0" t="76200" r="0" b="76200"/>
                      <wp:wrapNone/>
                      <wp:docPr id="221" name="Line 1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86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198" o:spid="_x0000_s1026" style="position:absolute;z-index:2516981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3.5pt,15.1pt" to="-25.5pt,1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">
                      <v:stroke endarrow="block"/>
                    </v:line>
                  </w:pict>
                </mc:Fallback>
              </mc:AlternateContent>
            </w:r>
            <w:r w:rsidRPr="00CD45A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299" distR="114299" simplePos="0" relativeHeight="251739136" behindDoc="0" locked="0" layoutInCell="1" allowOverlap="1" wp14:anchorId="1BF608F0" wp14:editId="48C18DF1">
                      <wp:simplePos x="0" y="0"/>
                      <wp:positionH relativeFrom="column">
                        <wp:posOffset>2954654</wp:posOffset>
                      </wp:positionH>
                      <wp:positionV relativeFrom="paragraph">
                        <wp:posOffset>233045</wp:posOffset>
                      </wp:positionV>
                      <wp:extent cx="0" cy="139065"/>
                      <wp:effectExtent l="0" t="0" r="19050" b="13335"/>
                      <wp:wrapNone/>
                      <wp:docPr id="222" name="Line 2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3906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38" o:spid="_x0000_s1026" style="position:absolute;z-index:2517391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32.65pt,18.35pt" to="232.65pt,2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"/>
                  </w:pict>
                </mc:Fallback>
              </mc:AlternateContent>
            </w:r>
          </w:p>
          <w:p w:rsidR="00CD45A8" w:rsidRPr="00CD45A8" w:rsidRDefault="00CD45A8" w:rsidP="00CD45A8">
            <w:pPr>
              <w:spacing w:after="0" w:line="240" w:lineRule="auto"/>
              <w:ind w:left="32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D45A8" w:rsidRPr="00CD45A8" w:rsidRDefault="00CD45A8" w:rsidP="00CD45A8">
            <w:pPr>
              <w:spacing w:after="0" w:line="240" w:lineRule="auto"/>
              <w:ind w:left="32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706368" behindDoc="0" locked="0" layoutInCell="1" allowOverlap="1" wp14:anchorId="446F3D94" wp14:editId="7A9A273C">
                      <wp:simplePos x="0" y="0"/>
                      <wp:positionH relativeFrom="column">
                        <wp:posOffset>-528320</wp:posOffset>
                      </wp:positionH>
                      <wp:positionV relativeFrom="paragraph">
                        <wp:posOffset>318769</wp:posOffset>
                      </wp:positionV>
                      <wp:extent cx="228600" cy="0"/>
                      <wp:effectExtent l="0" t="76200" r="0" b="76200"/>
                      <wp:wrapNone/>
                      <wp:docPr id="223" name="Line 2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86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06" o:spid="_x0000_s1026" style="position:absolute;z-index:2517063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1.6pt,25.1pt" to="-23.6pt,2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">
                      <v:stroke endarrow="block"/>
                    </v:line>
                  </w:pict>
                </mc:Fallback>
              </mc:AlternateContent>
            </w:r>
            <w:r w:rsidRPr="00CD45A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06E02C26" wp14:editId="610A7150">
                      <wp:simplePos x="0" y="0"/>
                      <wp:positionH relativeFrom="column">
                        <wp:posOffset>-299720</wp:posOffset>
                      </wp:positionH>
                      <wp:positionV relativeFrom="paragraph">
                        <wp:posOffset>113665</wp:posOffset>
                      </wp:positionV>
                      <wp:extent cx="1943100" cy="342900"/>
                      <wp:effectExtent l="0" t="0" r="0" b="0"/>
                      <wp:wrapNone/>
                      <wp:docPr id="224" name="Rectangle 2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4310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04" o:spid="_x0000_s1026" style="position:absolute;margin-left:-23.6pt;margin-top:8.95pt;width:153pt;height:27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"/>
                  </w:pict>
                </mc:Fallback>
              </mc:AlternateContent>
            </w:r>
            <w:r w:rsidRPr="00CD45A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68A9FD26" wp14:editId="5C619B01">
                      <wp:simplePos x="0" y="0"/>
                      <wp:positionH relativeFrom="column">
                        <wp:posOffset>-323850</wp:posOffset>
                      </wp:positionH>
                      <wp:positionV relativeFrom="paragraph">
                        <wp:posOffset>74295</wp:posOffset>
                      </wp:positionV>
                      <wp:extent cx="1943100" cy="457200"/>
                      <wp:effectExtent l="0" t="0" r="19050" b="38100"/>
                      <wp:wrapNone/>
                      <wp:docPr id="225" name="Text Box 2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43100" cy="457200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C2D69B"/>
                                  </a:gs>
                                  <a:gs pos="50000">
                                    <a:srgbClr val="9BBB59"/>
                                  </a:gs>
                                  <a:gs pos="100000">
                                    <a:srgbClr val="C2D69B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BBB59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4E6128"/>
                                </a:outerShdw>
                              </a:effectLst>
                            </wps:spPr>
                            <wps:txbx>
                              <w:txbxContent>
                                <w:p w:rsidR="003C42B8" w:rsidRPr="008E51BE" w:rsidRDefault="003C42B8" w:rsidP="00CD45A8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</w:rPr>
                                  </w:pPr>
                                  <w:r w:rsidRPr="008E51BE">
                                    <w:rPr>
                                      <w:rFonts w:ascii="Times New Roman" w:hAnsi="Times New Roman"/>
                                    </w:rPr>
                                    <w:t>Психолог ОО</w:t>
                                  </w:r>
                                </w:p>
                                <w:p w:rsidR="003C42B8" w:rsidRDefault="003C42B8" w:rsidP="00CD45A8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05" o:spid="_x0000_s1049" type="#_x0000_t202" style="position:absolute;left:0;text-align:left;margin-left:-25.5pt;margin-top:5.85pt;width:153pt;height:36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" fillcolor="#c2d69b" strokecolor="#9bbb59" strokeweight="1pt">
                      <v:fill color2="#9bbb59" focus="50%" type="gradient"/>
                      <v:shadow on="t" color="#4e6128" offset="1pt"/>
                      <v:textbox>
                        <w:txbxContent>
                          <w:p w:rsidR="003C42B8" w:rsidRPr="008E51BE" w:rsidRDefault="003C42B8" w:rsidP="00CD45A8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8E51BE">
                              <w:rPr>
                                <w:rFonts w:ascii="Times New Roman" w:hAnsi="Times New Roman"/>
                              </w:rPr>
                              <w:t>Психолог ОО</w:t>
                            </w:r>
                          </w:p>
                          <w:p w:rsidR="003C42B8" w:rsidRDefault="003C42B8" w:rsidP="00CD45A8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D45A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27846D66" wp14:editId="1E65BB72">
                      <wp:simplePos x="0" y="0"/>
                      <wp:positionH relativeFrom="column">
                        <wp:posOffset>1773555</wp:posOffset>
                      </wp:positionH>
                      <wp:positionV relativeFrom="paragraph">
                        <wp:posOffset>74295</wp:posOffset>
                      </wp:positionV>
                      <wp:extent cx="2393950" cy="660400"/>
                      <wp:effectExtent l="0" t="0" r="25400" b="44450"/>
                      <wp:wrapNone/>
                      <wp:docPr id="226" name="Rectangle 2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93950" cy="660400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92CDDC"/>
                                  </a:gs>
                                  <a:gs pos="50000">
                                    <a:srgbClr val="4BACC6"/>
                                  </a:gs>
                                  <a:gs pos="100000">
                                    <a:srgbClr val="92CDDC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4BACC6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205867"/>
                                </a:outerShdw>
                              </a:effectLst>
                            </wps:spPr>
                            <wps:txbx>
                              <w:txbxContent>
                                <w:p w:rsidR="003C42B8" w:rsidRPr="002E64C1" w:rsidRDefault="003C42B8" w:rsidP="00CD45A8">
                                  <w:pPr>
                                    <w:pStyle w:val="2"/>
                                    <w:jc w:val="center"/>
                                    <w:rPr>
                                      <w:color w:val="000000"/>
                                      <w:sz w:val="24"/>
                                    </w:rPr>
                                  </w:pPr>
                                  <w:r w:rsidRPr="002E64C1">
                                    <w:rPr>
                                      <w:color w:val="000000"/>
                                      <w:sz w:val="24"/>
                                    </w:rPr>
                                    <w:t>Организационная деятельность</w:t>
                                  </w:r>
                                </w:p>
                                <w:p w:rsidR="003C42B8" w:rsidRPr="006855B7" w:rsidRDefault="003C42B8" w:rsidP="00CD45A8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33" o:spid="_x0000_s1050" style="position:absolute;left:0;text-align:left;margin-left:139.65pt;margin-top:5.85pt;width:188.5pt;height:52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" fillcolor="#92cddc" strokecolor="#4bacc6" strokeweight="1pt">
                      <v:fill color2="#4bacc6" focus="50%" type="gradient"/>
                      <v:shadow on="t" color="#205867" offset="1pt"/>
                      <v:textbox>
                        <w:txbxContent>
                          <w:p w:rsidR="003C42B8" w:rsidRPr="002E64C1" w:rsidRDefault="003C42B8" w:rsidP="00CD45A8">
                            <w:pPr>
                              <w:pStyle w:val="2"/>
                              <w:jc w:val="center"/>
                              <w:rPr>
                                <w:color w:val="000000"/>
                                <w:sz w:val="24"/>
                              </w:rPr>
                            </w:pPr>
                            <w:r w:rsidRPr="002E64C1">
                              <w:rPr>
                                <w:color w:val="000000"/>
                                <w:sz w:val="24"/>
                              </w:rPr>
                              <w:t>Организационная деятельность</w:t>
                            </w:r>
                          </w:p>
                          <w:p w:rsidR="003C42B8" w:rsidRPr="006855B7" w:rsidRDefault="003C42B8" w:rsidP="00CD45A8"/>
                        </w:txbxContent>
                      </v:textbox>
                    </v:rect>
                  </w:pict>
                </mc:Fallback>
              </mc:AlternateContent>
            </w:r>
          </w:p>
          <w:p w:rsidR="00CD45A8" w:rsidRPr="00CD45A8" w:rsidRDefault="00CD45A8" w:rsidP="00CD45A8">
            <w:pPr>
              <w:spacing w:after="0" w:line="240" w:lineRule="auto"/>
              <w:ind w:left="32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D45A8" w:rsidRPr="00CD45A8" w:rsidRDefault="00CD45A8" w:rsidP="00CD45A8">
            <w:pPr>
              <w:spacing w:after="0" w:line="240" w:lineRule="auto"/>
              <w:ind w:left="32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3FD4D2A4" wp14:editId="62A1A954">
                      <wp:simplePos x="0" y="0"/>
                      <wp:positionH relativeFrom="column">
                        <wp:posOffset>-323850</wp:posOffset>
                      </wp:positionH>
                      <wp:positionV relativeFrom="paragraph">
                        <wp:posOffset>308610</wp:posOffset>
                      </wp:positionV>
                      <wp:extent cx="1943100" cy="457200"/>
                      <wp:effectExtent l="0" t="0" r="19050" b="38100"/>
                      <wp:wrapNone/>
                      <wp:docPr id="227" name="Text Box 2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43100" cy="457200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C2D69B"/>
                                  </a:gs>
                                  <a:gs pos="50000">
                                    <a:srgbClr val="9BBB59"/>
                                  </a:gs>
                                  <a:gs pos="100000">
                                    <a:srgbClr val="C2D69B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BBB59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4E6128"/>
                                </a:outerShdw>
                              </a:effectLst>
                            </wps:spPr>
                            <wps:txbx>
                              <w:txbxContent>
                                <w:p w:rsidR="003C42B8" w:rsidRPr="008E51BE" w:rsidRDefault="003C42B8" w:rsidP="00CD45A8">
                                  <w:pPr>
                                    <w:rPr>
                                      <w:rFonts w:ascii="Times New Roman" w:hAnsi="Times New Roman"/>
                                    </w:rPr>
                                  </w:pPr>
                                  <w:r w:rsidRPr="008E51BE">
                                    <w:rPr>
                                      <w:rFonts w:ascii="Times New Roman" w:hAnsi="Times New Roman"/>
                                    </w:rPr>
                                    <w:t>Преподаватель-организатор ОБЖ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40" o:spid="_x0000_s1051" type="#_x0000_t202" style="position:absolute;left:0;text-align:left;margin-left:-25.5pt;margin-top:24.3pt;width:153pt;height:36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" fillcolor="#c2d69b" strokecolor="#9bbb59" strokeweight="1pt">
                      <v:fill color2="#9bbb59" focus="50%" type="gradient"/>
                      <v:shadow on="t" color="#4e6128" offset="1pt"/>
                      <v:textbox>
                        <w:txbxContent>
                          <w:p w:rsidR="003C42B8" w:rsidRPr="008E51BE" w:rsidRDefault="003C42B8" w:rsidP="00CD45A8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 w:rsidRPr="008E51BE">
                              <w:rPr>
                                <w:rFonts w:ascii="Times New Roman" w:hAnsi="Times New Roman"/>
                              </w:rPr>
                              <w:t>Преподаватель-организатор ОБЖ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CD45A8" w:rsidRPr="00CD45A8" w:rsidRDefault="00CD45A8" w:rsidP="00CD45A8">
            <w:pPr>
              <w:spacing w:after="0" w:line="240" w:lineRule="auto"/>
              <w:ind w:left="326" w:firstLine="7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6EE9EDDB" wp14:editId="1F56CB71">
                      <wp:simplePos x="0" y="0"/>
                      <wp:positionH relativeFrom="column">
                        <wp:posOffset>1885950</wp:posOffset>
                      </wp:positionH>
                      <wp:positionV relativeFrom="paragraph">
                        <wp:posOffset>243840</wp:posOffset>
                      </wp:positionV>
                      <wp:extent cx="2075180" cy="641985"/>
                      <wp:effectExtent l="0" t="0" r="20320" b="43815"/>
                      <wp:wrapNone/>
                      <wp:docPr id="228" name="Rectangle 2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5180" cy="641985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92CDDC"/>
                                  </a:gs>
                                  <a:gs pos="50000">
                                    <a:srgbClr val="4BACC6"/>
                                  </a:gs>
                                  <a:gs pos="100000">
                                    <a:srgbClr val="92CDDC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4BACC6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205867"/>
                                </a:outerShdw>
                              </a:effectLst>
                            </wps:spPr>
                            <wps:txbx>
                              <w:txbxContent>
                                <w:p w:rsidR="003C42B8" w:rsidRPr="006855B7" w:rsidRDefault="003C42B8" w:rsidP="00CD45A8">
                                  <w:pPr>
                                    <w:pStyle w:val="2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 w:rsidRPr="002E64C1">
                                    <w:rPr>
                                      <w:color w:val="000000"/>
                                      <w:sz w:val="24"/>
                                    </w:rPr>
                                    <w:t>Диагностика</w:t>
                                  </w:r>
                                  <w:r w:rsidRPr="006855B7">
                                    <w:rPr>
                                      <w:sz w:val="24"/>
                                    </w:rPr>
                                    <w:t xml:space="preserve"> деятельности</w:t>
                                  </w:r>
                                </w:p>
                                <w:p w:rsidR="003C42B8" w:rsidRPr="006855B7" w:rsidRDefault="003C42B8" w:rsidP="00CD45A8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17" o:spid="_x0000_s1052" style="position:absolute;left:0;text-align:left;margin-left:148.5pt;margin-top:19.2pt;width:163.4pt;height:50.5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" fillcolor="#92cddc" strokecolor="#4bacc6" strokeweight="1pt">
                      <v:fill color2="#4bacc6" focus="50%" type="gradient"/>
                      <v:shadow on="t" color="#205867" offset="1pt"/>
                      <v:textbox>
                        <w:txbxContent>
                          <w:p w:rsidR="003C42B8" w:rsidRPr="006855B7" w:rsidRDefault="003C42B8" w:rsidP="00CD45A8">
                            <w:pPr>
                              <w:pStyle w:val="2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2E64C1">
                              <w:rPr>
                                <w:color w:val="000000"/>
                                <w:sz w:val="24"/>
                              </w:rPr>
                              <w:t>Диагностика</w:t>
                            </w:r>
                            <w:r w:rsidRPr="006855B7">
                              <w:rPr>
                                <w:sz w:val="24"/>
                              </w:rPr>
                              <w:t xml:space="preserve"> деятельности</w:t>
                            </w:r>
                          </w:p>
                          <w:p w:rsidR="003C42B8" w:rsidRPr="006855B7" w:rsidRDefault="003C42B8" w:rsidP="00CD45A8"/>
                        </w:txbxContent>
                      </v:textbox>
                    </v:rect>
                  </w:pict>
                </mc:Fallback>
              </mc:AlternateContent>
            </w:r>
            <w:r w:rsidRPr="00CD45A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752448" behindDoc="0" locked="0" layoutInCell="1" allowOverlap="1" wp14:anchorId="5FC782A5" wp14:editId="03EBD08F">
                      <wp:simplePos x="0" y="0"/>
                      <wp:positionH relativeFrom="column">
                        <wp:posOffset>-571500</wp:posOffset>
                      </wp:positionH>
                      <wp:positionV relativeFrom="paragraph">
                        <wp:posOffset>221614</wp:posOffset>
                      </wp:positionV>
                      <wp:extent cx="228600" cy="0"/>
                      <wp:effectExtent l="0" t="76200" r="0" b="76200"/>
                      <wp:wrapNone/>
                      <wp:docPr id="229" name="Line 2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86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51" o:spid="_x0000_s1026" style="position:absolute;z-index:25175244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5pt,17.45pt" to="-27pt,1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">
                      <v:stroke endarrow="block"/>
                    </v:line>
                  </w:pict>
                </mc:Fallback>
              </mc:AlternateContent>
            </w:r>
            <w:r w:rsidRPr="00CD45A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299" distR="114299" simplePos="0" relativeHeight="251740160" behindDoc="0" locked="0" layoutInCell="1" allowOverlap="1" wp14:anchorId="08AC9E8C" wp14:editId="614B14DC">
                      <wp:simplePos x="0" y="0"/>
                      <wp:positionH relativeFrom="column">
                        <wp:posOffset>2982594</wp:posOffset>
                      </wp:positionH>
                      <wp:positionV relativeFrom="paragraph">
                        <wp:posOffset>88265</wp:posOffset>
                      </wp:positionV>
                      <wp:extent cx="0" cy="116840"/>
                      <wp:effectExtent l="0" t="0" r="19050" b="16510"/>
                      <wp:wrapNone/>
                      <wp:docPr id="230" name="Line 2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0" cy="11684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39" o:spid="_x0000_s1026" style="position:absolute;flip:x;z-index:2517401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34.85pt,6.95pt" to="234.85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"/>
                  </w:pict>
                </mc:Fallback>
              </mc:AlternateContent>
            </w:r>
          </w:p>
          <w:p w:rsidR="00CD45A8" w:rsidRPr="00CD45A8" w:rsidRDefault="00CD45A8" w:rsidP="00CD45A8">
            <w:pPr>
              <w:spacing w:after="0" w:line="240" w:lineRule="auto"/>
              <w:ind w:left="326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</w:t>
            </w:r>
          </w:p>
          <w:p w:rsidR="00CD45A8" w:rsidRPr="00CD45A8" w:rsidRDefault="00CD45A8" w:rsidP="00CD45A8">
            <w:pPr>
              <w:suppressAutoHyphens/>
              <w:spacing w:after="0" w:line="240" w:lineRule="auto"/>
              <w:ind w:left="326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D45A8" w:rsidRPr="00CD45A8" w:rsidRDefault="00CD45A8" w:rsidP="00CD45A8">
            <w:pPr>
              <w:suppressAutoHyphens/>
              <w:spacing w:after="0" w:line="240" w:lineRule="auto"/>
              <w:ind w:left="32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D45A8" w:rsidRPr="00CD45A8" w:rsidRDefault="00CD45A8" w:rsidP="00CD45A8">
            <w:pPr>
              <w:tabs>
                <w:tab w:val="left" w:pos="694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u w:val="single"/>
                <w:lang w:eastAsia="ru-RU"/>
              </w:rPr>
            </w:pPr>
          </w:p>
        </w:tc>
      </w:tr>
    </w:tbl>
    <w:p w:rsidR="00CD45A8" w:rsidRPr="00CD45A8" w:rsidRDefault="00CD45A8" w:rsidP="00CD45A8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D45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4.3.2 Деятельность детских и молодежных объединений, органов самоуправления в ОО:</w:t>
      </w:r>
    </w:p>
    <w:p w:rsidR="00CD45A8" w:rsidRPr="00CD45A8" w:rsidRDefault="00CD45A8" w:rsidP="00CD45A8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19"/>
        <w:gridCol w:w="2387"/>
        <w:gridCol w:w="3242"/>
        <w:gridCol w:w="2480"/>
      </w:tblGrid>
      <w:tr w:rsidR="00CD45A8" w:rsidRPr="00CD45A8" w:rsidTr="00CD45A8">
        <w:tc>
          <w:tcPr>
            <w:tcW w:w="1682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Наименования объединений</w:t>
            </w:r>
          </w:p>
        </w:tc>
        <w:tc>
          <w:tcPr>
            <w:tcW w:w="2395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Нормативно-правовое обеспечение деятельности</w:t>
            </w:r>
          </w:p>
        </w:tc>
        <w:tc>
          <w:tcPr>
            <w:tcW w:w="3261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Основные направления  </w:t>
            </w:r>
          </w:p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</w:t>
            </w:r>
          </w:p>
        </w:tc>
        <w:tc>
          <w:tcPr>
            <w:tcW w:w="2490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Мероприятия с участием </w:t>
            </w:r>
          </w:p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объединений</w:t>
            </w:r>
          </w:p>
        </w:tc>
      </w:tr>
      <w:tr w:rsidR="00CD45A8" w:rsidRPr="00CD45A8" w:rsidTr="00CD45A8">
        <w:tc>
          <w:tcPr>
            <w:tcW w:w="1682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Детское общественное объединение «</w:t>
            </w:r>
            <w:proofErr w:type="spellStart"/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Уралочка</w:t>
            </w:r>
            <w:proofErr w:type="spellEnd"/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395" w:type="dxa"/>
          </w:tcPr>
          <w:p w:rsidR="00CD45A8" w:rsidRPr="00CD45A8" w:rsidRDefault="00CD45A8" w:rsidP="00CD45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Конвенция  ООН о правах ребенка; </w:t>
            </w:r>
          </w:p>
          <w:p w:rsidR="00CD45A8" w:rsidRPr="00CD45A8" w:rsidRDefault="00CD45A8" w:rsidP="00CD45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Конституция Российской Федерации; </w:t>
            </w:r>
          </w:p>
          <w:p w:rsidR="00CD45A8" w:rsidRPr="00CD45A8" w:rsidRDefault="00CD45A8" w:rsidP="00CD45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Гражданский кодекс Российской Федерации; </w:t>
            </w:r>
          </w:p>
          <w:p w:rsidR="00CD45A8" w:rsidRPr="00CD45A8" w:rsidRDefault="00CD45A8" w:rsidP="00CD45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Федеральный закон  от 19.05.1996 №82 -ФЗ «Об общественных объединениях»; </w:t>
            </w:r>
          </w:p>
          <w:p w:rsidR="00CD45A8" w:rsidRPr="00CD45A8" w:rsidRDefault="00CD45A8" w:rsidP="00CD45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Федеральный закон от 28.06.1995 № 98-ФЗ  «О государственной поддержке молодежных и детских общественных объединений»; </w:t>
            </w:r>
          </w:p>
          <w:p w:rsidR="00CD45A8" w:rsidRPr="00CD45A8" w:rsidRDefault="00CD45A8" w:rsidP="00CD45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–Федеральный закон от 29.12.2012 № 273-ФЗ  «Об образовании в Российской Федерации» </w:t>
            </w:r>
          </w:p>
          <w:p w:rsidR="00CD45A8" w:rsidRPr="00CD45A8" w:rsidRDefault="00CD45A8" w:rsidP="00CD45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Федеральный закон от  24.07.1998 № 124-ФЗ «Об основных гарантиях прав ребенка в Российской Федерации». </w:t>
            </w:r>
          </w:p>
        </w:tc>
        <w:tc>
          <w:tcPr>
            <w:tcW w:w="3261" w:type="dxa"/>
          </w:tcPr>
          <w:p w:rsidR="00CD45A8" w:rsidRPr="00CD45A8" w:rsidRDefault="00CD45A8" w:rsidP="00CD45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деятельности ДОО «</w:t>
            </w:r>
            <w:proofErr w:type="spellStart"/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Уралочка</w:t>
            </w:r>
            <w:proofErr w:type="spellEnd"/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» имеет  основные подпрограммы:</w:t>
            </w:r>
          </w:p>
          <w:p w:rsidR="00CD45A8" w:rsidRPr="00CD45A8" w:rsidRDefault="00CD45A8" w:rsidP="002F28A6">
            <w:pPr>
              <w:numPr>
                <w:ilvl w:val="0"/>
                <w:numId w:val="26"/>
              </w:numPr>
              <w:spacing w:after="0" w:line="240" w:lineRule="auto"/>
              <w:ind w:left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Подпрограмма гражданско-патриотического воспитания </w:t>
            </w:r>
          </w:p>
          <w:p w:rsidR="00CD45A8" w:rsidRPr="00CD45A8" w:rsidRDefault="00CD45A8" w:rsidP="00CD45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«Наследники»;</w:t>
            </w:r>
          </w:p>
          <w:p w:rsidR="00CD45A8" w:rsidRPr="00CD45A8" w:rsidRDefault="00CD45A8" w:rsidP="002F28A6">
            <w:pPr>
              <w:numPr>
                <w:ilvl w:val="0"/>
                <w:numId w:val="26"/>
              </w:numPr>
              <w:spacing w:after="0" w:line="240" w:lineRule="auto"/>
              <w:ind w:left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Подпрограмма лидерского направления «Команда»;</w:t>
            </w:r>
          </w:p>
          <w:p w:rsidR="00CD45A8" w:rsidRPr="00CD45A8" w:rsidRDefault="00CD45A8" w:rsidP="002F28A6">
            <w:pPr>
              <w:numPr>
                <w:ilvl w:val="0"/>
                <w:numId w:val="26"/>
              </w:numPr>
              <w:spacing w:after="0" w:line="240" w:lineRule="auto"/>
              <w:ind w:left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Подпрограмма здорового образа, жизни «Будем здоровы!»;</w:t>
            </w:r>
          </w:p>
          <w:p w:rsidR="00CD45A8" w:rsidRPr="00CD45A8" w:rsidRDefault="00CD45A8" w:rsidP="002F28A6">
            <w:pPr>
              <w:numPr>
                <w:ilvl w:val="0"/>
                <w:numId w:val="26"/>
              </w:numPr>
              <w:spacing w:after="0" w:line="240" w:lineRule="auto"/>
              <w:ind w:left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Подпрограмма «Это наше право!»;</w:t>
            </w:r>
          </w:p>
          <w:p w:rsidR="00CD45A8" w:rsidRPr="00CD45A8" w:rsidRDefault="00CD45A8" w:rsidP="002F28A6">
            <w:pPr>
              <w:numPr>
                <w:ilvl w:val="0"/>
                <w:numId w:val="26"/>
              </w:numPr>
              <w:spacing w:after="0" w:line="240" w:lineRule="auto"/>
              <w:ind w:left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 «Безопасное колесо».</w:t>
            </w:r>
          </w:p>
          <w:p w:rsidR="00CD45A8" w:rsidRPr="00CD45A8" w:rsidRDefault="00CD45A8" w:rsidP="00CD45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0" w:type="dxa"/>
          </w:tcPr>
          <w:p w:rsidR="00CD45A8" w:rsidRPr="00CD45A8" w:rsidRDefault="00CD45A8" w:rsidP="00CD45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Общешкольные мероприятия: тематические праздники, ве</w:t>
            </w: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чера, конкурсы, фестивали, ак</w:t>
            </w: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ции, спортив</w:t>
            </w: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ные соревнова</w:t>
            </w: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ния и др. </w:t>
            </w:r>
          </w:p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кон</w:t>
            </w: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курсах муници</w:t>
            </w: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пального, ре</w:t>
            </w: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гионального, федерального  уровней.</w:t>
            </w:r>
          </w:p>
        </w:tc>
      </w:tr>
      <w:tr w:rsidR="00CD45A8" w:rsidRPr="00CD45A8" w:rsidTr="00CD45A8">
        <w:tc>
          <w:tcPr>
            <w:tcW w:w="1682" w:type="dxa"/>
          </w:tcPr>
          <w:p w:rsidR="00CD45A8" w:rsidRPr="00CD45A8" w:rsidRDefault="00CD45A8" w:rsidP="00CD45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старше</w:t>
            </w: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класс</w:t>
            </w: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ников</w:t>
            </w:r>
          </w:p>
        </w:tc>
        <w:tc>
          <w:tcPr>
            <w:tcW w:w="2395" w:type="dxa"/>
          </w:tcPr>
          <w:p w:rsidR="00CD45A8" w:rsidRPr="00CD45A8" w:rsidRDefault="00CD45A8" w:rsidP="00CD45A8">
            <w:pPr>
              <w:tabs>
                <w:tab w:val="left" w:pos="810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-«Конвенция о правах ребенка»,</w:t>
            </w:r>
          </w:p>
          <w:p w:rsidR="00CD45A8" w:rsidRPr="00CD45A8" w:rsidRDefault="00CD45A8" w:rsidP="00CD45A8">
            <w:pPr>
              <w:tabs>
                <w:tab w:val="left" w:pos="810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-Федеральный закон от 29.12.2012 № 273-ФЗ  «Об образо</w:t>
            </w: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вании в РФ», </w:t>
            </w:r>
          </w:p>
          <w:p w:rsidR="00CD45A8" w:rsidRPr="00CD45A8" w:rsidRDefault="00CD45A8" w:rsidP="00CD45A8">
            <w:pPr>
              <w:tabs>
                <w:tab w:val="left" w:pos="810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-Декларация прав ре</w:t>
            </w: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бенка от 20.11.1959г</w:t>
            </w:r>
          </w:p>
        </w:tc>
        <w:tc>
          <w:tcPr>
            <w:tcW w:w="3261" w:type="dxa"/>
          </w:tcPr>
          <w:p w:rsidR="00CD45A8" w:rsidRPr="00CD45A8" w:rsidRDefault="00CD45A8" w:rsidP="00CD45A8">
            <w:pPr>
              <w:tabs>
                <w:tab w:val="left" w:pos="810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сотрудничество с адми</w:t>
            </w: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нистрацией школы;</w:t>
            </w:r>
          </w:p>
          <w:p w:rsidR="00CD45A8" w:rsidRPr="00CD45A8" w:rsidRDefault="00CD45A8" w:rsidP="00CD45A8">
            <w:pPr>
              <w:tabs>
                <w:tab w:val="left" w:pos="810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сотрудничество с ДОО «</w:t>
            </w:r>
            <w:proofErr w:type="spellStart"/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Уралочка</w:t>
            </w:r>
            <w:proofErr w:type="spellEnd"/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490" w:type="dxa"/>
          </w:tcPr>
          <w:p w:rsidR="00CD45A8" w:rsidRPr="00CD45A8" w:rsidRDefault="00CD45A8" w:rsidP="00CD45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</w:t>
            </w: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ганизация и проведение общешкольных мероприятий.</w:t>
            </w:r>
          </w:p>
        </w:tc>
      </w:tr>
    </w:tbl>
    <w:p w:rsidR="00CD45A8" w:rsidRPr="00CD45A8" w:rsidRDefault="00CD45A8" w:rsidP="00CD45A8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D45A8" w:rsidRPr="00CD45A8" w:rsidRDefault="00CD45A8" w:rsidP="00CD45A8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D45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4.3.3 Формы осуществления государственно-общественного управления (ГОУ) в ОО: 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2"/>
        <w:gridCol w:w="1985"/>
        <w:gridCol w:w="4678"/>
        <w:gridCol w:w="1923"/>
      </w:tblGrid>
      <w:tr w:rsidR="00CD45A8" w:rsidRPr="00CD45A8" w:rsidTr="00CD45A8">
        <w:tc>
          <w:tcPr>
            <w:tcW w:w="1242" w:type="dxa"/>
          </w:tcPr>
          <w:p w:rsidR="00CD45A8" w:rsidRPr="00CD45A8" w:rsidRDefault="00CD45A8" w:rsidP="00CD45A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eastAsia="Calibri" w:hAnsi="Times New Roman" w:cs="Times New Roman"/>
                <w:sz w:val="24"/>
                <w:szCs w:val="24"/>
              </w:rPr>
              <w:t>Форма ГОУ</w:t>
            </w:r>
          </w:p>
        </w:tc>
        <w:tc>
          <w:tcPr>
            <w:tcW w:w="1985" w:type="dxa"/>
          </w:tcPr>
          <w:p w:rsidR="00CD45A8" w:rsidRPr="00CD45A8" w:rsidRDefault="00CD45A8" w:rsidP="00CD45A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eastAsia="Calibri" w:hAnsi="Times New Roman" w:cs="Times New Roman"/>
                <w:sz w:val="24"/>
                <w:szCs w:val="24"/>
              </w:rPr>
              <w:t>Нормативно-правовое</w:t>
            </w:r>
          </w:p>
          <w:p w:rsidR="00CD45A8" w:rsidRPr="00CD45A8" w:rsidRDefault="00CD45A8" w:rsidP="00CD45A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обеспечение</w:t>
            </w:r>
          </w:p>
          <w:p w:rsidR="00CD45A8" w:rsidRPr="00CD45A8" w:rsidRDefault="00CD45A8" w:rsidP="00CD45A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деятельности (Устав ОО, положения, другие локальные акты с указанием даты утверждения)</w:t>
            </w:r>
          </w:p>
        </w:tc>
        <w:tc>
          <w:tcPr>
            <w:tcW w:w="4678" w:type="dxa"/>
          </w:tcPr>
          <w:p w:rsidR="00CD45A8" w:rsidRPr="00CD45A8" w:rsidRDefault="00CD45A8" w:rsidP="00CD45A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Основные направления  деятельности</w:t>
            </w:r>
          </w:p>
        </w:tc>
        <w:tc>
          <w:tcPr>
            <w:tcW w:w="1923" w:type="dxa"/>
          </w:tcPr>
          <w:p w:rsidR="00CD45A8" w:rsidRPr="00CD45A8" w:rsidRDefault="00CD45A8" w:rsidP="00CD45A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Мероприятия с участием </w:t>
            </w:r>
          </w:p>
          <w:p w:rsidR="00CD45A8" w:rsidRPr="00CD45A8" w:rsidRDefault="00CD45A8" w:rsidP="00CD45A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органов ГОУ</w:t>
            </w:r>
          </w:p>
        </w:tc>
      </w:tr>
      <w:tr w:rsidR="00CD45A8" w:rsidRPr="00CD45A8" w:rsidTr="00CD45A8">
        <w:tc>
          <w:tcPr>
            <w:tcW w:w="1242" w:type="dxa"/>
          </w:tcPr>
          <w:p w:rsidR="00CD45A8" w:rsidRPr="00CD45A8" w:rsidRDefault="00CD45A8" w:rsidP="00CD45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Общешко</w:t>
            </w:r>
            <w:r w:rsidRPr="00CD45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льный ро</w:t>
            </w:r>
            <w:r w:rsidRPr="00CD45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дитель</w:t>
            </w:r>
            <w:r w:rsidRPr="00CD45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ский коми</w:t>
            </w:r>
            <w:r w:rsidRPr="00CD45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тет</w:t>
            </w:r>
          </w:p>
        </w:tc>
        <w:tc>
          <w:tcPr>
            <w:tcW w:w="1985" w:type="dxa"/>
          </w:tcPr>
          <w:p w:rsidR="00CD45A8" w:rsidRPr="00CD45A8" w:rsidRDefault="00CD45A8" w:rsidP="00CD45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Положение об общешколь</w:t>
            </w:r>
            <w:r w:rsidRPr="00CD45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ном роди</w:t>
            </w:r>
            <w:r w:rsidRPr="00CD45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тельском ко</w:t>
            </w:r>
            <w:r w:rsidRPr="00CD45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митете </w:t>
            </w:r>
          </w:p>
          <w:p w:rsidR="00CD45A8" w:rsidRPr="00CD45A8" w:rsidRDefault="00CD45A8" w:rsidP="00CD45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(Утверждено 01.09.2015 г.)</w:t>
            </w:r>
          </w:p>
        </w:tc>
        <w:tc>
          <w:tcPr>
            <w:tcW w:w="4678" w:type="dxa"/>
          </w:tcPr>
          <w:p w:rsidR="00CD45A8" w:rsidRPr="00CD45A8" w:rsidRDefault="00CD45A8" w:rsidP="00CD45A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45A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Осуществление взаимодей</w:t>
            </w:r>
            <w:r w:rsidRPr="00CD45A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ствия между семьёй и шко</w:t>
            </w:r>
            <w:r w:rsidRPr="00CD45A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лой в воспитании детей; привлечение родительской общественности к актив</w:t>
            </w:r>
            <w:r w:rsidRPr="00CD45A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ному участию в жизнедея</w:t>
            </w:r>
            <w:r w:rsidRPr="00CD45A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тельности школы; участие в укреплении материально-технической базы школы.</w:t>
            </w:r>
          </w:p>
        </w:tc>
        <w:tc>
          <w:tcPr>
            <w:tcW w:w="1923" w:type="dxa"/>
          </w:tcPr>
          <w:p w:rsidR="00CD45A8" w:rsidRPr="00CD45A8" w:rsidRDefault="00CD45A8" w:rsidP="00CD45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соб</w:t>
            </w:r>
            <w:r w:rsidRPr="00CD45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рания, публичный отчет руководи</w:t>
            </w:r>
            <w:r w:rsidRPr="00CD45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теля ОУ</w:t>
            </w:r>
          </w:p>
        </w:tc>
      </w:tr>
      <w:tr w:rsidR="00CD45A8" w:rsidRPr="00CD45A8" w:rsidTr="00CD45A8">
        <w:tc>
          <w:tcPr>
            <w:tcW w:w="1242" w:type="dxa"/>
          </w:tcPr>
          <w:p w:rsidR="00CD45A8" w:rsidRPr="00CD45A8" w:rsidRDefault="00CD45A8" w:rsidP="00CD45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Ассоциа</w:t>
            </w:r>
            <w:r w:rsidRPr="00CD45A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softHyphen/>
              <w:t>ция выпу</w:t>
            </w:r>
            <w:r w:rsidRPr="00CD45A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softHyphen/>
              <w:t>скников</w:t>
            </w:r>
          </w:p>
        </w:tc>
        <w:tc>
          <w:tcPr>
            <w:tcW w:w="1985" w:type="dxa"/>
          </w:tcPr>
          <w:p w:rsidR="00CD45A8" w:rsidRPr="00CD45A8" w:rsidRDefault="00CD45A8" w:rsidP="00CD45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Положение о создании ас</w:t>
            </w:r>
            <w:r w:rsidRPr="00CD45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социации вы</w:t>
            </w:r>
            <w:r w:rsidRPr="00CD45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пускников</w:t>
            </w:r>
          </w:p>
          <w:p w:rsidR="00CD45A8" w:rsidRPr="00CD45A8" w:rsidRDefault="00CD45A8" w:rsidP="00CD45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(Утверждено 01.09.2018 г.)</w:t>
            </w:r>
          </w:p>
        </w:tc>
        <w:tc>
          <w:tcPr>
            <w:tcW w:w="4678" w:type="dxa"/>
          </w:tcPr>
          <w:p w:rsidR="00CD45A8" w:rsidRPr="00CD45A8" w:rsidRDefault="00CD45A8" w:rsidP="00CD45A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Оказание помощи в мате</w:t>
            </w:r>
            <w:r w:rsidRPr="00CD45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риально-техническом и учебном оснащении ОУ, проведение экскурсий, по</w:t>
            </w:r>
            <w:r w:rsidRPr="00CD45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ходов и мероприятий по профориентации учащихся.</w:t>
            </w:r>
          </w:p>
        </w:tc>
        <w:tc>
          <w:tcPr>
            <w:tcW w:w="1923" w:type="dxa"/>
          </w:tcPr>
          <w:p w:rsidR="00CD45A8" w:rsidRPr="00CD45A8" w:rsidRDefault="00CD45A8" w:rsidP="00CD45A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D45A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Совместные меро</w:t>
            </w:r>
            <w:r w:rsidRPr="00CD45A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приятия с класс</w:t>
            </w:r>
            <w:r w:rsidRPr="00CD45A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ными коллекти</w:t>
            </w:r>
            <w:r w:rsidRPr="00CD45A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вами.</w:t>
            </w:r>
          </w:p>
        </w:tc>
      </w:tr>
      <w:tr w:rsidR="00CD45A8" w:rsidRPr="00CD45A8" w:rsidTr="00CD45A8">
        <w:tc>
          <w:tcPr>
            <w:tcW w:w="1242" w:type="dxa"/>
          </w:tcPr>
          <w:p w:rsidR="00CD45A8" w:rsidRPr="00CD45A8" w:rsidRDefault="00CD45A8" w:rsidP="00CD45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highlight w:val="yellow"/>
                <w:lang w:eastAsia="ru-RU"/>
              </w:rPr>
            </w:pPr>
            <w:proofErr w:type="spellStart"/>
            <w:r w:rsidRPr="00CD45A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Управляюший</w:t>
            </w:r>
            <w:proofErr w:type="spellEnd"/>
            <w:r w:rsidRPr="00CD45A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совет</w:t>
            </w:r>
          </w:p>
        </w:tc>
        <w:tc>
          <w:tcPr>
            <w:tcW w:w="1985" w:type="dxa"/>
          </w:tcPr>
          <w:p w:rsidR="00CD45A8" w:rsidRPr="00CD45A8" w:rsidRDefault="00CD45A8" w:rsidP="00CD45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Положение об управляющем  совете</w:t>
            </w:r>
          </w:p>
          <w:p w:rsidR="00CD45A8" w:rsidRPr="00CD45A8" w:rsidRDefault="00CD45A8" w:rsidP="00CD45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(Утверждено: от 01.09.2015 г.)</w:t>
            </w:r>
          </w:p>
          <w:p w:rsidR="00CD45A8" w:rsidRPr="00CD45A8" w:rsidRDefault="00CD45A8" w:rsidP="00CD45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678" w:type="dxa"/>
          </w:tcPr>
          <w:p w:rsidR="00CD45A8" w:rsidRPr="00CD45A8" w:rsidRDefault="00CD45A8" w:rsidP="00CD45A8">
            <w:pPr>
              <w:shd w:val="clear" w:color="auto" w:fill="FFFFFF"/>
              <w:tabs>
                <w:tab w:val="left" w:pos="567"/>
                <w:tab w:val="left" w:pos="2542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D45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Содействие формированию стратегии и программы развития школы, их реализации; содействие функционированию и комплексному развитию школы; содействие сотрудничеству школы с государственными, общественными организациями и учреждениями; содействие привлечению внебюджетных, иных финансовых сре</w:t>
            </w:r>
            <w:proofErr w:type="gramStart"/>
            <w:r w:rsidRPr="00CD45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дств дл</w:t>
            </w:r>
            <w:proofErr w:type="gramEnd"/>
            <w:r w:rsidRPr="00CD45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реализации программы развития, формированию целевого капитала и других фондов; обеспечение общественного контроля  за  деятельностью школы.</w:t>
            </w:r>
          </w:p>
        </w:tc>
        <w:tc>
          <w:tcPr>
            <w:tcW w:w="1923" w:type="dxa"/>
          </w:tcPr>
          <w:p w:rsidR="00CD45A8" w:rsidRPr="00CD45A8" w:rsidRDefault="00CD45A8" w:rsidP="00CD45A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D45A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Ежемесячные совещания управляющего совета, встреча с представителями государственных, общественных учреждений, участие в  распределении внебюджетных средств.</w:t>
            </w:r>
          </w:p>
        </w:tc>
      </w:tr>
    </w:tbl>
    <w:p w:rsidR="00CD45A8" w:rsidRPr="00CD45A8" w:rsidRDefault="00CD45A8" w:rsidP="00CD45A8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45A8" w:rsidRPr="00CD45A8" w:rsidRDefault="00CD45A8" w:rsidP="00CD45A8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D45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4.3.4 Модель взаимодействия с социальными партнёрами (схема)</w:t>
      </w:r>
    </w:p>
    <w:p w:rsidR="00CD45A8" w:rsidRPr="00CD45A8" w:rsidRDefault="00CD45A8" w:rsidP="00CD45A8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5A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6C1803" wp14:editId="05E1E7A3">
                <wp:simplePos x="0" y="0"/>
                <wp:positionH relativeFrom="column">
                  <wp:posOffset>3484245</wp:posOffset>
                </wp:positionH>
                <wp:positionV relativeFrom="paragraph">
                  <wp:posOffset>3277870</wp:posOffset>
                </wp:positionV>
                <wp:extent cx="1547495" cy="1258570"/>
                <wp:effectExtent l="0" t="0" r="14605" b="17780"/>
                <wp:wrapNone/>
                <wp:docPr id="97" name="AutoShape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47495" cy="12585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33" o:spid="_x0000_s1026" type="#_x0000_t32" style="position:absolute;margin-left:274.35pt;margin-top:258.1pt;width:121.85pt;height:99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"/>
            </w:pict>
          </mc:Fallback>
        </mc:AlternateContent>
      </w:r>
      <w:r w:rsidRPr="00CD45A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68002B3" wp14:editId="37F4667E">
                <wp:simplePos x="0" y="0"/>
                <wp:positionH relativeFrom="column">
                  <wp:posOffset>474980</wp:posOffset>
                </wp:positionH>
                <wp:positionV relativeFrom="paragraph">
                  <wp:posOffset>3324860</wp:posOffset>
                </wp:positionV>
                <wp:extent cx="1320800" cy="1367790"/>
                <wp:effectExtent l="0" t="0" r="12700" b="3810"/>
                <wp:wrapNone/>
                <wp:docPr id="96" name="AutoShape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320800" cy="13677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34" o:spid="_x0000_s1026" type="#_x0000_t32" style="position:absolute;margin-left:37.4pt;margin-top:261.8pt;width:104pt;height:107.7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"/>
            </w:pict>
          </mc:Fallback>
        </mc:AlternateContent>
      </w:r>
      <w:r w:rsidRPr="00CD45A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60CC4F8" wp14:editId="22ED25BA">
                <wp:simplePos x="0" y="0"/>
                <wp:positionH relativeFrom="column">
                  <wp:posOffset>4288790</wp:posOffset>
                </wp:positionH>
                <wp:positionV relativeFrom="paragraph">
                  <wp:posOffset>3223260</wp:posOffset>
                </wp:positionV>
                <wp:extent cx="742950" cy="516255"/>
                <wp:effectExtent l="0" t="0" r="0" b="17145"/>
                <wp:wrapNone/>
                <wp:docPr id="95" name="AutoShape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42950" cy="516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35" o:spid="_x0000_s1026" type="#_x0000_t32" style="position:absolute;margin-left:337.7pt;margin-top:253.8pt;width:58.5pt;height:40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"/>
            </w:pict>
          </mc:Fallback>
        </mc:AlternateContent>
      </w:r>
      <w:r w:rsidRPr="00CD45A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ECD1CEB" wp14:editId="1DDB6719">
                <wp:simplePos x="0" y="0"/>
                <wp:positionH relativeFrom="column">
                  <wp:posOffset>474980</wp:posOffset>
                </wp:positionH>
                <wp:positionV relativeFrom="paragraph">
                  <wp:posOffset>3277870</wp:posOffset>
                </wp:positionV>
                <wp:extent cx="890905" cy="523875"/>
                <wp:effectExtent l="0" t="0" r="4445" b="9525"/>
                <wp:wrapNone/>
                <wp:docPr id="94" name="AutoShape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90905" cy="5238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36" o:spid="_x0000_s1026" type="#_x0000_t32" style="position:absolute;margin-left:37.4pt;margin-top:258.1pt;width:70.15pt;height:41.25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"/>
            </w:pict>
          </mc:Fallback>
        </mc:AlternateContent>
      </w:r>
      <w:r w:rsidRPr="00CD45A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 wp14:anchorId="050EEA00" wp14:editId="2833B328">
                <wp:simplePos x="0" y="0"/>
                <wp:positionH relativeFrom="column">
                  <wp:posOffset>4335780</wp:posOffset>
                </wp:positionH>
                <wp:positionV relativeFrom="paragraph">
                  <wp:posOffset>2754629</wp:posOffset>
                </wp:positionV>
                <wp:extent cx="695960" cy="0"/>
                <wp:effectExtent l="0" t="0" r="0" b="0"/>
                <wp:wrapNone/>
                <wp:docPr id="104" name="AutoShape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59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37" o:spid="_x0000_s1026" type="#_x0000_t32" style="position:absolute;margin-left:341.4pt;margin-top:216.9pt;width:54.8pt;height:0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"/>
            </w:pict>
          </mc:Fallback>
        </mc:AlternateContent>
      </w:r>
      <w:r w:rsidRPr="00CD45A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26CBF00" wp14:editId="00E8490E">
                <wp:simplePos x="0" y="0"/>
                <wp:positionH relativeFrom="column">
                  <wp:posOffset>427990</wp:posOffset>
                </wp:positionH>
                <wp:positionV relativeFrom="paragraph">
                  <wp:posOffset>2863850</wp:posOffset>
                </wp:positionV>
                <wp:extent cx="617855" cy="7620"/>
                <wp:effectExtent l="0" t="0" r="0" b="11430"/>
                <wp:wrapNone/>
                <wp:docPr id="103" name="AutoShape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17855" cy="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38" o:spid="_x0000_s1026" type="#_x0000_t32" style="position:absolute;margin-left:33.7pt;margin-top:225.5pt;width:48.65pt;height:.6pt;flip:x 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"/>
            </w:pict>
          </mc:Fallback>
        </mc:AlternateContent>
      </w:r>
      <w:r w:rsidRPr="00CD45A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A4760B2" wp14:editId="4F5578DC">
                <wp:simplePos x="0" y="0"/>
                <wp:positionH relativeFrom="column">
                  <wp:posOffset>4921885</wp:posOffset>
                </wp:positionH>
                <wp:positionV relativeFrom="paragraph">
                  <wp:posOffset>2284730</wp:posOffset>
                </wp:positionV>
                <wp:extent cx="1508125" cy="914400"/>
                <wp:effectExtent l="22225" t="22860" r="31750" b="53340"/>
                <wp:wrapNone/>
                <wp:docPr id="29" name="Oval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8125" cy="914400"/>
                        </a:xfrm>
                        <a:prstGeom prst="ellipse">
                          <a:avLst/>
                        </a:prstGeom>
                        <a:solidFill>
                          <a:srgbClr val="4BACC6"/>
                        </a:solidFill>
                        <a:ln w="38100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05867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C42B8" w:rsidRDefault="003C42B8" w:rsidP="00CD45A8">
                            <w:pPr>
                              <w:rPr>
                                <w:szCs w:val="20"/>
                              </w:rPr>
                            </w:pPr>
                            <w:r w:rsidRPr="00E67923">
                              <w:rPr>
                                <w:rFonts w:ascii="Times New Roman" w:hAnsi="Times New Roman"/>
                              </w:rPr>
                              <w:t>ГАУСО «КЦСОН»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50" o:spid="_x0000_s1053" style="position:absolute;left:0;text-align:left;margin-left:387.55pt;margin-top:179.9pt;width:118.75pt;height:1in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" fillcolor="#4bacc6" strokecolor="#f2f2f2" strokeweight="3pt">
                <v:shadow on="t" color="#205867" opacity=".5" offset="1pt"/>
                <v:textbox>
                  <w:txbxContent>
                    <w:p w:rsidR="003C42B8" w:rsidRDefault="003C42B8" w:rsidP="00CD45A8">
                      <w:pPr>
                        <w:rPr>
                          <w:szCs w:val="20"/>
                        </w:rPr>
                      </w:pPr>
                      <w:r w:rsidRPr="00E67923">
                        <w:rPr>
                          <w:rFonts w:ascii="Times New Roman" w:hAnsi="Times New Roman"/>
                        </w:rPr>
                        <w:t>ГАУСО «КЦСОН»</w:t>
                      </w:r>
                    </w:p>
                  </w:txbxContent>
                </v:textbox>
              </v:oval>
            </w:pict>
          </mc:Fallback>
        </mc:AlternateContent>
      </w:r>
      <w:r w:rsidRPr="00CD45A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D0A8051" wp14:editId="36E96896">
                <wp:simplePos x="0" y="0"/>
                <wp:positionH relativeFrom="column">
                  <wp:posOffset>4839970</wp:posOffset>
                </wp:positionH>
                <wp:positionV relativeFrom="paragraph">
                  <wp:posOffset>1205865</wp:posOffset>
                </wp:positionV>
                <wp:extent cx="1508125" cy="914400"/>
                <wp:effectExtent l="26035" t="20320" r="37465" b="46355"/>
                <wp:wrapNone/>
                <wp:docPr id="28" name="Oval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8125" cy="914400"/>
                        </a:xfrm>
                        <a:prstGeom prst="ellipse">
                          <a:avLst/>
                        </a:prstGeom>
                        <a:solidFill>
                          <a:srgbClr val="4BACC6"/>
                        </a:solidFill>
                        <a:ln w="38100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05867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C42B8" w:rsidRDefault="003C42B8" w:rsidP="00CD45A8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ОТТ им. Стеценко  филиал Новоорск </w:t>
                            </w:r>
                          </w:p>
                          <w:p w:rsidR="003C42B8" w:rsidRDefault="003C42B8" w:rsidP="00CD45A8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51" o:spid="_x0000_s1054" style="position:absolute;left:0;text-align:left;margin-left:381.1pt;margin-top:94.95pt;width:118.75pt;height:1in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" fillcolor="#4bacc6" strokecolor="#f2f2f2" strokeweight="3pt">
                <v:shadow on="t" color="#205867" opacity=".5" offset="1pt"/>
                <v:textbox>
                  <w:txbxContent>
                    <w:p w:rsidR="003C42B8" w:rsidRDefault="003C42B8" w:rsidP="00CD45A8">
                      <w:pPr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ОТТ им. Стеценко  филиал Новоорск </w:t>
                      </w:r>
                    </w:p>
                    <w:p w:rsidR="003C42B8" w:rsidRDefault="003C42B8" w:rsidP="00CD45A8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 w:rsidRPr="00CD45A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35E0F12" wp14:editId="3A74F171">
                <wp:simplePos x="0" y="0"/>
                <wp:positionH relativeFrom="column">
                  <wp:posOffset>842645</wp:posOffset>
                </wp:positionH>
                <wp:positionV relativeFrom="paragraph">
                  <wp:posOffset>259080</wp:posOffset>
                </wp:positionV>
                <wp:extent cx="1508125" cy="914400"/>
                <wp:effectExtent l="19685" t="26035" r="34290" b="50165"/>
                <wp:wrapNone/>
                <wp:docPr id="27" name="Oval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8125" cy="914400"/>
                        </a:xfrm>
                        <a:prstGeom prst="ellipse">
                          <a:avLst/>
                        </a:prstGeom>
                        <a:solidFill>
                          <a:srgbClr val="4BACC6"/>
                        </a:solidFill>
                        <a:ln w="38100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05867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C42B8" w:rsidRDefault="003C42B8" w:rsidP="00CD45A8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Библиотека КДЦ «Будамша» </w:t>
                            </w:r>
                          </w:p>
                          <w:p w:rsidR="003C42B8" w:rsidRDefault="003C42B8" w:rsidP="00CD45A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53" o:spid="_x0000_s1055" style="position:absolute;left:0;text-align:left;margin-left:66.35pt;margin-top:20.4pt;width:118.75pt;height:1in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" fillcolor="#4bacc6" strokecolor="#f2f2f2" strokeweight="3pt">
                <v:shadow on="t" color="#205867" opacity=".5" offset="1pt"/>
                <v:textbox>
                  <w:txbxContent>
                    <w:p w:rsidR="003C42B8" w:rsidRDefault="003C42B8" w:rsidP="00CD45A8">
                      <w:pPr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Библиотека КДЦ «Будамша» </w:t>
                      </w:r>
                    </w:p>
                    <w:p w:rsidR="003C42B8" w:rsidRDefault="003C42B8" w:rsidP="00CD45A8"/>
                  </w:txbxContent>
                </v:textbox>
              </v:oval>
            </w:pict>
          </mc:Fallback>
        </mc:AlternateContent>
      </w:r>
      <w:r w:rsidRPr="00CD45A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35F55F7" wp14:editId="6B71BD5E">
                <wp:simplePos x="0" y="0"/>
                <wp:positionH relativeFrom="column">
                  <wp:posOffset>3108960</wp:posOffset>
                </wp:positionH>
                <wp:positionV relativeFrom="paragraph">
                  <wp:posOffset>259080</wp:posOffset>
                </wp:positionV>
                <wp:extent cx="1508125" cy="914400"/>
                <wp:effectExtent l="19050" t="26035" r="34925" b="50165"/>
                <wp:wrapNone/>
                <wp:docPr id="26" name="Oval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8125" cy="914400"/>
                        </a:xfrm>
                        <a:prstGeom prst="ellipse">
                          <a:avLst/>
                        </a:prstGeom>
                        <a:solidFill>
                          <a:srgbClr val="4BACC6"/>
                        </a:solidFill>
                        <a:ln w="38100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05867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C42B8" w:rsidRDefault="003C42B8" w:rsidP="00CD45A8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ПЧ – 15 п. Энергетик </w:t>
                            </w:r>
                          </w:p>
                          <w:p w:rsidR="003C42B8" w:rsidRDefault="003C42B8" w:rsidP="00CD45A8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54" o:spid="_x0000_s1056" style="position:absolute;left:0;text-align:left;margin-left:244.8pt;margin-top:20.4pt;width:118.75pt;height:1in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" fillcolor="#4bacc6" strokecolor="#f2f2f2" strokeweight="3pt">
                <v:shadow on="t" color="#205867" opacity=".5" offset="1pt"/>
                <v:textbox>
                  <w:txbxContent>
                    <w:p w:rsidR="003C42B8" w:rsidRDefault="003C42B8" w:rsidP="00CD45A8">
                      <w:pPr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ПЧ – 15 п. Энергетик </w:t>
                      </w:r>
                    </w:p>
                    <w:p w:rsidR="003C42B8" w:rsidRDefault="003C42B8" w:rsidP="00CD45A8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 w:rsidRPr="00CD45A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57ABAC9" wp14:editId="505C5941">
                <wp:simplePos x="0" y="0"/>
                <wp:positionH relativeFrom="column">
                  <wp:posOffset>4921885</wp:posOffset>
                </wp:positionH>
                <wp:positionV relativeFrom="paragraph">
                  <wp:posOffset>3442970</wp:posOffset>
                </wp:positionV>
                <wp:extent cx="1508125" cy="914400"/>
                <wp:effectExtent l="22225" t="19050" r="31750" b="47625"/>
                <wp:wrapNone/>
                <wp:docPr id="21" name="Oval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8125" cy="914400"/>
                        </a:xfrm>
                        <a:prstGeom prst="ellipse">
                          <a:avLst/>
                        </a:prstGeom>
                        <a:solidFill>
                          <a:srgbClr val="4BACC6"/>
                        </a:solidFill>
                        <a:ln w="38100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05867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C42B8" w:rsidRDefault="003C42B8" w:rsidP="00CD45A8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КДЦ «Будамша» </w:t>
                            </w:r>
                          </w:p>
                          <w:p w:rsidR="003C42B8" w:rsidRPr="002E64C1" w:rsidRDefault="003C42B8" w:rsidP="00CD45A8">
                            <w:pPr>
                              <w:rPr>
                                <w:b/>
                                <w:color w:val="17365D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59" o:spid="_x0000_s1057" style="position:absolute;left:0;text-align:left;margin-left:387.55pt;margin-top:271.1pt;width:118.75pt;height:1in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" fillcolor="#4bacc6" strokecolor="#f2f2f2" strokeweight="3pt">
                <v:shadow on="t" color="#205867" opacity=".5" offset="1pt"/>
                <v:textbox>
                  <w:txbxContent>
                    <w:p w:rsidR="003C42B8" w:rsidRDefault="003C42B8" w:rsidP="00CD45A8">
                      <w:pPr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КДЦ «Будамша» </w:t>
                      </w:r>
                    </w:p>
                    <w:p w:rsidR="003C42B8" w:rsidRPr="002E64C1" w:rsidRDefault="003C42B8" w:rsidP="00CD45A8">
                      <w:pPr>
                        <w:rPr>
                          <w:b/>
                          <w:color w:val="17365D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 w:rsidRPr="00CD45A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1D90136" wp14:editId="7D102BFC">
                <wp:simplePos x="0" y="0"/>
                <wp:positionH relativeFrom="column">
                  <wp:posOffset>4335780</wp:posOffset>
                </wp:positionH>
                <wp:positionV relativeFrom="paragraph">
                  <wp:posOffset>1979930</wp:posOffset>
                </wp:positionV>
                <wp:extent cx="695960" cy="437515"/>
                <wp:effectExtent l="0" t="0" r="8890" b="635"/>
                <wp:wrapNone/>
                <wp:docPr id="108" name="AutoShape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95960" cy="4375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70" o:spid="_x0000_s1026" type="#_x0000_t32" style="position:absolute;margin-left:341.4pt;margin-top:155.9pt;width:54.8pt;height:34.45pt;flip: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"/>
            </w:pict>
          </mc:Fallback>
        </mc:AlternateContent>
      </w:r>
      <w:r w:rsidRPr="00CD45A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0746BAA" wp14:editId="3D5358F6">
                <wp:simplePos x="0" y="0"/>
                <wp:positionH relativeFrom="column">
                  <wp:posOffset>518160</wp:posOffset>
                </wp:positionH>
                <wp:positionV relativeFrom="paragraph">
                  <wp:posOffset>1917700</wp:posOffset>
                </wp:positionV>
                <wp:extent cx="596900" cy="351155"/>
                <wp:effectExtent l="0" t="0" r="12700" b="10795"/>
                <wp:wrapNone/>
                <wp:docPr id="109" name="AutoShape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596900" cy="3511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73" o:spid="_x0000_s1026" type="#_x0000_t32" style="position:absolute;margin-left:40.8pt;margin-top:151pt;width:47pt;height:27.65pt;flip:x y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"/>
            </w:pict>
          </mc:Fallback>
        </mc:AlternateContent>
      </w:r>
      <w:r w:rsidRPr="00CD45A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188A71D" wp14:editId="327FE3E5">
                <wp:simplePos x="0" y="0"/>
                <wp:positionH relativeFrom="column">
                  <wp:posOffset>1520825</wp:posOffset>
                </wp:positionH>
                <wp:positionV relativeFrom="paragraph">
                  <wp:posOffset>1205865</wp:posOffset>
                </wp:positionV>
                <wp:extent cx="196850" cy="969010"/>
                <wp:effectExtent l="12065" t="10795" r="10160" b="10795"/>
                <wp:wrapNone/>
                <wp:docPr id="17" name="AutoShap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96850" cy="9690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1" o:spid="_x0000_s1026" type="#_x0000_t32" style="position:absolute;margin-left:119.75pt;margin-top:94.95pt;width:15.5pt;height:76.3pt;flip:x y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"/>
            </w:pict>
          </mc:Fallback>
        </mc:AlternateContent>
      </w:r>
      <w:r w:rsidRPr="00CD45A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F56924B" wp14:editId="673739BC">
                <wp:simplePos x="0" y="0"/>
                <wp:positionH relativeFrom="column">
                  <wp:posOffset>3860165</wp:posOffset>
                </wp:positionH>
                <wp:positionV relativeFrom="paragraph">
                  <wp:posOffset>1205865</wp:posOffset>
                </wp:positionV>
                <wp:extent cx="166370" cy="914400"/>
                <wp:effectExtent l="8255" t="10795" r="6350" b="8255"/>
                <wp:wrapNone/>
                <wp:docPr id="16" name="AutoShape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66370" cy="914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2" o:spid="_x0000_s1026" type="#_x0000_t32" style="position:absolute;margin-left:303.95pt;margin-top:94.95pt;width:13.1pt;height:1in;flip:y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"/>
            </w:pict>
          </mc:Fallback>
        </mc:AlternateContent>
      </w:r>
      <w:r w:rsidRPr="00CD45A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CAED01E" wp14:editId="6972DB2C">
                <wp:simplePos x="0" y="0"/>
                <wp:positionH relativeFrom="column">
                  <wp:posOffset>3484245</wp:posOffset>
                </wp:positionH>
                <wp:positionV relativeFrom="paragraph">
                  <wp:posOffset>3277870</wp:posOffset>
                </wp:positionV>
                <wp:extent cx="648970" cy="1258570"/>
                <wp:effectExtent l="13335" t="6350" r="13970" b="11430"/>
                <wp:wrapNone/>
                <wp:docPr id="14" name="AutoShape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8970" cy="12585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4" o:spid="_x0000_s1026" type="#_x0000_t32" style="position:absolute;margin-left:274.35pt;margin-top:258.1pt;width:51.1pt;height:99.1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"/>
            </w:pict>
          </mc:Fallback>
        </mc:AlternateContent>
      </w:r>
      <w:r w:rsidRPr="00CD45A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64F23BD" wp14:editId="551AF40F">
                <wp:simplePos x="0" y="0"/>
                <wp:positionH relativeFrom="column">
                  <wp:posOffset>2814955</wp:posOffset>
                </wp:positionH>
                <wp:positionV relativeFrom="paragraph">
                  <wp:posOffset>1979930</wp:posOffset>
                </wp:positionV>
                <wp:extent cx="0" cy="156210"/>
                <wp:effectExtent l="10795" t="13335" r="8255" b="11430"/>
                <wp:wrapNone/>
                <wp:docPr id="13" name="AutoShap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562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5" o:spid="_x0000_s1026" type="#_x0000_t32" style="position:absolute;margin-left:221.65pt;margin-top:155.9pt;width:0;height:12.3pt;flip:y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"/>
            </w:pict>
          </mc:Fallback>
        </mc:AlternateContent>
      </w:r>
      <w:r w:rsidRPr="00CD45A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611BA98" wp14:editId="71301635">
                <wp:simplePos x="0" y="0"/>
                <wp:positionH relativeFrom="column">
                  <wp:posOffset>2648585</wp:posOffset>
                </wp:positionH>
                <wp:positionV relativeFrom="paragraph">
                  <wp:posOffset>3277870</wp:posOffset>
                </wp:positionV>
                <wp:extent cx="24130" cy="46990"/>
                <wp:effectExtent l="6350" t="6350" r="7620" b="13335"/>
                <wp:wrapNone/>
                <wp:docPr id="12" name="AutoShap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4130" cy="469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6" o:spid="_x0000_s1026" type="#_x0000_t32" style="position:absolute;margin-left:208.55pt;margin-top:258.1pt;width:1.9pt;height:3.7pt;flip:x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"/>
            </w:pict>
          </mc:Fallback>
        </mc:AlternateContent>
      </w:r>
    </w:p>
    <w:p w:rsidR="00CD45A8" w:rsidRPr="00CD45A8" w:rsidRDefault="00CD45A8" w:rsidP="00CD45A8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45A8" w:rsidRPr="00CD45A8" w:rsidRDefault="00CD45A8" w:rsidP="00CD45A8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45A8" w:rsidRPr="00CD45A8" w:rsidRDefault="00CD45A8" w:rsidP="00CD45A8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45A8" w:rsidRPr="00CD45A8" w:rsidRDefault="00CD45A8" w:rsidP="00CD45A8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5A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CD0E9E9" wp14:editId="55AA76D2">
                <wp:simplePos x="0" y="0"/>
                <wp:positionH relativeFrom="column">
                  <wp:posOffset>1756410</wp:posOffset>
                </wp:positionH>
                <wp:positionV relativeFrom="paragraph">
                  <wp:posOffset>52070</wp:posOffset>
                </wp:positionV>
                <wp:extent cx="1961515" cy="942975"/>
                <wp:effectExtent l="19050" t="19050" r="38735" b="66675"/>
                <wp:wrapNone/>
                <wp:docPr id="25" name="Oval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1515" cy="942975"/>
                        </a:xfrm>
                        <a:prstGeom prst="ellipse">
                          <a:avLst/>
                        </a:prstGeom>
                        <a:solidFill>
                          <a:srgbClr val="4BACC6"/>
                        </a:solidFill>
                        <a:ln w="38100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05867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C42B8" w:rsidRPr="002E64C1" w:rsidRDefault="003C42B8" w:rsidP="00CD45A8">
                            <w:pPr>
                              <w:spacing w:after="0" w:line="240" w:lineRule="auto"/>
                              <w:ind w:left="-142"/>
                              <w:jc w:val="center"/>
                              <w:rPr>
                                <w:rFonts w:ascii="Times New Roman" w:hAnsi="Times New Roman"/>
                                <w:b/>
                                <w:color w:val="244061"/>
                                <w:sz w:val="18"/>
                                <w:szCs w:val="18"/>
                              </w:rPr>
                            </w:pPr>
                            <w:r w:rsidRPr="002E64C1">
                              <w:rPr>
                                <w:rFonts w:ascii="Times New Roman" w:hAnsi="Times New Roman"/>
                                <w:b/>
                                <w:color w:val="244061"/>
                                <w:sz w:val="18"/>
                                <w:szCs w:val="18"/>
                              </w:rPr>
                              <w:t xml:space="preserve">Центр детского и юношеского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244061"/>
                                <w:sz w:val="18"/>
                                <w:szCs w:val="18"/>
                              </w:rPr>
                              <w:t xml:space="preserve"> т</w:t>
                            </w:r>
                            <w:r w:rsidRPr="002E64C1">
                              <w:rPr>
                                <w:rFonts w:ascii="Times New Roman" w:hAnsi="Times New Roman"/>
                                <w:b/>
                                <w:color w:val="244061"/>
                                <w:sz w:val="18"/>
                                <w:szCs w:val="18"/>
                              </w:rPr>
                              <w:t>ворчества им. Поляничко г. Оренбург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55" o:spid="_x0000_s1058" style="position:absolute;left:0;text-align:left;margin-left:138.3pt;margin-top:4.1pt;width:154.45pt;height:74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" fillcolor="#4bacc6" strokecolor="#f2f2f2" strokeweight="3pt">
                <v:shadow on="t" color="#205867" opacity=".5" offset="1pt"/>
                <v:textbox>
                  <w:txbxContent>
                    <w:p w:rsidR="003C42B8" w:rsidRPr="002E64C1" w:rsidRDefault="003C42B8" w:rsidP="00CD45A8">
                      <w:pPr>
                        <w:spacing w:after="0" w:line="240" w:lineRule="auto"/>
                        <w:ind w:left="-142"/>
                        <w:jc w:val="center"/>
                        <w:rPr>
                          <w:rFonts w:ascii="Times New Roman" w:hAnsi="Times New Roman"/>
                          <w:b/>
                          <w:color w:val="244061"/>
                          <w:sz w:val="18"/>
                          <w:szCs w:val="18"/>
                        </w:rPr>
                      </w:pPr>
                      <w:r w:rsidRPr="002E64C1">
                        <w:rPr>
                          <w:rFonts w:ascii="Times New Roman" w:hAnsi="Times New Roman"/>
                          <w:b/>
                          <w:color w:val="244061"/>
                          <w:sz w:val="18"/>
                          <w:szCs w:val="18"/>
                        </w:rPr>
                        <w:t xml:space="preserve">Центр детского и юношеского </w:t>
                      </w:r>
                      <w:r>
                        <w:rPr>
                          <w:rFonts w:ascii="Times New Roman" w:hAnsi="Times New Roman"/>
                          <w:b/>
                          <w:color w:val="244061"/>
                          <w:sz w:val="18"/>
                          <w:szCs w:val="18"/>
                        </w:rPr>
                        <w:t xml:space="preserve"> т</w:t>
                      </w:r>
                      <w:r w:rsidRPr="002E64C1">
                        <w:rPr>
                          <w:rFonts w:ascii="Times New Roman" w:hAnsi="Times New Roman"/>
                          <w:b/>
                          <w:color w:val="244061"/>
                          <w:sz w:val="18"/>
                          <w:szCs w:val="18"/>
                        </w:rPr>
                        <w:t>ворчества им. Поляничко г. Оренбург</w:t>
                      </w:r>
                    </w:p>
                  </w:txbxContent>
                </v:textbox>
              </v:oval>
            </w:pict>
          </mc:Fallback>
        </mc:AlternateContent>
      </w:r>
    </w:p>
    <w:p w:rsidR="00CD45A8" w:rsidRPr="00CD45A8" w:rsidRDefault="00CD45A8" w:rsidP="00CD45A8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45A8" w:rsidRPr="00CD45A8" w:rsidRDefault="00CD45A8" w:rsidP="00CD45A8">
      <w:pPr>
        <w:tabs>
          <w:tab w:val="left" w:pos="0"/>
          <w:tab w:val="center" w:pos="5032"/>
          <w:tab w:val="left" w:pos="6495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5A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CD45A8" w:rsidRPr="00CD45A8" w:rsidRDefault="00CD45A8" w:rsidP="00CD45A8">
      <w:pPr>
        <w:tabs>
          <w:tab w:val="left" w:pos="0"/>
          <w:tab w:val="center" w:pos="5032"/>
          <w:tab w:val="left" w:pos="6495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5A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79D34B4" wp14:editId="34FB8BC6">
                <wp:simplePos x="0" y="0"/>
                <wp:positionH relativeFrom="column">
                  <wp:posOffset>-197485</wp:posOffset>
                </wp:positionH>
                <wp:positionV relativeFrom="paragraph">
                  <wp:posOffset>91440</wp:posOffset>
                </wp:positionV>
                <wp:extent cx="1390650" cy="686091"/>
                <wp:effectExtent l="19050" t="19050" r="38100" b="57150"/>
                <wp:wrapNone/>
                <wp:docPr id="30" name="Oval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0650" cy="686091"/>
                        </a:xfrm>
                        <a:prstGeom prst="ellipse">
                          <a:avLst/>
                        </a:prstGeom>
                        <a:solidFill>
                          <a:srgbClr val="4BACC6"/>
                        </a:solidFill>
                        <a:ln w="38100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05867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C42B8" w:rsidRDefault="003C42B8" w:rsidP="00CD45A8">
                            <w:pPr>
                              <w:ind w:left="426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КДН и ЗП МО «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</w:rPr>
                              <w:t>Новоорский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</w:rPr>
                              <w:t xml:space="preserve"> район» </w:t>
                            </w:r>
                          </w:p>
                          <w:p w:rsidR="003C42B8" w:rsidRDefault="003C42B8" w:rsidP="00CD45A8">
                            <w:pPr>
                              <w:ind w:left="426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44" o:spid="_x0000_s1059" style="position:absolute;margin-left:-15.55pt;margin-top:7.2pt;width:109.5pt;height:5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" fillcolor="#4bacc6" strokecolor="#f2f2f2" strokeweight="3pt">
                <v:shadow on="t" color="#205867" opacity=".5" offset="1pt"/>
                <v:textbox>
                  <w:txbxContent>
                    <w:p w:rsidR="003C42B8" w:rsidRDefault="003C42B8" w:rsidP="00CD45A8">
                      <w:pPr>
                        <w:ind w:left="426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КДН и ЗП МО «</w:t>
                      </w:r>
                      <w:proofErr w:type="spellStart"/>
                      <w:r>
                        <w:rPr>
                          <w:rFonts w:ascii="Times New Roman" w:hAnsi="Times New Roman"/>
                        </w:rPr>
                        <w:t>Новоорский</w:t>
                      </w:r>
                      <w:proofErr w:type="spellEnd"/>
                      <w:r>
                        <w:rPr>
                          <w:rFonts w:ascii="Times New Roman" w:hAnsi="Times New Roman"/>
                        </w:rPr>
                        <w:t xml:space="preserve"> район» </w:t>
                      </w:r>
                    </w:p>
                    <w:p w:rsidR="003C42B8" w:rsidRDefault="003C42B8" w:rsidP="00CD45A8">
                      <w:pPr>
                        <w:ind w:left="426"/>
                      </w:pPr>
                    </w:p>
                  </w:txbxContent>
                </v:textbox>
              </v:oval>
            </w:pict>
          </mc:Fallback>
        </mc:AlternateContent>
      </w:r>
    </w:p>
    <w:p w:rsidR="00CD45A8" w:rsidRPr="00CD45A8" w:rsidRDefault="00CD45A8" w:rsidP="00CD45A8">
      <w:pPr>
        <w:tabs>
          <w:tab w:val="left" w:pos="0"/>
          <w:tab w:val="center" w:pos="5032"/>
          <w:tab w:val="left" w:pos="6495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5A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CD45A8" w:rsidRPr="00CD45A8" w:rsidRDefault="00CD45A8" w:rsidP="00CD45A8">
      <w:pPr>
        <w:tabs>
          <w:tab w:val="left" w:pos="0"/>
          <w:tab w:val="center" w:pos="5032"/>
          <w:tab w:val="left" w:pos="6495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5A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12DEF1E" wp14:editId="4A3B109D">
                <wp:simplePos x="0" y="0"/>
                <wp:positionH relativeFrom="column">
                  <wp:posOffset>1316990</wp:posOffset>
                </wp:positionH>
                <wp:positionV relativeFrom="paragraph">
                  <wp:posOffset>154940</wp:posOffset>
                </wp:positionV>
                <wp:extent cx="2890520" cy="405130"/>
                <wp:effectExtent l="0" t="0" r="43180" b="52070"/>
                <wp:wrapNone/>
                <wp:docPr id="11" name="AutoShape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0520" cy="4051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B6DDE8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92CDDC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05867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C42B8" w:rsidRDefault="003C42B8" w:rsidP="00CD45A8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C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C00000"/>
                                <w:sz w:val="28"/>
                                <w:szCs w:val="28"/>
                              </w:rPr>
                              <w:t>МОУ «СОШ с. Будамша»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43" o:spid="_x0000_s1060" style="position:absolute;margin-left:103.7pt;margin-top:12.2pt;width:227.6pt;height:31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" strokecolor="#92cddc" strokeweight="1pt">
                <v:fill color2="#b6dde8" focus="100%" type="gradient"/>
                <v:shadow on="t" color="#205867" opacity=".5" offset="1pt"/>
                <v:textbox>
                  <w:txbxContent>
                    <w:p w:rsidR="003C42B8" w:rsidRDefault="003C42B8" w:rsidP="00CD45A8">
                      <w:pPr>
                        <w:jc w:val="center"/>
                        <w:rPr>
                          <w:rFonts w:ascii="Times New Roman" w:hAnsi="Times New Roman"/>
                          <w:b/>
                          <w:color w:val="C0000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C00000"/>
                          <w:sz w:val="28"/>
                          <w:szCs w:val="28"/>
                        </w:rPr>
                        <w:t>МОУ «СОШ с. Будамша»</w:t>
                      </w:r>
                    </w:p>
                  </w:txbxContent>
                </v:textbox>
              </v:roundrect>
            </w:pict>
          </mc:Fallback>
        </mc:AlternateContent>
      </w:r>
    </w:p>
    <w:p w:rsidR="00CD45A8" w:rsidRPr="00CD45A8" w:rsidRDefault="00CD45A8" w:rsidP="00CD45A8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45A8" w:rsidRPr="00CD45A8" w:rsidRDefault="00CD45A8" w:rsidP="00CD45A8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45A8" w:rsidRPr="00CD45A8" w:rsidRDefault="00CD45A8" w:rsidP="00CD45A8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5A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6F93226" wp14:editId="3105B0D9">
                <wp:simplePos x="0" y="0"/>
                <wp:positionH relativeFrom="column">
                  <wp:posOffset>-283210</wp:posOffset>
                </wp:positionH>
                <wp:positionV relativeFrom="paragraph">
                  <wp:posOffset>86360</wp:posOffset>
                </wp:positionV>
                <wp:extent cx="1028700" cy="914400"/>
                <wp:effectExtent l="19050" t="19050" r="38100" b="57150"/>
                <wp:wrapNone/>
                <wp:docPr id="10" name="Oval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914400"/>
                        </a:xfrm>
                        <a:prstGeom prst="ellipse">
                          <a:avLst/>
                        </a:prstGeom>
                        <a:solidFill>
                          <a:srgbClr val="4BACC6"/>
                        </a:solidFill>
                        <a:ln w="38100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05867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C42B8" w:rsidRDefault="003C42B8" w:rsidP="00CD45A8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МБУ ДО              «ЦДТ»  Новоорск </w:t>
                            </w:r>
                          </w:p>
                          <w:p w:rsidR="003C42B8" w:rsidRDefault="003C42B8" w:rsidP="00CD45A8">
                            <w:pPr>
                              <w:rPr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52" o:spid="_x0000_s1061" style="position:absolute;left:0;text-align:left;margin-left:-22.3pt;margin-top:6.8pt;width:81pt;height:1in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" fillcolor="#4bacc6" strokecolor="#f2f2f2" strokeweight="3pt">
                <v:shadow on="t" color="#205867" opacity=".5" offset="1pt"/>
                <v:textbox>
                  <w:txbxContent>
                    <w:p w:rsidR="003C42B8" w:rsidRDefault="003C42B8" w:rsidP="00CD45A8">
                      <w:pPr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МБУ ДО              «ЦДТ»  Новоорск </w:t>
                      </w:r>
                    </w:p>
                    <w:p w:rsidR="003C42B8" w:rsidRDefault="003C42B8" w:rsidP="00CD45A8">
                      <w:pPr>
                        <w:rPr>
                          <w:szCs w:val="16"/>
                        </w:rPr>
                      </w:pPr>
                    </w:p>
                  </w:txbxContent>
                </v:textbox>
              </v:oval>
            </w:pict>
          </mc:Fallback>
        </mc:AlternateContent>
      </w:r>
    </w:p>
    <w:p w:rsidR="00CD45A8" w:rsidRPr="00CD45A8" w:rsidRDefault="00CD45A8" w:rsidP="00CD45A8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45A8" w:rsidRPr="00CD45A8" w:rsidRDefault="00CD45A8" w:rsidP="00CD45A8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5A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25E54E4" wp14:editId="37EB836C">
                <wp:simplePos x="0" y="0"/>
                <wp:positionH relativeFrom="column">
                  <wp:posOffset>1873885</wp:posOffset>
                </wp:positionH>
                <wp:positionV relativeFrom="paragraph">
                  <wp:posOffset>33020</wp:posOffset>
                </wp:positionV>
                <wp:extent cx="1985010" cy="1022985"/>
                <wp:effectExtent l="19050" t="19050" r="34290" b="62865"/>
                <wp:wrapNone/>
                <wp:docPr id="24" name="Oval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5010" cy="1022985"/>
                        </a:xfrm>
                        <a:prstGeom prst="ellipse">
                          <a:avLst/>
                        </a:prstGeom>
                        <a:solidFill>
                          <a:srgbClr val="4BACC6"/>
                        </a:solidFill>
                        <a:ln w="38100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05867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C42B8" w:rsidRDefault="003C42B8" w:rsidP="00CD45A8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МО «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</w:rPr>
                              <w:t>Будамшинский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</w:rPr>
                              <w:t xml:space="preserve"> сельсовет» </w:t>
                            </w:r>
                          </w:p>
                          <w:p w:rsidR="003C42B8" w:rsidRDefault="003C42B8" w:rsidP="00CD45A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56" o:spid="_x0000_s1062" style="position:absolute;left:0;text-align:left;margin-left:147.55pt;margin-top:2.6pt;width:156.3pt;height:80.5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" fillcolor="#4bacc6" strokecolor="#f2f2f2" strokeweight="3pt">
                <v:shadow on="t" color="#205867" opacity=".5" offset="1pt"/>
                <v:textbox>
                  <w:txbxContent>
                    <w:p w:rsidR="003C42B8" w:rsidRDefault="003C42B8" w:rsidP="00CD45A8">
                      <w:pPr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МО «</w:t>
                      </w:r>
                      <w:proofErr w:type="spellStart"/>
                      <w:r>
                        <w:rPr>
                          <w:rFonts w:ascii="Times New Roman" w:hAnsi="Times New Roman"/>
                        </w:rPr>
                        <w:t>Будамшинский</w:t>
                      </w:r>
                      <w:proofErr w:type="spellEnd"/>
                      <w:r>
                        <w:rPr>
                          <w:rFonts w:ascii="Times New Roman" w:hAnsi="Times New Roman"/>
                        </w:rPr>
                        <w:t xml:space="preserve"> сельсовет» </w:t>
                      </w:r>
                    </w:p>
                    <w:p w:rsidR="003C42B8" w:rsidRDefault="003C42B8" w:rsidP="00CD45A8"/>
                  </w:txbxContent>
                </v:textbox>
              </v:oval>
            </w:pict>
          </mc:Fallback>
        </mc:AlternateContent>
      </w:r>
    </w:p>
    <w:p w:rsidR="00CD45A8" w:rsidRPr="00CD45A8" w:rsidRDefault="00CD45A8" w:rsidP="00CD45A8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45A8" w:rsidRPr="00CD45A8" w:rsidRDefault="00CD45A8" w:rsidP="00CD45A8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45A8" w:rsidRPr="00CD45A8" w:rsidRDefault="00CD45A8" w:rsidP="00CD45A8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45A8" w:rsidRPr="00CD45A8" w:rsidRDefault="00CD45A8" w:rsidP="00CD45A8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5A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11DA2D8" wp14:editId="48FD25CA">
                <wp:simplePos x="0" y="0"/>
                <wp:positionH relativeFrom="page">
                  <wp:posOffset>457200</wp:posOffset>
                </wp:positionH>
                <wp:positionV relativeFrom="paragraph">
                  <wp:posOffset>156210</wp:posOffset>
                </wp:positionV>
                <wp:extent cx="1524000" cy="914400"/>
                <wp:effectExtent l="19050" t="19050" r="38100" b="57150"/>
                <wp:wrapNone/>
                <wp:docPr id="20" name="Oval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0" cy="914400"/>
                        </a:xfrm>
                        <a:prstGeom prst="ellipse">
                          <a:avLst/>
                        </a:prstGeom>
                        <a:solidFill>
                          <a:srgbClr val="4BACC6"/>
                        </a:solidFill>
                        <a:ln w="38100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05867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C42B8" w:rsidRDefault="003C42B8" w:rsidP="00CD45A8">
                            <w:pPr>
                              <w:rPr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МДОУ «Детский сад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</w:rPr>
                              <w:t>с</w:t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</w:rPr>
                              <w:t>.Б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</w:rPr>
                              <w:t>удамша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</w:rPr>
                              <w:t>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60" o:spid="_x0000_s1063" style="position:absolute;left:0;text-align:left;margin-left:36pt;margin-top:12.3pt;width:120pt;height:1in;z-index: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" fillcolor="#4bacc6" strokecolor="#f2f2f2" strokeweight="3pt">
                <v:shadow on="t" color="#205867" opacity=".5" offset="1pt"/>
                <v:textbox>
                  <w:txbxContent>
                    <w:p w:rsidR="003C42B8" w:rsidRDefault="003C42B8" w:rsidP="00CD45A8">
                      <w:pPr>
                        <w:rPr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МДОУ «Детский сад </w:t>
                      </w:r>
                      <w:proofErr w:type="spellStart"/>
                      <w:r>
                        <w:rPr>
                          <w:rFonts w:ascii="Times New Roman" w:hAnsi="Times New Roman"/>
                        </w:rPr>
                        <w:t>с</w:t>
                      </w:r>
                      <w:proofErr w:type="gramStart"/>
                      <w:r>
                        <w:rPr>
                          <w:rFonts w:ascii="Times New Roman" w:hAnsi="Times New Roman"/>
                        </w:rPr>
                        <w:t>.Б</w:t>
                      </w:r>
                      <w:proofErr w:type="gramEnd"/>
                      <w:r>
                        <w:rPr>
                          <w:rFonts w:ascii="Times New Roman" w:hAnsi="Times New Roman"/>
                        </w:rPr>
                        <w:t>удамша</w:t>
                      </w:r>
                      <w:proofErr w:type="spellEnd"/>
                      <w:r>
                        <w:rPr>
                          <w:rFonts w:ascii="Times New Roman" w:hAnsi="Times New Roman"/>
                        </w:rPr>
                        <w:t>»</w:t>
                      </w:r>
                    </w:p>
                  </w:txbxContent>
                </v:textbox>
                <w10:wrap anchorx="page"/>
              </v:oval>
            </w:pict>
          </mc:Fallback>
        </mc:AlternateContent>
      </w:r>
    </w:p>
    <w:p w:rsidR="00CD45A8" w:rsidRPr="00CD45A8" w:rsidRDefault="00CD45A8" w:rsidP="00CD45A8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5A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29F90BF" wp14:editId="2E80CB7A">
                <wp:simplePos x="0" y="0"/>
                <wp:positionH relativeFrom="column">
                  <wp:posOffset>1568450</wp:posOffset>
                </wp:positionH>
                <wp:positionV relativeFrom="paragraph">
                  <wp:posOffset>10795</wp:posOffset>
                </wp:positionV>
                <wp:extent cx="274955" cy="1067435"/>
                <wp:effectExtent l="12065" t="5715" r="8255" b="12700"/>
                <wp:wrapNone/>
                <wp:docPr id="15" name="AutoShap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74955" cy="10674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3" o:spid="_x0000_s1026" type="#_x0000_t32" style="position:absolute;margin-left:123.5pt;margin-top:.85pt;width:21.65pt;height:84.05pt;flip:x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"/>
            </w:pict>
          </mc:Fallback>
        </mc:AlternateContent>
      </w:r>
    </w:p>
    <w:p w:rsidR="00CD45A8" w:rsidRPr="00CD45A8" w:rsidRDefault="00CD45A8" w:rsidP="00CD45A8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45A8" w:rsidRPr="00CD45A8" w:rsidRDefault="00CD45A8" w:rsidP="00CD45A8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45A8" w:rsidRPr="00CD45A8" w:rsidRDefault="00CD45A8" w:rsidP="00CD45A8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45A8" w:rsidRPr="00CD45A8" w:rsidRDefault="00CD45A8" w:rsidP="00CD45A8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45A8" w:rsidRPr="00CD45A8" w:rsidRDefault="00CD45A8" w:rsidP="00CD45A8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5A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E0AC3DD" wp14:editId="1E08C623">
                <wp:simplePos x="0" y="0"/>
                <wp:positionH relativeFrom="column">
                  <wp:posOffset>-130810</wp:posOffset>
                </wp:positionH>
                <wp:positionV relativeFrom="paragraph">
                  <wp:posOffset>149225</wp:posOffset>
                </wp:positionV>
                <wp:extent cx="1139190" cy="628650"/>
                <wp:effectExtent l="19050" t="19050" r="41910" b="57150"/>
                <wp:wrapNone/>
                <wp:docPr id="22" name="Oval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39190" cy="628650"/>
                        </a:xfrm>
                        <a:prstGeom prst="ellipse">
                          <a:avLst/>
                        </a:prstGeom>
                        <a:solidFill>
                          <a:srgbClr val="4BACC6"/>
                        </a:solidFill>
                        <a:ln w="38100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05867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C42B8" w:rsidRDefault="003C42B8" w:rsidP="00CD45A8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ФАП с. Будамша </w:t>
                            </w:r>
                          </w:p>
                          <w:p w:rsidR="003C42B8" w:rsidRDefault="003C42B8" w:rsidP="00CD45A8">
                            <w:pPr>
                              <w:rPr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58" o:spid="_x0000_s1064" style="position:absolute;left:0;text-align:left;margin-left:-10.3pt;margin-top:11.75pt;width:89.7pt;height:49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" fillcolor="#4bacc6" strokecolor="#f2f2f2" strokeweight="3pt">
                <v:shadow on="t" color="#205867" opacity=".5" offset="1pt"/>
                <v:textbox>
                  <w:txbxContent>
                    <w:p w:rsidR="003C42B8" w:rsidRDefault="003C42B8" w:rsidP="00CD45A8">
                      <w:pPr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ФАП с. Будамша </w:t>
                      </w:r>
                    </w:p>
                    <w:p w:rsidR="003C42B8" w:rsidRDefault="003C42B8" w:rsidP="00CD45A8">
                      <w:pPr>
                        <w:rPr>
                          <w:szCs w:val="16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 w:rsidRPr="00CD45A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1A5DFD1" wp14:editId="63882A1E">
                <wp:simplePos x="0" y="0"/>
                <wp:positionH relativeFrom="column">
                  <wp:posOffset>983615</wp:posOffset>
                </wp:positionH>
                <wp:positionV relativeFrom="paragraph">
                  <wp:posOffset>177799</wp:posOffset>
                </wp:positionV>
                <wp:extent cx="1820545" cy="962025"/>
                <wp:effectExtent l="19050" t="19050" r="46355" b="66675"/>
                <wp:wrapNone/>
                <wp:docPr id="19" name="Oval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0545" cy="962025"/>
                        </a:xfrm>
                        <a:prstGeom prst="ellipse">
                          <a:avLst/>
                        </a:prstGeom>
                        <a:solidFill>
                          <a:srgbClr val="4BACC6"/>
                        </a:solidFill>
                        <a:ln w="38100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05867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C42B8" w:rsidRDefault="003C42B8" w:rsidP="00CD45A8">
                            <w:pPr>
                              <w:spacing w:after="0"/>
                              <w:rPr>
                                <w:rFonts w:ascii="Times New Roman" w:hAnsi="Times New Roman"/>
                              </w:rPr>
                            </w:pPr>
                            <w:r w:rsidRPr="00E67923">
                              <w:rPr>
                                <w:rFonts w:ascii="Times New Roman" w:hAnsi="Times New Roman"/>
                              </w:rPr>
                              <w:t xml:space="preserve">ГКУ "ЦЗН </w:t>
                            </w:r>
                            <w:proofErr w:type="spellStart"/>
                            <w:r w:rsidRPr="00E67923">
                              <w:rPr>
                                <w:rFonts w:ascii="Times New Roman" w:hAnsi="Times New Roman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овоорского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</w:rPr>
                              <w:t xml:space="preserve"> района» </w:t>
                            </w:r>
                          </w:p>
                          <w:p w:rsidR="003C42B8" w:rsidRDefault="003C42B8" w:rsidP="00CD45A8">
                            <w:pPr>
                              <w:rPr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61" o:spid="_x0000_s1065" style="position:absolute;left:0;text-align:left;margin-left:77.45pt;margin-top:14pt;width:143.35pt;height:75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" fillcolor="#4bacc6" strokecolor="#f2f2f2" strokeweight="3pt">
                <v:shadow on="t" color="#205867" opacity=".5" offset="1pt"/>
                <v:textbox>
                  <w:txbxContent>
                    <w:p w:rsidR="003C42B8" w:rsidRDefault="003C42B8" w:rsidP="00CD45A8">
                      <w:pPr>
                        <w:spacing w:after="0"/>
                        <w:rPr>
                          <w:rFonts w:ascii="Times New Roman" w:hAnsi="Times New Roman"/>
                        </w:rPr>
                      </w:pPr>
                      <w:r w:rsidRPr="00E67923">
                        <w:rPr>
                          <w:rFonts w:ascii="Times New Roman" w:hAnsi="Times New Roman"/>
                        </w:rPr>
                        <w:t xml:space="preserve">ГКУ "ЦЗН </w:t>
                      </w:r>
                      <w:proofErr w:type="spellStart"/>
                      <w:r w:rsidRPr="00E67923">
                        <w:rPr>
                          <w:rFonts w:ascii="Times New Roman" w:hAnsi="Times New Roman"/>
                        </w:rPr>
                        <w:t>Н</w:t>
                      </w:r>
                      <w:r>
                        <w:rPr>
                          <w:rFonts w:ascii="Times New Roman" w:hAnsi="Times New Roman"/>
                        </w:rPr>
                        <w:t>овоорского</w:t>
                      </w:r>
                      <w:proofErr w:type="spellEnd"/>
                      <w:r>
                        <w:rPr>
                          <w:rFonts w:ascii="Times New Roman" w:hAnsi="Times New Roman"/>
                        </w:rPr>
                        <w:t xml:space="preserve"> района» </w:t>
                      </w:r>
                    </w:p>
                    <w:p w:rsidR="003C42B8" w:rsidRDefault="003C42B8" w:rsidP="00CD45A8">
                      <w:pPr>
                        <w:rPr>
                          <w:szCs w:val="18"/>
                        </w:rPr>
                      </w:pPr>
                    </w:p>
                  </w:txbxContent>
                </v:textbox>
              </v:oval>
            </w:pict>
          </mc:Fallback>
        </mc:AlternateContent>
      </w:r>
    </w:p>
    <w:p w:rsidR="00CD45A8" w:rsidRPr="00CD45A8" w:rsidRDefault="00CD45A8" w:rsidP="00CD45A8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5A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9C4AEE4" wp14:editId="0976538C">
                <wp:simplePos x="0" y="0"/>
                <wp:positionH relativeFrom="column">
                  <wp:posOffset>2755265</wp:posOffset>
                </wp:positionH>
                <wp:positionV relativeFrom="paragraph">
                  <wp:posOffset>40640</wp:posOffset>
                </wp:positionV>
                <wp:extent cx="1925955" cy="647700"/>
                <wp:effectExtent l="19050" t="19050" r="36195" b="57150"/>
                <wp:wrapNone/>
                <wp:docPr id="18" name="Oval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25955" cy="647700"/>
                        </a:xfrm>
                        <a:prstGeom prst="ellipse">
                          <a:avLst/>
                        </a:prstGeom>
                        <a:solidFill>
                          <a:srgbClr val="4BACC6"/>
                        </a:solidFill>
                        <a:ln w="38100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05867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C42B8" w:rsidRDefault="003C42B8" w:rsidP="00CD45A8">
                            <w:pPr>
                              <w:ind w:right="-156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ООО «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</w:rPr>
                              <w:t>Будамшинское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</w:rPr>
                              <w:t xml:space="preserve">» </w:t>
                            </w:r>
                          </w:p>
                          <w:p w:rsidR="003C42B8" w:rsidRDefault="003C42B8" w:rsidP="00CD45A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62" o:spid="_x0000_s1066" style="position:absolute;left:0;text-align:left;margin-left:216.95pt;margin-top:3.2pt;width:151.65pt;height:51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" fillcolor="#4bacc6" strokecolor="#f2f2f2" strokeweight="3pt">
                <v:shadow on="t" color="#205867" opacity=".5" offset="1pt"/>
                <v:textbox>
                  <w:txbxContent>
                    <w:p w:rsidR="003C42B8" w:rsidRDefault="003C42B8" w:rsidP="00CD45A8">
                      <w:pPr>
                        <w:ind w:right="-156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ООО «</w:t>
                      </w:r>
                      <w:proofErr w:type="spellStart"/>
                      <w:r>
                        <w:rPr>
                          <w:rFonts w:ascii="Times New Roman" w:hAnsi="Times New Roman"/>
                        </w:rPr>
                        <w:t>Будамшинское</w:t>
                      </w:r>
                      <w:proofErr w:type="spellEnd"/>
                      <w:r>
                        <w:rPr>
                          <w:rFonts w:ascii="Times New Roman" w:hAnsi="Times New Roman"/>
                        </w:rPr>
                        <w:t xml:space="preserve">» </w:t>
                      </w:r>
                    </w:p>
                    <w:p w:rsidR="003C42B8" w:rsidRDefault="003C42B8" w:rsidP="00CD45A8"/>
                  </w:txbxContent>
                </v:textbox>
              </v:oval>
            </w:pict>
          </mc:Fallback>
        </mc:AlternateContent>
      </w:r>
      <w:r w:rsidRPr="00CD45A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B6FD8EF" wp14:editId="2CE20FB5">
                <wp:simplePos x="0" y="0"/>
                <wp:positionH relativeFrom="margin">
                  <wp:align>right</wp:align>
                </wp:positionH>
                <wp:positionV relativeFrom="paragraph">
                  <wp:posOffset>41275</wp:posOffset>
                </wp:positionV>
                <wp:extent cx="1655445" cy="980440"/>
                <wp:effectExtent l="19050" t="19050" r="40005" b="48260"/>
                <wp:wrapNone/>
                <wp:docPr id="23" name="Oval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5445" cy="980440"/>
                        </a:xfrm>
                        <a:prstGeom prst="ellipse">
                          <a:avLst/>
                        </a:prstGeom>
                        <a:solidFill>
                          <a:srgbClr val="4BACC6"/>
                        </a:solidFill>
                        <a:ln w="38100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05867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C42B8" w:rsidRDefault="003C42B8" w:rsidP="00CD45A8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МБУ ДО                  « ДЮСШ»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</w:rPr>
                              <w:t>п</w:t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</w:rPr>
                              <w:t>.Н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</w:rPr>
                              <w:t>овоорск</w:t>
                            </w:r>
                            <w:proofErr w:type="spellEnd"/>
                          </w:p>
                          <w:p w:rsidR="003C42B8" w:rsidRDefault="003C42B8" w:rsidP="00CD45A8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57" o:spid="_x0000_s1067" style="position:absolute;left:0;text-align:left;margin-left:79.15pt;margin-top:3.25pt;width:130.35pt;height:77.2pt;z-index:25167462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" fillcolor="#4bacc6" strokecolor="#f2f2f2" strokeweight="3pt">
                <v:shadow on="t" color="#205867" opacity=".5" offset="1pt"/>
                <v:textbox>
                  <w:txbxContent>
                    <w:p w:rsidR="003C42B8" w:rsidRDefault="003C42B8" w:rsidP="00CD45A8">
                      <w:pPr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МБУ ДО                  « ДЮСШ» </w:t>
                      </w:r>
                      <w:proofErr w:type="spellStart"/>
                      <w:r>
                        <w:rPr>
                          <w:rFonts w:ascii="Times New Roman" w:hAnsi="Times New Roman"/>
                        </w:rPr>
                        <w:t>п</w:t>
                      </w:r>
                      <w:proofErr w:type="gramStart"/>
                      <w:r>
                        <w:rPr>
                          <w:rFonts w:ascii="Times New Roman" w:hAnsi="Times New Roman"/>
                        </w:rPr>
                        <w:t>.Н</w:t>
                      </w:r>
                      <w:proofErr w:type="gramEnd"/>
                      <w:r>
                        <w:rPr>
                          <w:rFonts w:ascii="Times New Roman" w:hAnsi="Times New Roman"/>
                        </w:rPr>
                        <w:t>овоорск</w:t>
                      </w:r>
                      <w:proofErr w:type="spellEnd"/>
                    </w:p>
                    <w:p w:rsidR="003C42B8" w:rsidRDefault="003C42B8" w:rsidP="00CD45A8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  <w10:wrap anchorx="margin"/>
              </v:oval>
            </w:pict>
          </mc:Fallback>
        </mc:AlternateContent>
      </w:r>
    </w:p>
    <w:p w:rsidR="00CD45A8" w:rsidRPr="00CD45A8" w:rsidRDefault="00CD45A8" w:rsidP="00CD45A8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D45A8" w:rsidRPr="00CD45A8" w:rsidRDefault="00CD45A8" w:rsidP="00CD45A8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D45A8" w:rsidRPr="00CD45A8" w:rsidRDefault="00CD45A8" w:rsidP="00CD45A8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D45A8" w:rsidRPr="00CD45A8" w:rsidRDefault="00CD45A8" w:rsidP="00CD45A8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D45A8" w:rsidRPr="00CD45A8" w:rsidRDefault="00CD45A8" w:rsidP="00CD45A8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D45A8" w:rsidRPr="00CD45A8" w:rsidRDefault="00CD45A8" w:rsidP="00CD45A8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D45A8" w:rsidRPr="00CD45A8" w:rsidRDefault="00CD45A8" w:rsidP="00CD45A8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D45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4.3.5 Ресурсное обеспечение взаимодействия ОУ с социальными партнерами:</w:t>
      </w:r>
    </w:p>
    <w:p w:rsidR="00CD45A8" w:rsidRPr="00CD45A8" w:rsidRDefault="00CD45A8" w:rsidP="00CD45A8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1701"/>
        <w:gridCol w:w="1842"/>
        <w:gridCol w:w="1134"/>
        <w:gridCol w:w="1560"/>
        <w:gridCol w:w="1701"/>
      </w:tblGrid>
      <w:tr w:rsidR="00CD45A8" w:rsidRPr="00CD45A8" w:rsidTr="00CD45A8">
        <w:tc>
          <w:tcPr>
            <w:tcW w:w="1668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организации, учреждения – социального партнера</w:t>
            </w:r>
          </w:p>
        </w:tc>
        <w:tc>
          <w:tcPr>
            <w:tcW w:w="1701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договора о совместной деятельности (дата подписания</w:t>
            </w:r>
            <w:proofErr w:type="gramStart"/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№)</w:t>
            </w:r>
            <w:proofErr w:type="gramEnd"/>
          </w:p>
        </w:tc>
        <w:tc>
          <w:tcPr>
            <w:tcW w:w="1842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программ, проектов по осуществлению совместной деятельности </w:t>
            </w:r>
          </w:p>
        </w:tc>
        <w:tc>
          <w:tcPr>
            <w:tcW w:w="1134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реализации</w:t>
            </w:r>
          </w:p>
        </w:tc>
        <w:tc>
          <w:tcPr>
            <w:tcW w:w="1560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направления совместной деятельности</w:t>
            </w:r>
          </w:p>
        </w:tc>
        <w:tc>
          <w:tcPr>
            <w:tcW w:w="1701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Совместные мероприятия  в рамках социального партнерства</w:t>
            </w:r>
          </w:p>
        </w:tc>
      </w:tr>
      <w:tr w:rsidR="00CD45A8" w:rsidRPr="00CD45A8" w:rsidTr="00CD45A8">
        <w:tc>
          <w:tcPr>
            <w:tcW w:w="1668" w:type="dxa"/>
          </w:tcPr>
          <w:p w:rsidR="00CD45A8" w:rsidRPr="00CD45A8" w:rsidRDefault="00CD45A8" w:rsidP="00CD45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МБУ ДО «ДЮСШ </w:t>
            </w:r>
            <w:proofErr w:type="spellStart"/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Новоорского</w:t>
            </w:r>
            <w:proofErr w:type="spellEnd"/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района»</w:t>
            </w:r>
          </w:p>
        </w:tc>
        <w:tc>
          <w:tcPr>
            <w:tcW w:w="1701" w:type="dxa"/>
          </w:tcPr>
          <w:p w:rsidR="00CD45A8" w:rsidRPr="00CD45A8" w:rsidRDefault="00CD45A8" w:rsidP="00CD45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Договор о сотрудничестве </w:t>
            </w:r>
          </w:p>
        </w:tc>
        <w:tc>
          <w:tcPr>
            <w:tcW w:w="1842" w:type="dxa"/>
          </w:tcPr>
          <w:p w:rsidR="00CD45A8" w:rsidRPr="00CD45A8" w:rsidRDefault="00CD45A8" w:rsidP="00CD45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«Греко-римская борьба»</w:t>
            </w:r>
          </w:p>
        </w:tc>
        <w:tc>
          <w:tcPr>
            <w:tcW w:w="1134" w:type="dxa"/>
          </w:tcPr>
          <w:p w:rsidR="00CD45A8" w:rsidRPr="00CD45A8" w:rsidRDefault="00CD45A8" w:rsidP="00CD45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CD45A8" w:rsidRPr="00CD45A8" w:rsidRDefault="00CD45A8" w:rsidP="00CD45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Спортивно-оздоровительная</w:t>
            </w:r>
          </w:p>
        </w:tc>
        <w:tc>
          <w:tcPr>
            <w:tcW w:w="1701" w:type="dxa"/>
          </w:tcPr>
          <w:p w:rsidR="00CD45A8" w:rsidRPr="00CD45A8" w:rsidRDefault="00CD45A8" w:rsidP="00CD45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Соревнования </w:t>
            </w:r>
          </w:p>
        </w:tc>
      </w:tr>
      <w:tr w:rsidR="00CD45A8" w:rsidRPr="00CD45A8" w:rsidTr="00CD45A8">
        <w:tc>
          <w:tcPr>
            <w:tcW w:w="1668" w:type="dxa"/>
          </w:tcPr>
          <w:p w:rsidR="00CD45A8" w:rsidRPr="00CD45A8" w:rsidRDefault="00CD45A8" w:rsidP="00CD45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МДОУ «Детский сад </w:t>
            </w:r>
            <w:proofErr w:type="spellStart"/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.Б</w:t>
            </w:r>
            <w:proofErr w:type="gramEnd"/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удамша</w:t>
            </w:r>
            <w:proofErr w:type="spellEnd"/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»</w:t>
            </w:r>
          </w:p>
        </w:tc>
        <w:tc>
          <w:tcPr>
            <w:tcW w:w="1701" w:type="dxa"/>
          </w:tcPr>
          <w:p w:rsidR="00CD45A8" w:rsidRPr="00CD45A8" w:rsidRDefault="00CD45A8" w:rsidP="00CD45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 о сотрудничестве   1.09.2018</w:t>
            </w:r>
          </w:p>
        </w:tc>
        <w:tc>
          <w:tcPr>
            <w:tcW w:w="1842" w:type="dxa"/>
          </w:tcPr>
          <w:p w:rsidR="00CD45A8" w:rsidRPr="00CD45A8" w:rsidRDefault="00CD45A8" w:rsidP="00CD45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Адаптация детей к школе</w:t>
            </w:r>
          </w:p>
        </w:tc>
        <w:tc>
          <w:tcPr>
            <w:tcW w:w="1134" w:type="dxa"/>
          </w:tcPr>
          <w:p w:rsidR="00CD45A8" w:rsidRPr="00CD45A8" w:rsidRDefault="00CD45A8" w:rsidP="00CD45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1.09.2018-30.08.2023</w:t>
            </w:r>
          </w:p>
        </w:tc>
        <w:tc>
          <w:tcPr>
            <w:tcW w:w="1560" w:type="dxa"/>
          </w:tcPr>
          <w:p w:rsidR="00CD45A8" w:rsidRPr="00CD45A8" w:rsidRDefault="00CD45A8" w:rsidP="00CD45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CD45A8" w:rsidRPr="00CD45A8" w:rsidRDefault="00CD45A8" w:rsidP="00CD45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Родительские собрания, экскурсии, совместные мероприятия</w:t>
            </w:r>
          </w:p>
        </w:tc>
      </w:tr>
    </w:tbl>
    <w:p w:rsidR="00CD45A8" w:rsidRPr="00CD45A8" w:rsidRDefault="00CD45A8" w:rsidP="00CD45A8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D45A8" w:rsidRPr="00CD45A8" w:rsidRDefault="00CD45A8" w:rsidP="00CD45A8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D45A8" w:rsidRPr="00CD45A8" w:rsidRDefault="00CD45A8" w:rsidP="00CD45A8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D45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Воспитывающая деятельность в ОО</w:t>
      </w:r>
    </w:p>
    <w:p w:rsidR="00CD45A8" w:rsidRPr="00CD45A8" w:rsidRDefault="00CD45A8" w:rsidP="00CD45A8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D45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5.1 Паспорт документа (программы, системы, концепции) воспитательной работы в школе: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8"/>
        <w:gridCol w:w="7229"/>
      </w:tblGrid>
      <w:tr w:rsidR="00CD45A8" w:rsidRPr="00CD45A8" w:rsidTr="00CD45A8">
        <w:tc>
          <w:tcPr>
            <w:tcW w:w="2518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программного документа (программы, системы, концепции)</w:t>
            </w:r>
          </w:p>
        </w:tc>
        <w:tc>
          <w:tcPr>
            <w:tcW w:w="7229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Программа воспитания и социализации </w:t>
            </w:r>
            <w:proofErr w:type="gramStart"/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</w:tr>
      <w:tr w:rsidR="00CD45A8" w:rsidRPr="00CD45A8" w:rsidTr="00CD45A8">
        <w:tc>
          <w:tcPr>
            <w:tcW w:w="2518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Сроки и этапы реализации </w:t>
            </w:r>
          </w:p>
        </w:tc>
        <w:tc>
          <w:tcPr>
            <w:tcW w:w="7229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2018-2024 гг.</w:t>
            </w:r>
          </w:p>
        </w:tc>
      </w:tr>
      <w:tr w:rsidR="00CD45A8" w:rsidRPr="00CD45A8" w:rsidTr="00CD45A8">
        <w:tc>
          <w:tcPr>
            <w:tcW w:w="2518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цель воспитательной работы в ОО</w:t>
            </w:r>
          </w:p>
        </w:tc>
        <w:tc>
          <w:tcPr>
            <w:tcW w:w="7229" w:type="dxa"/>
          </w:tcPr>
          <w:p w:rsidR="00CD45A8" w:rsidRPr="00CD45A8" w:rsidRDefault="00CD45A8" w:rsidP="00CD45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условий для формирования социально-активной, творческой, нравственно и физически здоровой личности, способной на сознательный выбор жизненной позиции, умеющей </w:t>
            </w: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ориентироваться в современных социокультурных условиях, </w:t>
            </w:r>
            <w:r w:rsidRPr="00CD45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укрепление и развитие воспитательного потенциала  школы на основе взаимодействия систем общего и дополнительного образования</w:t>
            </w:r>
          </w:p>
        </w:tc>
      </w:tr>
      <w:tr w:rsidR="00CD45A8" w:rsidRPr="00CD45A8" w:rsidTr="00CD45A8">
        <w:tc>
          <w:tcPr>
            <w:tcW w:w="2518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Основные задачи воспитательной работы в ОО</w:t>
            </w:r>
          </w:p>
        </w:tc>
        <w:tc>
          <w:tcPr>
            <w:tcW w:w="7229" w:type="dxa"/>
          </w:tcPr>
          <w:p w:rsidR="00CD45A8" w:rsidRPr="00CD45A8" w:rsidRDefault="00CD45A8" w:rsidP="00CD45A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Содействие формированию сознательного отношения ребенка к своему здоровью, как естественной основе умственного, физического, трудового и нравственного развития.</w:t>
            </w:r>
          </w:p>
          <w:p w:rsidR="00CD45A8" w:rsidRPr="00CD45A8" w:rsidRDefault="00CD45A8" w:rsidP="00CD45A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Формирование у учащихся гуманистических, социально-значимых ценностей и</w:t>
            </w:r>
          </w:p>
          <w:p w:rsidR="00CD45A8" w:rsidRPr="00CD45A8" w:rsidRDefault="00CD45A8" w:rsidP="00CD45A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ответственного гражданского поведения.</w:t>
            </w:r>
          </w:p>
          <w:p w:rsidR="00CD45A8" w:rsidRPr="00CD45A8" w:rsidRDefault="00CD45A8" w:rsidP="00CD45A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Организация воспитательного пространства через ученическое самоуправление, где учащиеся развивают свои способности и склонности.</w:t>
            </w:r>
          </w:p>
          <w:p w:rsidR="00CD45A8" w:rsidRPr="00CD45A8" w:rsidRDefault="00CD45A8" w:rsidP="00CD45A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Создание условий для участия семей в воспитательном процессе.</w:t>
            </w:r>
          </w:p>
          <w:p w:rsidR="00CD45A8" w:rsidRPr="00CD45A8" w:rsidRDefault="00CD45A8" w:rsidP="00CD45A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Изучение различных моделей воспитательной системы и отработка новых форм и</w:t>
            </w:r>
          </w:p>
          <w:p w:rsidR="00CD45A8" w:rsidRPr="00CD45A8" w:rsidRDefault="00CD45A8" w:rsidP="00CD45A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методов воспитательной работы в школе.</w:t>
            </w:r>
          </w:p>
        </w:tc>
      </w:tr>
      <w:tr w:rsidR="00CD45A8" w:rsidRPr="00CD45A8" w:rsidTr="00CD45A8">
        <w:tc>
          <w:tcPr>
            <w:tcW w:w="2518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Стратегические направления воспитательной работы в ОО</w:t>
            </w:r>
          </w:p>
        </w:tc>
        <w:tc>
          <w:tcPr>
            <w:tcW w:w="7229" w:type="dxa"/>
          </w:tcPr>
          <w:p w:rsidR="00CD45A8" w:rsidRPr="00CD45A8" w:rsidRDefault="00CD45A8" w:rsidP="002F28A6">
            <w:pPr>
              <w:numPr>
                <w:ilvl w:val="0"/>
                <w:numId w:val="4"/>
              </w:numPr>
              <w:suppressAutoHyphens/>
              <w:spacing w:after="0" w:line="240" w:lineRule="auto"/>
              <w:ind w:left="357" w:hanging="35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гражданско-правового и патриотического сознания  </w:t>
            </w:r>
            <w:proofErr w:type="gramStart"/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D45A8" w:rsidRPr="00CD45A8" w:rsidRDefault="00CD45A8" w:rsidP="002F28A6">
            <w:pPr>
              <w:numPr>
                <w:ilvl w:val="0"/>
                <w:numId w:val="4"/>
              </w:numPr>
              <w:suppressAutoHyphens/>
              <w:spacing w:after="0" w:line="240" w:lineRule="auto"/>
              <w:ind w:left="357" w:hanging="35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духовно-нравственных качеств, развитие  этнокультурного самосознания и межэтнической толерантности. </w:t>
            </w:r>
          </w:p>
          <w:p w:rsidR="00CD45A8" w:rsidRPr="00CD45A8" w:rsidRDefault="00CD45A8" w:rsidP="002F28A6">
            <w:pPr>
              <w:numPr>
                <w:ilvl w:val="0"/>
                <w:numId w:val="4"/>
              </w:numPr>
              <w:suppressAutoHyphens/>
              <w:spacing w:after="0" w:line="240" w:lineRule="auto"/>
              <w:ind w:left="357" w:hanging="35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 экологической культуры.</w:t>
            </w:r>
          </w:p>
          <w:p w:rsidR="00CD45A8" w:rsidRPr="00CD45A8" w:rsidRDefault="00CD45A8" w:rsidP="002F28A6">
            <w:pPr>
              <w:numPr>
                <w:ilvl w:val="0"/>
                <w:numId w:val="4"/>
              </w:numPr>
              <w:suppressAutoHyphens/>
              <w:spacing w:after="0" w:line="240" w:lineRule="auto"/>
              <w:ind w:left="357" w:hanging="357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Пропаганда семейных ценностей.</w:t>
            </w:r>
          </w:p>
          <w:p w:rsidR="00CD45A8" w:rsidRPr="00CD45A8" w:rsidRDefault="00CD45A8" w:rsidP="002F28A6">
            <w:pPr>
              <w:numPr>
                <w:ilvl w:val="0"/>
                <w:numId w:val="4"/>
              </w:numPr>
              <w:suppressAutoHyphens/>
              <w:spacing w:after="0" w:line="240" w:lineRule="auto"/>
              <w:ind w:left="357" w:hanging="35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D45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Здоровьесберегающее</w:t>
            </w:r>
            <w:proofErr w:type="spellEnd"/>
            <w:r w:rsidRPr="00CD45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воспитание</w:t>
            </w: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D45A8" w:rsidRPr="00CD45A8" w:rsidRDefault="00CD45A8" w:rsidP="002F28A6">
            <w:pPr>
              <w:numPr>
                <w:ilvl w:val="0"/>
                <w:numId w:val="4"/>
              </w:numPr>
              <w:suppressAutoHyphens/>
              <w:spacing w:after="0" w:line="240" w:lineRule="auto"/>
              <w:ind w:left="357" w:hanging="35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Профессионально-трудовое воспитание.</w:t>
            </w:r>
          </w:p>
          <w:p w:rsidR="00CD45A8" w:rsidRPr="00CD45A8" w:rsidRDefault="00CD45A8" w:rsidP="002F28A6">
            <w:pPr>
              <w:numPr>
                <w:ilvl w:val="0"/>
                <w:numId w:val="4"/>
              </w:numPr>
              <w:tabs>
                <w:tab w:val="left" w:pos="809"/>
              </w:tabs>
              <w:suppressAutoHyphens/>
              <w:spacing w:after="0" w:line="240" w:lineRule="auto"/>
              <w:ind w:left="357" w:hanging="35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Интеллектуальное воспитание.</w:t>
            </w:r>
          </w:p>
          <w:p w:rsidR="00CD45A8" w:rsidRPr="00CD45A8" w:rsidRDefault="00CD45A8" w:rsidP="002F28A6">
            <w:pPr>
              <w:numPr>
                <w:ilvl w:val="0"/>
                <w:numId w:val="4"/>
              </w:numPr>
              <w:tabs>
                <w:tab w:val="left" w:pos="809"/>
              </w:tabs>
              <w:suppressAutoHyphens/>
              <w:spacing w:after="0" w:line="240" w:lineRule="auto"/>
              <w:ind w:left="357" w:hanging="35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Социокультурное и </w:t>
            </w:r>
            <w:proofErr w:type="spellStart"/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медиакультурное</w:t>
            </w:r>
            <w:proofErr w:type="spellEnd"/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воспитание.</w:t>
            </w:r>
          </w:p>
          <w:p w:rsidR="00CD45A8" w:rsidRPr="00CD45A8" w:rsidRDefault="00CD45A8" w:rsidP="002F28A6">
            <w:pPr>
              <w:numPr>
                <w:ilvl w:val="0"/>
                <w:numId w:val="4"/>
              </w:numPr>
              <w:tabs>
                <w:tab w:val="left" w:pos="809"/>
              </w:tabs>
              <w:suppressAutoHyphens/>
              <w:spacing w:after="0" w:line="240" w:lineRule="auto"/>
              <w:ind w:left="357" w:hanging="35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Культуротворческое</w:t>
            </w:r>
            <w:proofErr w:type="spellEnd"/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эстетическое воспитание.</w:t>
            </w:r>
          </w:p>
          <w:p w:rsidR="00CD45A8" w:rsidRPr="00CD45A8" w:rsidRDefault="00CD45A8" w:rsidP="002F28A6">
            <w:pPr>
              <w:numPr>
                <w:ilvl w:val="0"/>
                <w:numId w:val="4"/>
              </w:numPr>
              <w:tabs>
                <w:tab w:val="left" w:pos="809"/>
              </w:tabs>
              <w:suppressAutoHyphens/>
              <w:spacing w:after="0" w:line="240" w:lineRule="auto"/>
              <w:ind w:left="357" w:hanging="35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Правовое воспитание и культура безопасности.</w:t>
            </w:r>
          </w:p>
          <w:p w:rsidR="00CD45A8" w:rsidRPr="00CD45A8" w:rsidRDefault="00CD45A8" w:rsidP="002F28A6">
            <w:pPr>
              <w:numPr>
                <w:ilvl w:val="0"/>
                <w:numId w:val="4"/>
              </w:numPr>
              <w:tabs>
                <w:tab w:val="left" w:pos="809"/>
              </w:tabs>
              <w:suppressAutoHyphens/>
              <w:spacing w:after="0" w:line="240" w:lineRule="auto"/>
              <w:ind w:left="357" w:hanging="35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коммуникативной культуры</w:t>
            </w:r>
          </w:p>
        </w:tc>
      </w:tr>
      <w:tr w:rsidR="00CD45A8" w:rsidRPr="00CD45A8" w:rsidTr="00CD45A8">
        <w:tc>
          <w:tcPr>
            <w:tcW w:w="2518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Ожидаемые результаты</w:t>
            </w:r>
          </w:p>
        </w:tc>
        <w:tc>
          <w:tcPr>
            <w:tcW w:w="7229" w:type="dxa"/>
          </w:tcPr>
          <w:p w:rsidR="00CD45A8" w:rsidRPr="00CD45A8" w:rsidRDefault="00CD45A8" w:rsidP="00CD45A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D45A8">
              <w:rPr>
                <w:rFonts w:ascii="Times New Roman" w:eastAsia="Calibri" w:hAnsi="Times New Roman" w:cs="Times New Roman"/>
                <w:sz w:val="24"/>
                <w:szCs w:val="24"/>
              </w:rPr>
              <w:t>1. Повышение уровня воспитанности школьников в сравнении с исходными данными.</w:t>
            </w:r>
          </w:p>
          <w:p w:rsidR="00CD45A8" w:rsidRPr="00CD45A8" w:rsidRDefault="00CD45A8" w:rsidP="00CD45A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eastAsia="Calibri" w:hAnsi="Times New Roman" w:cs="Times New Roman"/>
                <w:sz w:val="24"/>
                <w:szCs w:val="24"/>
              </w:rPr>
              <w:t>2. Создание более благоприятной психологической атмосферы взаимоотношений в педагогическом и ученическом коллективах.</w:t>
            </w:r>
          </w:p>
          <w:p w:rsidR="00CD45A8" w:rsidRPr="00CD45A8" w:rsidRDefault="00CD45A8" w:rsidP="00CD45A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3. Творческий рост педагогов и обучающихся, развитие их активности.</w:t>
            </w:r>
          </w:p>
          <w:p w:rsidR="00CD45A8" w:rsidRPr="00CD45A8" w:rsidRDefault="00CD45A8" w:rsidP="00CD45A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eastAsia="Calibri" w:hAnsi="Times New Roman" w:cs="Times New Roman"/>
                <w:sz w:val="24"/>
                <w:szCs w:val="24"/>
              </w:rPr>
              <w:t>4. Расширение социального партнерства.</w:t>
            </w:r>
          </w:p>
          <w:p w:rsidR="00CD45A8" w:rsidRPr="00CD45A8" w:rsidRDefault="00CD45A8" w:rsidP="00CD45A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D45A8">
              <w:rPr>
                <w:rFonts w:ascii="Times New Roman" w:eastAsia="Calibri" w:hAnsi="Times New Roman" w:cs="Times New Roman"/>
                <w:sz w:val="24"/>
                <w:szCs w:val="24"/>
              </w:rPr>
              <w:t>5. Создание условий для совместной деятельности обучающихся и их родителей</w:t>
            </w:r>
          </w:p>
        </w:tc>
      </w:tr>
      <w:tr w:rsidR="00CD45A8" w:rsidRPr="00CD45A8" w:rsidTr="00CD45A8">
        <w:tc>
          <w:tcPr>
            <w:tcW w:w="2518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Нормативно-правовые основания для разработки Программы (системы, концепции)</w:t>
            </w:r>
          </w:p>
        </w:tc>
        <w:tc>
          <w:tcPr>
            <w:tcW w:w="7229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Конституция РФ;</w:t>
            </w:r>
          </w:p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ФЗ «Об образовании» от 21.12.2012 №273-ФЗ;</w:t>
            </w:r>
          </w:p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ФГОС;</w:t>
            </w:r>
          </w:p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Конвенция о правах ребенка;</w:t>
            </w:r>
          </w:p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Концепция духовно-нравственного развития и воспитания личности гражданина России;</w:t>
            </w:r>
          </w:p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развития Воспитательной компоненты в общеобразовательных учреждениях.</w:t>
            </w:r>
          </w:p>
        </w:tc>
      </w:tr>
      <w:tr w:rsidR="00CD45A8" w:rsidRPr="00CD45A8" w:rsidTr="00CD45A8">
        <w:tc>
          <w:tcPr>
            <w:tcW w:w="2518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программ и социальных проектов (с указанием сроков реализации)</w:t>
            </w:r>
          </w:p>
        </w:tc>
        <w:tc>
          <w:tcPr>
            <w:tcW w:w="7229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комплексной безопасности школы (2016-2020 гг.)</w:t>
            </w:r>
          </w:p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патриотического воспитания (2016-2020 гг.)</w:t>
            </w:r>
          </w:p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деятельности ДОО «</w:t>
            </w:r>
            <w:proofErr w:type="spellStart"/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Уралочка</w:t>
            </w:r>
            <w:proofErr w:type="spellEnd"/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(2019-2024 гг.) </w:t>
            </w:r>
          </w:p>
        </w:tc>
      </w:tr>
      <w:tr w:rsidR="00CD45A8" w:rsidRPr="00CD45A8" w:rsidTr="00CD45A8">
        <w:tc>
          <w:tcPr>
            <w:tcW w:w="2518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Основные разработчики документа</w:t>
            </w:r>
          </w:p>
        </w:tc>
        <w:tc>
          <w:tcPr>
            <w:tcW w:w="7229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Инициативная группа педагогов и обучающихся, педагог-психолог, социальный педагог, старшая вожатая, зам. директора по ВР</w:t>
            </w:r>
          </w:p>
        </w:tc>
      </w:tr>
      <w:tr w:rsidR="00CD45A8" w:rsidRPr="00CD45A8" w:rsidTr="00CD45A8">
        <w:tc>
          <w:tcPr>
            <w:tcW w:w="2518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Формы обобщения и распространения опыта воспитательной работы </w:t>
            </w:r>
          </w:p>
        </w:tc>
        <w:tc>
          <w:tcPr>
            <w:tcW w:w="7229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массовой информации, сайт школы: </w:t>
            </w: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http://budamsha-shkola.ucoz.ru/</w:t>
            </w: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выступления на районных семинарах, заседаниях методического объединения классных руководителей.</w:t>
            </w:r>
          </w:p>
        </w:tc>
      </w:tr>
    </w:tbl>
    <w:p w:rsidR="00CD45A8" w:rsidRPr="00CD45A8" w:rsidRDefault="00CD45A8" w:rsidP="00CD45A8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45A8" w:rsidRPr="00CD45A8" w:rsidRDefault="00CD45A8" w:rsidP="00CD45A8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D45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5.2 Интеграция основного и дополнительного образования детей (краткая аналитическая справка)</w:t>
      </w:r>
    </w:p>
    <w:p w:rsidR="00CD45A8" w:rsidRPr="00CD45A8" w:rsidRDefault="00CD45A8" w:rsidP="00CD45A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5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организации дополнительного образования детей педагоги МОУ «СОШ </w:t>
      </w:r>
      <w:proofErr w:type="spellStart"/>
      <w:r w:rsidRPr="00CD45A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 w:rsidRPr="00CD45A8">
        <w:rPr>
          <w:rFonts w:ascii="Times New Roman" w:eastAsia="Times New Roman" w:hAnsi="Times New Roman" w:cs="Times New Roman"/>
          <w:sz w:val="24"/>
          <w:szCs w:val="24"/>
          <w:lang w:eastAsia="ru-RU"/>
        </w:rPr>
        <w:t>.Б</w:t>
      </w:r>
      <w:proofErr w:type="gramEnd"/>
      <w:r w:rsidRPr="00CD45A8">
        <w:rPr>
          <w:rFonts w:ascii="Times New Roman" w:eastAsia="Times New Roman" w:hAnsi="Times New Roman" w:cs="Times New Roman"/>
          <w:sz w:val="24"/>
          <w:szCs w:val="24"/>
          <w:lang w:eastAsia="ru-RU"/>
        </w:rPr>
        <w:t>удамша</w:t>
      </w:r>
      <w:proofErr w:type="spellEnd"/>
      <w:r w:rsidRPr="00CD45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опираются на следующие приоритетные принципы: </w:t>
      </w:r>
    </w:p>
    <w:p w:rsidR="00CD45A8" w:rsidRPr="00CD45A8" w:rsidRDefault="00CD45A8" w:rsidP="00CD45A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5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Свободный выбор ребенком видов и сфер деятельности. </w:t>
      </w:r>
    </w:p>
    <w:p w:rsidR="00CD45A8" w:rsidRPr="00CD45A8" w:rsidRDefault="00CD45A8" w:rsidP="00CD45A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5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Ориентация на личностные интересы, потребности, способности ребенка. </w:t>
      </w:r>
    </w:p>
    <w:p w:rsidR="00CD45A8" w:rsidRPr="00CD45A8" w:rsidRDefault="00CD45A8" w:rsidP="00CD45A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5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Возможность свободного самоопределения и самореализации ребенка. </w:t>
      </w:r>
    </w:p>
    <w:p w:rsidR="00CD45A8" w:rsidRPr="00CD45A8" w:rsidRDefault="00CD45A8" w:rsidP="00CD45A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5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Единство обучения, воспитания, развития. </w:t>
      </w:r>
    </w:p>
    <w:p w:rsidR="00CD45A8" w:rsidRPr="00CD45A8" w:rsidRDefault="00CD45A8" w:rsidP="00CD45A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5A8">
        <w:rPr>
          <w:rFonts w:ascii="Times New Roman" w:eastAsia="Times New Roman" w:hAnsi="Times New Roman" w:cs="Times New Roman"/>
          <w:sz w:val="24"/>
          <w:szCs w:val="24"/>
          <w:lang w:eastAsia="ru-RU"/>
        </w:rPr>
        <w:t>5. Практик</w:t>
      </w:r>
      <w:proofErr w:type="gramStart"/>
      <w:r w:rsidRPr="00CD45A8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CD45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45A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деятельностная</w:t>
      </w:r>
      <w:proofErr w:type="spellEnd"/>
      <w:r w:rsidRPr="00CD45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основа образовательного процесса. </w:t>
      </w:r>
    </w:p>
    <w:p w:rsidR="00CD45A8" w:rsidRPr="00CD45A8" w:rsidRDefault="00CD45A8" w:rsidP="00CD45A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5A8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Опора  на содержание основного образования и является главной специфической чертой развития дополнительного образования детей в  нашей школе.</w:t>
      </w:r>
    </w:p>
    <w:p w:rsidR="00CD45A8" w:rsidRPr="00CD45A8" w:rsidRDefault="00CD45A8" w:rsidP="00CD45A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5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Интеграция  основного и дополнительного образования в школе помогает в профориентации </w:t>
      </w:r>
      <w:proofErr w:type="gramStart"/>
      <w:r w:rsidRPr="00CD45A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CD45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Раскрыв свои потенциальные способности и попробовав их реализовать еще в школьные годы, выпускники будут лучше подготовлены к реальной жизни в обществе, научатся добиваться поставленной цели, выбирать цивилизованные, нравственные средства ее достижения. </w:t>
      </w:r>
    </w:p>
    <w:p w:rsidR="00CD45A8" w:rsidRPr="00CD45A8" w:rsidRDefault="00CD45A8" w:rsidP="00CD45A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5A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данный момент на базе  школы функционирует 14 творческих объединений и  секций. Направления самые разнообразные. Знания и навыки ПДД закрепляются в творческом объединении «ЮИД». Возможности работы на компьютере расширяются на занятиях «</w:t>
      </w:r>
      <w:proofErr w:type="spellStart"/>
      <w:r w:rsidRPr="00CD45A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Информашка</w:t>
      </w:r>
      <w:proofErr w:type="spellEnd"/>
      <w:r w:rsidRPr="00CD45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Есть творческие объединения художественно-эстетического направления. В школе есть спортивная секция и это не случайно. Приобщение к спорту, к здоровому образу жизни - одна из основных задач школы. </w:t>
      </w:r>
    </w:p>
    <w:p w:rsidR="00CD45A8" w:rsidRPr="00CD45A8" w:rsidRDefault="00CD45A8" w:rsidP="00CD45A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5A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Дополнительное образование детей в нашей школе создает «ситуацию успеха», помогает ребенку в изменении своего статуса, поскольку в процессе занятий различными видами деятельности, которые ребенок выбрал самостоятельно и в соответствии с личными интересами и потребностями, он вступает в равноправный диалог с педагогом. Будучи слабо успевающим по основным школьным дисциплинам, в художественной студии или в спортивной секции он может оказаться в числе лидеров.</w:t>
      </w:r>
    </w:p>
    <w:p w:rsidR="00CD45A8" w:rsidRPr="00CD45A8" w:rsidRDefault="00CD45A8" w:rsidP="00CD45A8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D45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5.3 Наличие программ (проектов) по работе с одарёнными детьми: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5"/>
        <w:gridCol w:w="1559"/>
        <w:gridCol w:w="6034"/>
      </w:tblGrid>
      <w:tr w:rsidR="00CD45A8" w:rsidRPr="00CD45A8" w:rsidTr="00CD45A8">
        <w:tc>
          <w:tcPr>
            <w:tcW w:w="2235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программы </w:t>
            </w:r>
          </w:p>
        </w:tc>
        <w:tc>
          <w:tcPr>
            <w:tcW w:w="1559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Сроки реализации программы </w:t>
            </w:r>
          </w:p>
        </w:tc>
        <w:tc>
          <w:tcPr>
            <w:tcW w:w="6034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направления реализации программы (проекта)</w:t>
            </w:r>
          </w:p>
        </w:tc>
      </w:tr>
      <w:tr w:rsidR="00CD45A8" w:rsidRPr="00CD45A8" w:rsidTr="00CD45A8">
        <w:tc>
          <w:tcPr>
            <w:tcW w:w="2235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«Одаренные дети»</w:t>
            </w:r>
          </w:p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2018-2021 гг.</w:t>
            </w:r>
          </w:p>
        </w:tc>
        <w:tc>
          <w:tcPr>
            <w:tcW w:w="6034" w:type="dxa"/>
          </w:tcPr>
          <w:p w:rsidR="00CD45A8" w:rsidRPr="00CD45A8" w:rsidRDefault="00CD45A8" w:rsidP="002F28A6">
            <w:pPr>
              <w:numPr>
                <w:ilvl w:val="0"/>
                <w:numId w:val="25"/>
              </w:numPr>
              <w:tabs>
                <w:tab w:val="left" w:pos="507"/>
              </w:tabs>
              <w:suppressAutoHyphens/>
              <w:spacing w:after="0" w:line="240" w:lineRule="auto"/>
              <w:ind w:left="0" w:firstLine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Вовлечение детей в деятельность по интересам.</w:t>
            </w:r>
          </w:p>
          <w:p w:rsidR="00CD45A8" w:rsidRPr="00CD45A8" w:rsidRDefault="00CD45A8" w:rsidP="002F28A6">
            <w:pPr>
              <w:numPr>
                <w:ilvl w:val="0"/>
                <w:numId w:val="25"/>
              </w:numPr>
              <w:tabs>
                <w:tab w:val="left" w:pos="507"/>
              </w:tabs>
              <w:suppressAutoHyphens/>
              <w:spacing w:after="0" w:line="240" w:lineRule="auto"/>
              <w:ind w:left="0" w:firstLine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- как неотъемлемая часть разви</w:t>
            </w: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тия интеллекта, его исходное начало.</w:t>
            </w:r>
          </w:p>
          <w:p w:rsidR="00CD45A8" w:rsidRPr="00CD45A8" w:rsidRDefault="00CD45A8" w:rsidP="002F28A6">
            <w:pPr>
              <w:numPr>
                <w:ilvl w:val="0"/>
                <w:numId w:val="25"/>
              </w:numPr>
              <w:tabs>
                <w:tab w:val="left" w:pos="507"/>
              </w:tabs>
              <w:suppressAutoHyphens/>
              <w:spacing w:after="0" w:line="240" w:lineRule="auto"/>
              <w:ind w:left="0" w:firstLine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олимпиад, соревнований, конкурсов. </w:t>
            </w:r>
          </w:p>
          <w:p w:rsidR="00CD45A8" w:rsidRPr="00CD45A8" w:rsidRDefault="00CD45A8" w:rsidP="002F28A6">
            <w:pPr>
              <w:numPr>
                <w:ilvl w:val="0"/>
                <w:numId w:val="25"/>
              </w:numPr>
              <w:tabs>
                <w:tab w:val="left" w:pos="507"/>
              </w:tabs>
              <w:suppressAutoHyphens/>
              <w:spacing w:after="0" w:line="240" w:lineRule="auto"/>
              <w:ind w:left="0" w:firstLine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Междисциплинарный подход, интеграция программ в процессе обучения.</w:t>
            </w:r>
          </w:p>
          <w:p w:rsidR="00CD45A8" w:rsidRPr="00CD45A8" w:rsidRDefault="00CD45A8" w:rsidP="002F28A6">
            <w:pPr>
              <w:numPr>
                <w:ilvl w:val="0"/>
                <w:numId w:val="25"/>
              </w:numPr>
              <w:tabs>
                <w:tab w:val="left" w:pos="507"/>
              </w:tabs>
              <w:suppressAutoHyphens/>
              <w:spacing w:after="0" w:line="240" w:lineRule="auto"/>
              <w:ind w:left="0" w:firstLine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Самостоятельное углубленное изучение выбранной проблемы.</w:t>
            </w:r>
          </w:p>
          <w:p w:rsidR="00CD45A8" w:rsidRPr="00CD45A8" w:rsidRDefault="00CD45A8" w:rsidP="002F28A6">
            <w:pPr>
              <w:numPr>
                <w:ilvl w:val="0"/>
                <w:numId w:val="25"/>
              </w:numPr>
              <w:tabs>
                <w:tab w:val="left" w:pos="507"/>
              </w:tabs>
              <w:suppressAutoHyphens/>
              <w:spacing w:after="0" w:line="240" w:lineRule="auto"/>
              <w:ind w:left="0" w:firstLine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умений самостоятельно работать.</w:t>
            </w:r>
          </w:p>
          <w:p w:rsidR="00CD45A8" w:rsidRPr="00CD45A8" w:rsidRDefault="00CD45A8" w:rsidP="002F28A6">
            <w:pPr>
              <w:numPr>
                <w:ilvl w:val="0"/>
                <w:numId w:val="25"/>
              </w:numPr>
              <w:tabs>
                <w:tab w:val="left" w:pos="507"/>
              </w:tabs>
              <w:suppressAutoHyphens/>
              <w:spacing w:after="0" w:line="240" w:lineRule="auto"/>
              <w:ind w:left="0" w:firstLine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абстрактного мышления и высших умственных процессов.</w:t>
            </w:r>
          </w:p>
          <w:p w:rsidR="00CD45A8" w:rsidRPr="00CD45A8" w:rsidRDefault="00CD45A8" w:rsidP="002F28A6">
            <w:pPr>
              <w:numPr>
                <w:ilvl w:val="0"/>
                <w:numId w:val="25"/>
              </w:numPr>
              <w:tabs>
                <w:tab w:val="left" w:pos="507"/>
              </w:tabs>
              <w:suppressAutoHyphens/>
              <w:spacing w:after="0" w:line="240" w:lineRule="auto"/>
              <w:ind w:left="0" w:firstLine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Обучение творческим методам работы.</w:t>
            </w:r>
          </w:p>
          <w:p w:rsidR="00CD45A8" w:rsidRPr="00CD45A8" w:rsidRDefault="00CD45A8" w:rsidP="002F28A6">
            <w:pPr>
              <w:numPr>
                <w:ilvl w:val="0"/>
                <w:numId w:val="25"/>
              </w:numPr>
              <w:tabs>
                <w:tab w:val="left" w:pos="507"/>
              </w:tabs>
              <w:suppressAutoHyphens/>
              <w:spacing w:after="0" w:line="240" w:lineRule="auto"/>
              <w:ind w:left="0" w:firstLine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пониманию самих себя, сходства и различия с другими, признание своих способностей.</w:t>
            </w:r>
          </w:p>
          <w:p w:rsidR="00CD45A8" w:rsidRPr="00CD45A8" w:rsidRDefault="00CD45A8" w:rsidP="002F28A6">
            <w:pPr>
              <w:numPr>
                <w:ilvl w:val="0"/>
                <w:numId w:val="25"/>
              </w:numPr>
              <w:tabs>
                <w:tab w:val="left" w:pos="507"/>
              </w:tabs>
              <w:suppressAutoHyphens/>
              <w:spacing w:after="0" w:line="240" w:lineRule="auto"/>
              <w:ind w:left="0" w:firstLine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Поощрение высоких, нестандартных и содержащих новые идеи результатов.</w:t>
            </w:r>
          </w:p>
          <w:p w:rsidR="00CD45A8" w:rsidRPr="00CD45A8" w:rsidRDefault="00CD45A8" w:rsidP="002F28A6">
            <w:pPr>
              <w:numPr>
                <w:ilvl w:val="0"/>
                <w:numId w:val="25"/>
              </w:numPr>
              <w:tabs>
                <w:tab w:val="left" w:pos="507"/>
              </w:tabs>
              <w:suppressAutoHyphens/>
              <w:spacing w:after="0" w:line="240" w:lineRule="auto"/>
              <w:ind w:left="0" w:firstLine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методической работы с учителями по данной проблеме.</w:t>
            </w:r>
          </w:p>
        </w:tc>
      </w:tr>
    </w:tbl>
    <w:p w:rsidR="00CD45A8" w:rsidRPr="00CD45A8" w:rsidRDefault="00CD45A8" w:rsidP="00CD45A8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5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6. Создание условий для сохранения здоровья обучающихся</w:t>
      </w:r>
    </w:p>
    <w:p w:rsidR="00CD45A8" w:rsidRPr="00CD45A8" w:rsidRDefault="00CD45A8" w:rsidP="00CD45A8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5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6.1 Наличие и реализация программ (разделов в </w:t>
      </w:r>
      <w:proofErr w:type="gramStart"/>
      <w:r w:rsidRPr="00CD45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</w:t>
      </w:r>
      <w:proofErr w:type="gramEnd"/>
      <w:r w:rsidRPr="00CD45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проектов) </w:t>
      </w:r>
      <w:proofErr w:type="spellStart"/>
      <w:r w:rsidRPr="00CD45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здоровьесберегающего</w:t>
      </w:r>
      <w:proofErr w:type="spellEnd"/>
      <w:r w:rsidRPr="00CD45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направления</w:t>
      </w:r>
      <w:r w:rsidRPr="00CD45A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6804"/>
        <w:gridCol w:w="1417"/>
      </w:tblGrid>
      <w:tr w:rsidR="00CD45A8" w:rsidRPr="00CD45A8" w:rsidTr="00CD45A8">
        <w:tc>
          <w:tcPr>
            <w:tcW w:w="1526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программы </w:t>
            </w:r>
          </w:p>
        </w:tc>
        <w:tc>
          <w:tcPr>
            <w:tcW w:w="6804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направления</w:t>
            </w:r>
          </w:p>
        </w:tc>
        <w:tc>
          <w:tcPr>
            <w:tcW w:w="1417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реализации</w:t>
            </w:r>
          </w:p>
        </w:tc>
      </w:tr>
      <w:tr w:rsidR="00CD45A8" w:rsidRPr="00CD45A8" w:rsidTr="00CD45A8">
        <w:trPr>
          <w:trHeight w:val="4201"/>
        </w:trPr>
        <w:tc>
          <w:tcPr>
            <w:tcW w:w="1526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</w:t>
            </w:r>
          </w:p>
        </w:tc>
        <w:tc>
          <w:tcPr>
            <w:tcW w:w="6804" w:type="dxa"/>
          </w:tcPr>
          <w:p w:rsidR="00CD45A8" w:rsidRPr="00CD45A8" w:rsidRDefault="00CD45A8" w:rsidP="00CD45A8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1.Административно-организационные мероприятия.</w:t>
            </w:r>
          </w:p>
          <w:p w:rsidR="00CD45A8" w:rsidRPr="00CD45A8" w:rsidRDefault="00CD45A8" w:rsidP="00CD45A8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2.Мероприятия по профилактике заболеваний среди учащихся и  педагогов школы.</w:t>
            </w:r>
          </w:p>
          <w:p w:rsidR="00CD45A8" w:rsidRPr="00CD45A8" w:rsidRDefault="00CD45A8" w:rsidP="00CD45A8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3.Мероприятия,   направленные   на   формирование   физического здоровья школьников.</w:t>
            </w:r>
          </w:p>
          <w:p w:rsidR="00CD45A8" w:rsidRPr="00CD45A8" w:rsidRDefault="00CD45A8" w:rsidP="00CD45A8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</w:t>
            </w:r>
            <w:r w:rsidRPr="00CD45A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Информационно-просветительская подготовка  школьников  в вопросах культуры здоровья.</w:t>
            </w:r>
          </w:p>
          <w:p w:rsidR="00CD45A8" w:rsidRPr="00CD45A8" w:rsidRDefault="00CD45A8" w:rsidP="00CD45A8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5.Работа с детьми-инвалидами и детьми с ослабленным здоро</w:t>
            </w:r>
            <w:r w:rsidRPr="00CD45A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softHyphen/>
              <w:t>вьем.</w:t>
            </w:r>
          </w:p>
          <w:p w:rsidR="00CD45A8" w:rsidRPr="00CD45A8" w:rsidRDefault="00CD45A8" w:rsidP="00CD45A8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6.</w:t>
            </w:r>
            <w:r w:rsidRPr="00CD45A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Медицинское сопровождение.</w:t>
            </w:r>
          </w:p>
          <w:p w:rsidR="00CD45A8" w:rsidRPr="00CD45A8" w:rsidRDefault="00CD45A8" w:rsidP="00CD45A8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7.</w:t>
            </w:r>
            <w:r w:rsidRPr="00CD45A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Мониторинг здоровья всех субъектов образования.</w:t>
            </w:r>
          </w:p>
          <w:p w:rsidR="00CD45A8" w:rsidRPr="00CD45A8" w:rsidRDefault="00CD45A8" w:rsidP="00CD45A8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8.Взаимодействие с семьями школьников по вопросам воспитания культуры здоровья.</w:t>
            </w:r>
          </w:p>
          <w:p w:rsidR="00CD45A8" w:rsidRPr="00CD45A8" w:rsidRDefault="00CD45A8" w:rsidP="00CD45A8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9.Организация оздоровления учащихся в лагере дневного пребывания образовательного учреждения.</w:t>
            </w:r>
          </w:p>
        </w:tc>
        <w:tc>
          <w:tcPr>
            <w:tcW w:w="1417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2018-2021 гг.</w:t>
            </w:r>
          </w:p>
        </w:tc>
      </w:tr>
    </w:tbl>
    <w:p w:rsidR="00CD45A8" w:rsidRPr="00CD45A8" w:rsidRDefault="00CD45A8" w:rsidP="00CD45A8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D45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6.2 Обеспечение </w:t>
      </w:r>
      <w:proofErr w:type="gramStart"/>
      <w:r w:rsidRPr="00CD45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обучающихся</w:t>
      </w:r>
      <w:proofErr w:type="gramEnd"/>
      <w:r w:rsidRPr="00CD45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горячим питанием: 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68"/>
        <w:gridCol w:w="1440"/>
        <w:gridCol w:w="1260"/>
        <w:gridCol w:w="1260"/>
      </w:tblGrid>
      <w:tr w:rsidR="00CD45A8" w:rsidRPr="00CD45A8" w:rsidTr="00CD45A8">
        <w:tc>
          <w:tcPr>
            <w:tcW w:w="5868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</w:t>
            </w:r>
            <w:proofErr w:type="gramStart"/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получающих</w:t>
            </w:r>
          </w:p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горячее питание</w:t>
            </w:r>
            <w:proofErr w:type="gramStart"/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(%)</w:t>
            </w:r>
            <w:proofErr w:type="gramEnd"/>
          </w:p>
        </w:tc>
        <w:tc>
          <w:tcPr>
            <w:tcW w:w="1440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2017-2018</w:t>
            </w:r>
          </w:p>
        </w:tc>
        <w:tc>
          <w:tcPr>
            <w:tcW w:w="1260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2018-2019</w:t>
            </w:r>
          </w:p>
        </w:tc>
        <w:tc>
          <w:tcPr>
            <w:tcW w:w="1260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2019-2020</w:t>
            </w:r>
          </w:p>
        </w:tc>
      </w:tr>
      <w:tr w:rsidR="00CD45A8" w:rsidRPr="00CD45A8" w:rsidTr="00CD45A8">
        <w:tc>
          <w:tcPr>
            <w:tcW w:w="5868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Начальная школа</w:t>
            </w:r>
          </w:p>
        </w:tc>
        <w:tc>
          <w:tcPr>
            <w:tcW w:w="1440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60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60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CD45A8" w:rsidRPr="00CD45A8" w:rsidTr="00CD45A8">
        <w:tc>
          <w:tcPr>
            <w:tcW w:w="5868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школа</w:t>
            </w:r>
          </w:p>
        </w:tc>
        <w:tc>
          <w:tcPr>
            <w:tcW w:w="1440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60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60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CD45A8" w:rsidRPr="00CD45A8" w:rsidTr="00CD45A8">
        <w:tc>
          <w:tcPr>
            <w:tcW w:w="5868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 школа</w:t>
            </w:r>
          </w:p>
        </w:tc>
        <w:tc>
          <w:tcPr>
            <w:tcW w:w="1440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60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60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</w:tbl>
    <w:p w:rsidR="00CD45A8" w:rsidRPr="00CD45A8" w:rsidRDefault="00CD45A8" w:rsidP="00CD45A8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D45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7. Социальная защита </w:t>
      </w:r>
      <w:proofErr w:type="gramStart"/>
      <w:r w:rsidRPr="00CD45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обучающихся</w:t>
      </w:r>
      <w:proofErr w:type="gramEnd"/>
    </w:p>
    <w:p w:rsidR="00CD45A8" w:rsidRPr="00CD45A8" w:rsidRDefault="00CD45A8" w:rsidP="00CD45A8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D45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7.1 Наличие программы (раздела в </w:t>
      </w:r>
      <w:proofErr w:type="gramStart"/>
      <w:r w:rsidRPr="00CD45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</w:t>
      </w:r>
      <w:proofErr w:type="gramEnd"/>
      <w:r w:rsidRPr="00CD45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проекта) работы с детьми-инвалидами: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6945"/>
        <w:gridCol w:w="993"/>
      </w:tblGrid>
      <w:tr w:rsidR="00CD45A8" w:rsidRPr="00CD45A8" w:rsidTr="00CD45A8">
        <w:tc>
          <w:tcPr>
            <w:tcW w:w="1668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программы </w:t>
            </w:r>
          </w:p>
        </w:tc>
        <w:tc>
          <w:tcPr>
            <w:tcW w:w="6945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направления</w:t>
            </w:r>
          </w:p>
        </w:tc>
        <w:tc>
          <w:tcPr>
            <w:tcW w:w="993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реализации</w:t>
            </w:r>
          </w:p>
        </w:tc>
      </w:tr>
      <w:tr w:rsidR="00CD45A8" w:rsidRPr="00CD45A8" w:rsidTr="00CD45A8">
        <w:tc>
          <w:tcPr>
            <w:tcW w:w="1668" w:type="dxa"/>
          </w:tcPr>
          <w:p w:rsidR="00CD45A8" w:rsidRPr="00CD45A8" w:rsidRDefault="00CD45A8" w:rsidP="00CD45A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Инклюзивное образование: сопровождение </w:t>
            </w:r>
            <w:proofErr w:type="gramStart"/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ОВЗ </w:t>
            </w:r>
          </w:p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</w:tcPr>
          <w:p w:rsidR="00CD45A8" w:rsidRPr="00CD45A8" w:rsidRDefault="00CD45A8" w:rsidP="00CD45A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1.Создание базы данных семей, воспитывающих детей-инвалидов с ограниченными возможностями здоровья и особыми образовательными потребностями.</w:t>
            </w:r>
          </w:p>
          <w:p w:rsidR="00CD45A8" w:rsidRPr="00CD45A8" w:rsidRDefault="00CD45A8" w:rsidP="00CD45A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2.Определение организационных форм взаимодействия с семьями, воспитывающими детей-инвалидов.</w:t>
            </w:r>
          </w:p>
          <w:p w:rsidR="00CD45A8" w:rsidRPr="00CD45A8" w:rsidRDefault="00CD45A8" w:rsidP="00CD45A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3.Разработка индивидуальных образовательных программ для детей-инвалидов   с особыми образовательными потребностями.</w:t>
            </w:r>
          </w:p>
          <w:p w:rsidR="00CD45A8" w:rsidRPr="00CD45A8" w:rsidRDefault="00CD45A8" w:rsidP="00CD45A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4.Профессиональная подготовка персонала к работе с детьми-инвалидами и их семьями.</w:t>
            </w:r>
          </w:p>
          <w:p w:rsidR="00CD45A8" w:rsidRPr="00CD45A8" w:rsidRDefault="00CD45A8" w:rsidP="00CD45A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Внедрение модели комплексной помощи семьям, воспитывающим детей-инвалидов с ограниченными возможностями здоровья и особыми образовательными </w:t>
            </w: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потребностями.</w:t>
            </w:r>
          </w:p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7.Корректировка внедряемой модели</w:t>
            </w:r>
          </w:p>
        </w:tc>
        <w:tc>
          <w:tcPr>
            <w:tcW w:w="993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2018-2021 гг.</w:t>
            </w:r>
          </w:p>
        </w:tc>
      </w:tr>
    </w:tbl>
    <w:p w:rsidR="00CD45A8" w:rsidRPr="00CD45A8" w:rsidRDefault="00CD45A8" w:rsidP="00CD45A8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D45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7.2 Наличие программы (раздела в </w:t>
      </w:r>
      <w:proofErr w:type="gramStart"/>
      <w:r w:rsidRPr="00CD45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</w:t>
      </w:r>
      <w:proofErr w:type="gramEnd"/>
      <w:r w:rsidRPr="00CD45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проекта) работы с детьми из групп социального риска:</w:t>
      </w:r>
    </w:p>
    <w:tbl>
      <w:tblPr>
        <w:tblW w:w="9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6945"/>
        <w:gridCol w:w="992"/>
      </w:tblGrid>
      <w:tr w:rsidR="00CD45A8" w:rsidRPr="00CD45A8" w:rsidTr="00CD45A8">
        <w:tc>
          <w:tcPr>
            <w:tcW w:w="1668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программы </w:t>
            </w:r>
          </w:p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направления</w:t>
            </w:r>
          </w:p>
        </w:tc>
        <w:tc>
          <w:tcPr>
            <w:tcW w:w="992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реализации</w:t>
            </w:r>
          </w:p>
        </w:tc>
      </w:tr>
      <w:tr w:rsidR="00CD45A8" w:rsidRPr="00CD45A8" w:rsidTr="00CD45A8">
        <w:trPr>
          <w:trHeight w:val="1220"/>
        </w:trPr>
        <w:tc>
          <w:tcPr>
            <w:tcW w:w="1668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по профилактике безнадзорности и правонаруше</w:t>
            </w:r>
            <w:r w:rsidRPr="00CD45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ний несовершеннолетних</w:t>
            </w:r>
          </w:p>
        </w:tc>
        <w:tc>
          <w:tcPr>
            <w:tcW w:w="6945" w:type="dxa"/>
          </w:tcPr>
          <w:p w:rsidR="00CD45A8" w:rsidRPr="00CD45A8" w:rsidRDefault="00CD45A8" w:rsidP="00CD45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1.Изучение особенностей «трудных» подростков и сте</w:t>
            </w:r>
            <w:r w:rsidRPr="00CD45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пени влияния на них окружающей микросреды.</w:t>
            </w:r>
          </w:p>
          <w:p w:rsidR="00CD45A8" w:rsidRPr="00CD45A8" w:rsidRDefault="00CD45A8" w:rsidP="00CD45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Моделирование воспитывающих ситуаций с учётом результатов диагностики.</w:t>
            </w:r>
          </w:p>
          <w:p w:rsidR="00CD45A8" w:rsidRPr="00CD45A8" w:rsidRDefault="00CD45A8" w:rsidP="00CD45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Психолого-педагогическое просвещение родителей, создание благоприятного психологического микрокли</w:t>
            </w:r>
            <w:r w:rsidRPr="00CD45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мата, работа по сплочению детского коллектива, вовле</w:t>
            </w:r>
            <w:r w:rsidRPr="00CD45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чение «трудных» подростков в объединения по интере</w:t>
            </w:r>
            <w:r w:rsidRPr="00CD45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сам, внеклассную деятельность и др.</w:t>
            </w:r>
          </w:p>
          <w:p w:rsidR="00CD45A8" w:rsidRPr="00CD45A8" w:rsidRDefault="00CD45A8" w:rsidP="00CD45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4.Защита прав, свободы и социальных гарантий детей и подростков.</w:t>
            </w:r>
          </w:p>
          <w:p w:rsidR="00CD45A8" w:rsidRPr="00CD45A8" w:rsidRDefault="00CD45A8" w:rsidP="00CD45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5. Профилактика </w:t>
            </w:r>
            <w:proofErr w:type="spellStart"/>
            <w:r w:rsidRPr="00CD45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девиантного</w:t>
            </w:r>
            <w:proofErr w:type="spellEnd"/>
            <w:r w:rsidRPr="00CD45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поведения.</w:t>
            </w:r>
          </w:p>
          <w:p w:rsidR="00CD45A8" w:rsidRPr="00CD45A8" w:rsidRDefault="00CD45A8" w:rsidP="00CD45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Организация неотложной психологической помощи.</w:t>
            </w:r>
          </w:p>
          <w:p w:rsidR="00CD45A8" w:rsidRPr="00CD45A8" w:rsidRDefault="00CD45A8" w:rsidP="00CD45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 Организация культурно-досуговой, спортивно-оздоро</w:t>
            </w:r>
            <w:r w:rsidRPr="00CD45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вительной, трудовой деятельности, технического и худо</w:t>
            </w:r>
            <w:r w:rsidRPr="00CD45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жественного творчества.</w:t>
            </w:r>
          </w:p>
        </w:tc>
        <w:tc>
          <w:tcPr>
            <w:tcW w:w="992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2018-2021 гг.</w:t>
            </w:r>
          </w:p>
        </w:tc>
      </w:tr>
    </w:tbl>
    <w:p w:rsidR="00CD45A8" w:rsidRPr="00CD45A8" w:rsidRDefault="00CD45A8" w:rsidP="00CD45A8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D45A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8. Результаты обучения, воспитания и </w:t>
      </w:r>
      <w:proofErr w:type="spellStart"/>
      <w:r w:rsidRPr="00CD45A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здоровьесбережения</w:t>
      </w:r>
      <w:proofErr w:type="spellEnd"/>
      <w:r w:rsidRPr="00CD45A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школьников</w:t>
      </w:r>
    </w:p>
    <w:p w:rsidR="00CD45A8" w:rsidRPr="00CD45A8" w:rsidRDefault="00CD45A8" w:rsidP="00CD45A8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D45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8.1 Сохранность контингента </w:t>
      </w:r>
      <w:proofErr w:type="gramStart"/>
      <w:r w:rsidRPr="00CD45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обучающихся</w:t>
      </w:r>
      <w:proofErr w:type="gramEnd"/>
      <w:r w:rsidRPr="00CD45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уровням образования: 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4680"/>
        <w:gridCol w:w="1620"/>
        <w:gridCol w:w="1440"/>
        <w:gridCol w:w="1440"/>
      </w:tblGrid>
      <w:tr w:rsidR="00CD45A8" w:rsidRPr="00CD45A8" w:rsidTr="00CD45A8">
        <w:tc>
          <w:tcPr>
            <w:tcW w:w="648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680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образования</w:t>
            </w:r>
          </w:p>
        </w:tc>
        <w:tc>
          <w:tcPr>
            <w:tcW w:w="1620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2017-2018</w:t>
            </w:r>
          </w:p>
        </w:tc>
        <w:tc>
          <w:tcPr>
            <w:tcW w:w="1440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2018-2019</w:t>
            </w:r>
          </w:p>
        </w:tc>
        <w:tc>
          <w:tcPr>
            <w:tcW w:w="1440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2019-2020</w:t>
            </w:r>
          </w:p>
        </w:tc>
      </w:tr>
      <w:tr w:rsidR="00CD45A8" w:rsidRPr="00CD45A8" w:rsidTr="00CD45A8">
        <w:tc>
          <w:tcPr>
            <w:tcW w:w="648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80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20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440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440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CD45A8" w:rsidRPr="00CD45A8" w:rsidTr="00CD45A8">
        <w:tc>
          <w:tcPr>
            <w:tcW w:w="648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80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20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440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440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</w:tr>
      <w:tr w:rsidR="00CD45A8" w:rsidRPr="00CD45A8" w:rsidTr="00CD45A8">
        <w:tc>
          <w:tcPr>
            <w:tcW w:w="648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80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III </w:t>
            </w:r>
          </w:p>
        </w:tc>
        <w:tc>
          <w:tcPr>
            <w:tcW w:w="1620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0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40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CD45A8" w:rsidRPr="00CD45A8" w:rsidRDefault="00CD45A8" w:rsidP="00CD45A8">
      <w:pPr>
        <w:shd w:val="clear" w:color="auto" w:fill="FFFFFF"/>
        <w:suppressAutoHyphens/>
        <w:spacing w:after="0" w:line="240" w:lineRule="auto"/>
        <w:ind w:hanging="2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D45A8">
        <w:rPr>
          <w:rFonts w:ascii="Times New Roman" w:eastAsia="Times New Roman" w:hAnsi="Times New Roman" w:cs="Times New Roman"/>
          <w:b/>
          <w:color w:val="000000"/>
          <w:spacing w:val="7"/>
          <w:sz w:val="24"/>
          <w:szCs w:val="24"/>
          <w:lang w:eastAsia="ru-RU"/>
        </w:rPr>
        <w:t xml:space="preserve">   8.2 Успеваемость </w:t>
      </w:r>
      <w:proofErr w:type="gramStart"/>
      <w:r w:rsidRPr="00CD45A8">
        <w:rPr>
          <w:rFonts w:ascii="Times New Roman" w:eastAsia="Times New Roman" w:hAnsi="Times New Roman" w:cs="Times New Roman"/>
          <w:b/>
          <w:color w:val="000000"/>
          <w:spacing w:val="7"/>
          <w:sz w:val="24"/>
          <w:szCs w:val="24"/>
          <w:lang w:eastAsia="ru-RU"/>
        </w:rPr>
        <w:t>обучающихся</w:t>
      </w:r>
      <w:proofErr w:type="gramEnd"/>
      <w:r w:rsidRPr="00CD45A8">
        <w:rPr>
          <w:rFonts w:ascii="Times New Roman" w:eastAsia="Times New Roman" w:hAnsi="Times New Roman" w:cs="Times New Roman"/>
          <w:b/>
          <w:color w:val="000000"/>
          <w:spacing w:val="7"/>
          <w:sz w:val="24"/>
          <w:szCs w:val="24"/>
          <w:lang w:eastAsia="ru-RU"/>
        </w:rPr>
        <w:t xml:space="preserve"> по уровням образования </w:t>
      </w:r>
      <w:r w:rsidRPr="00CD45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(%):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18"/>
        <w:gridCol w:w="3502"/>
        <w:gridCol w:w="1541"/>
        <w:gridCol w:w="1541"/>
        <w:gridCol w:w="1369"/>
      </w:tblGrid>
      <w:tr w:rsidR="00CD45A8" w:rsidRPr="00CD45A8" w:rsidTr="00CD45A8">
        <w:tc>
          <w:tcPr>
            <w:tcW w:w="1619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Уровень образования</w:t>
            </w:r>
          </w:p>
        </w:tc>
        <w:tc>
          <w:tcPr>
            <w:tcW w:w="3544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Результаты успеваемости</w:t>
            </w:r>
          </w:p>
        </w:tc>
        <w:tc>
          <w:tcPr>
            <w:tcW w:w="1559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2017-2018</w:t>
            </w:r>
          </w:p>
        </w:tc>
        <w:tc>
          <w:tcPr>
            <w:tcW w:w="1559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2018-2019</w:t>
            </w:r>
          </w:p>
        </w:tc>
        <w:tc>
          <w:tcPr>
            <w:tcW w:w="1383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2019-2020</w:t>
            </w:r>
          </w:p>
        </w:tc>
      </w:tr>
      <w:tr w:rsidR="00CD45A8" w:rsidRPr="00CD45A8" w:rsidTr="00CD45A8">
        <w:tc>
          <w:tcPr>
            <w:tcW w:w="1619" w:type="dxa"/>
            <w:vMerge w:val="restart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3544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Общая успеваемость</w:t>
            </w:r>
          </w:p>
        </w:tc>
        <w:tc>
          <w:tcPr>
            <w:tcW w:w="1559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83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100</w:t>
            </w:r>
          </w:p>
        </w:tc>
      </w:tr>
      <w:tr w:rsidR="00CD45A8" w:rsidRPr="00CD45A8" w:rsidTr="00CD45A8">
        <w:tc>
          <w:tcPr>
            <w:tcW w:w="1619" w:type="dxa"/>
            <w:vMerge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559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46,2</w:t>
            </w:r>
          </w:p>
        </w:tc>
        <w:tc>
          <w:tcPr>
            <w:tcW w:w="1559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42,8</w:t>
            </w:r>
          </w:p>
        </w:tc>
        <w:tc>
          <w:tcPr>
            <w:tcW w:w="1383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62,6</w:t>
            </w:r>
          </w:p>
        </w:tc>
      </w:tr>
      <w:tr w:rsidR="00CD45A8" w:rsidRPr="00CD45A8" w:rsidTr="00CD45A8">
        <w:tc>
          <w:tcPr>
            <w:tcW w:w="1619" w:type="dxa"/>
            <w:vMerge w:val="restart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val="en-US" w:eastAsia="ru-RU"/>
              </w:rPr>
              <w:t>II</w:t>
            </w:r>
          </w:p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Общая успеваемость</w:t>
            </w:r>
          </w:p>
        </w:tc>
        <w:tc>
          <w:tcPr>
            <w:tcW w:w="1559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83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100</w:t>
            </w:r>
          </w:p>
        </w:tc>
      </w:tr>
      <w:tr w:rsidR="00CD45A8" w:rsidRPr="00CD45A8" w:rsidTr="00CD45A8">
        <w:tc>
          <w:tcPr>
            <w:tcW w:w="1619" w:type="dxa"/>
            <w:vMerge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559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33,9</w:t>
            </w:r>
          </w:p>
        </w:tc>
        <w:tc>
          <w:tcPr>
            <w:tcW w:w="1559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29,2</w:t>
            </w:r>
          </w:p>
        </w:tc>
        <w:tc>
          <w:tcPr>
            <w:tcW w:w="1383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33,3</w:t>
            </w:r>
          </w:p>
        </w:tc>
      </w:tr>
      <w:tr w:rsidR="00CD45A8" w:rsidRPr="00CD45A8" w:rsidTr="00CD45A8">
        <w:tc>
          <w:tcPr>
            <w:tcW w:w="1619" w:type="dxa"/>
            <w:vMerge w:val="restart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3544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Общая успеваемость</w:t>
            </w:r>
          </w:p>
        </w:tc>
        <w:tc>
          <w:tcPr>
            <w:tcW w:w="1559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83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100</w:t>
            </w:r>
          </w:p>
        </w:tc>
      </w:tr>
      <w:tr w:rsidR="00CD45A8" w:rsidRPr="00CD45A8" w:rsidTr="00CD45A8">
        <w:tc>
          <w:tcPr>
            <w:tcW w:w="1619" w:type="dxa"/>
            <w:vMerge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559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71,4</w:t>
            </w:r>
          </w:p>
        </w:tc>
        <w:tc>
          <w:tcPr>
            <w:tcW w:w="1559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83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35,4</w:t>
            </w:r>
          </w:p>
        </w:tc>
      </w:tr>
    </w:tbl>
    <w:p w:rsidR="00CD45A8" w:rsidRPr="00CD45A8" w:rsidRDefault="00CD45A8" w:rsidP="00CD45A8">
      <w:pPr>
        <w:shd w:val="clear" w:color="auto" w:fill="FFFFFF"/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pacing w:val="7"/>
          <w:sz w:val="24"/>
          <w:szCs w:val="24"/>
          <w:lang w:eastAsia="ru-RU"/>
        </w:rPr>
      </w:pPr>
      <w:r w:rsidRPr="00CD45A8">
        <w:rPr>
          <w:rFonts w:ascii="Times New Roman" w:eastAsia="Times New Roman" w:hAnsi="Times New Roman" w:cs="Times New Roman"/>
          <w:b/>
          <w:spacing w:val="7"/>
          <w:sz w:val="24"/>
          <w:szCs w:val="24"/>
          <w:lang w:eastAsia="ru-RU"/>
        </w:rPr>
        <w:t>8.3 Результаты государственной (итоговой) аттестации в 9 классе</w:t>
      </w:r>
      <w:proofErr w:type="gramStart"/>
      <w:r w:rsidRPr="00CD45A8">
        <w:rPr>
          <w:rFonts w:ascii="Times New Roman" w:eastAsia="Times New Roman" w:hAnsi="Times New Roman" w:cs="Times New Roman"/>
          <w:b/>
          <w:spacing w:val="7"/>
          <w:sz w:val="24"/>
          <w:szCs w:val="24"/>
          <w:lang w:eastAsia="ru-RU"/>
        </w:rPr>
        <w:t xml:space="preserve"> </w:t>
      </w:r>
      <w:r w:rsidRPr="00CD45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(%)</w:t>
      </w:r>
      <w:r w:rsidRPr="00CD45A8">
        <w:rPr>
          <w:rFonts w:ascii="Times New Roman" w:eastAsia="Times New Roman" w:hAnsi="Times New Roman" w:cs="Times New Roman"/>
          <w:b/>
          <w:spacing w:val="7"/>
          <w:sz w:val="24"/>
          <w:szCs w:val="24"/>
          <w:lang w:eastAsia="ru-RU"/>
        </w:rPr>
        <w:t>:</w:t>
      </w:r>
      <w:proofErr w:type="gramEnd"/>
    </w:p>
    <w:tbl>
      <w:tblPr>
        <w:tblW w:w="9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992"/>
        <w:gridCol w:w="1134"/>
        <w:gridCol w:w="993"/>
        <w:gridCol w:w="850"/>
        <w:gridCol w:w="1134"/>
        <w:gridCol w:w="851"/>
        <w:gridCol w:w="992"/>
        <w:gridCol w:w="992"/>
        <w:gridCol w:w="851"/>
      </w:tblGrid>
      <w:tr w:rsidR="00CD45A8" w:rsidRPr="00CD45A8" w:rsidTr="00CD45A8">
        <w:tc>
          <w:tcPr>
            <w:tcW w:w="959" w:type="dxa"/>
            <w:vMerge w:val="restart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3119" w:type="dxa"/>
            <w:gridSpan w:val="3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2017-2018</w:t>
            </w:r>
          </w:p>
        </w:tc>
        <w:tc>
          <w:tcPr>
            <w:tcW w:w="2835" w:type="dxa"/>
            <w:gridSpan w:val="3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2018-2019 </w:t>
            </w:r>
          </w:p>
        </w:tc>
        <w:tc>
          <w:tcPr>
            <w:tcW w:w="2835" w:type="dxa"/>
            <w:gridSpan w:val="3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2019-2020</w:t>
            </w:r>
          </w:p>
        </w:tc>
      </w:tr>
      <w:tr w:rsidR="00CD45A8" w:rsidRPr="00CD45A8" w:rsidTr="00CD45A8">
        <w:tc>
          <w:tcPr>
            <w:tcW w:w="959" w:type="dxa"/>
            <w:vMerge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Всего участников</w:t>
            </w:r>
          </w:p>
        </w:tc>
        <w:tc>
          <w:tcPr>
            <w:tcW w:w="1134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% успеваемости</w:t>
            </w:r>
          </w:p>
        </w:tc>
        <w:tc>
          <w:tcPr>
            <w:tcW w:w="993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% качества</w:t>
            </w:r>
          </w:p>
        </w:tc>
        <w:tc>
          <w:tcPr>
            <w:tcW w:w="850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Всего участников</w:t>
            </w:r>
          </w:p>
        </w:tc>
        <w:tc>
          <w:tcPr>
            <w:tcW w:w="1134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% успеваемости</w:t>
            </w:r>
          </w:p>
        </w:tc>
        <w:tc>
          <w:tcPr>
            <w:tcW w:w="851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% качества</w:t>
            </w:r>
          </w:p>
        </w:tc>
        <w:tc>
          <w:tcPr>
            <w:tcW w:w="992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Всего участников</w:t>
            </w:r>
          </w:p>
        </w:tc>
        <w:tc>
          <w:tcPr>
            <w:tcW w:w="992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% успеваемости</w:t>
            </w:r>
          </w:p>
        </w:tc>
        <w:tc>
          <w:tcPr>
            <w:tcW w:w="851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% качества</w:t>
            </w:r>
          </w:p>
        </w:tc>
      </w:tr>
      <w:tr w:rsidR="00CD45A8" w:rsidRPr="00CD45A8" w:rsidTr="00CD45A8">
        <w:tc>
          <w:tcPr>
            <w:tcW w:w="959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992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93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66,6%</w:t>
            </w:r>
          </w:p>
        </w:tc>
        <w:tc>
          <w:tcPr>
            <w:tcW w:w="850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34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51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72%</w:t>
            </w:r>
          </w:p>
        </w:tc>
        <w:tc>
          <w:tcPr>
            <w:tcW w:w="992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3" w:type="dxa"/>
            <w:gridSpan w:val="2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  <w:proofErr w:type="gramStart"/>
            <w:r w:rsidRPr="00CD45A8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Отменена</w:t>
            </w:r>
            <w:proofErr w:type="gramEnd"/>
            <w:r w:rsidRPr="00CD45A8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 xml:space="preserve">  в связи с пандемией</w:t>
            </w:r>
          </w:p>
        </w:tc>
      </w:tr>
      <w:tr w:rsidR="00CD45A8" w:rsidRPr="00CD45A8" w:rsidTr="00CD45A8">
        <w:tc>
          <w:tcPr>
            <w:tcW w:w="959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992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93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50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34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51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92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</w:p>
        </w:tc>
      </w:tr>
      <w:tr w:rsidR="00CD45A8" w:rsidRPr="00CD45A8" w:rsidTr="00CD45A8">
        <w:tc>
          <w:tcPr>
            <w:tcW w:w="959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биоло</w:t>
            </w:r>
            <w:r w:rsidRPr="00CD45A8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lastRenderedPageBreak/>
              <w:t>гия</w:t>
            </w:r>
          </w:p>
        </w:tc>
        <w:tc>
          <w:tcPr>
            <w:tcW w:w="992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lastRenderedPageBreak/>
              <w:t>0</w:t>
            </w:r>
          </w:p>
        </w:tc>
        <w:tc>
          <w:tcPr>
            <w:tcW w:w="1134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51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92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</w:p>
        </w:tc>
      </w:tr>
      <w:tr w:rsidR="00CD45A8" w:rsidRPr="00CD45A8" w:rsidTr="00CD45A8">
        <w:tc>
          <w:tcPr>
            <w:tcW w:w="959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lastRenderedPageBreak/>
              <w:t>география</w:t>
            </w:r>
          </w:p>
        </w:tc>
        <w:tc>
          <w:tcPr>
            <w:tcW w:w="992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93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50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51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66,6%</w:t>
            </w:r>
          </w:p>
        </w:tc>
        <w:tc>
          <w:tcPr>
            <w:tcW w:w="992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</w:p>
        </w:tc>
      </w:tr>
      <w:tr w:rsidR="00CD45A8" w:rsidRPr="00CD45A8" w:rsidTr="00CD45A8">
        <w:tc>
          <w:tcPr>
            <w:tcW w:w="959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информатика и ИКТ</w:t>
            </w:r>
          </w:p>
        </w:tc>
        <w:tc>
          <w:tcPr>
            <w:tcW w:w="992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93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50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51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92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</w:p>
        </w:tc>
      </w:tr>
      <w:tr w:rsidR="00CD45A8" w:rsidRPr="00CD45A8" w:rsidTr="00CD45A8">
        <w:tc>
          <w:tcPr>
            <w:tcW w:w="959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992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51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0%</w:t>
            </w:r>
          </w:p>
        </w:tc>
        <w:tc>
          <w:tcPr>
            <w:tcW w:w="992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</w:p>
        </w:tc>
      </w:tr>
      <w:tr w:rsidR="00CD45A8" w:rsidRPr="00CD45A8" w:rsidTr="00CD45A8">
        <w:tc>
          <w:tcPr>
            <w:tcW w:w="959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992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51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0%</w:t>
            </w:r>
          </w:p>
        </w:tc>
        <w:tc>
          <w:tcPr>
            <w:tcW w:w="992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</w:p>
        </w:tc>
      </w:tr>
      <w:tr w:rsidR="00CD45A8" w:rsidRPr="00CD45A8" w:rsidTr="00CD45A8">
        <w:tc>
          <w:tcPr>
            <w:tcW w:w="959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992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93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50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4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51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63%</w:t>
            </w:r>
          </w:p>
        </w:tc>
        <w:tc>
          <w:tcPr>
            <w:tcW w:w="992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</w:p>
        </w:tc>
      </w:tr>
      <w:tr w:rsidR="00CD45A8" w:rsidRPr="00CD45A8" w:rsidTr="00CD45A8">
        <w:tc>
          <w:tcPr>
            <w:tcW w:w="959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992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93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50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51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92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</w:p>
        </w:tc>
      </w:tr>
      <w:tr w:rsidR="00CD45A8" w:rsidRPr="00CD45A8" w:rsidTr="00CD45A8">
        <w:tc>
          <w:tcPr>
            <w:tcW w:w="959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992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51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92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</w:p>
        </w:tc>
      </w:tr>
    </w:tbl>
    <w:p w:rsidR="00CD45A8" w:rsidRPr="00CD45A8" w:rsidRDefault="00CD45A8" w:rsidP="00CD45A8">
      <w:pPr>
        <w:shd w:val="clear" w:color="auto" w:fill="FFFFFF"/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</w:pPr>
    </w:p>
    <w:p w:rsidR="00CD45A8" w:rsidRPr="00CD45A8" w:rsidRDefault="00CD45A8" w:rsidP="00CD45A8">
      <w:pPr>
        <w:shd w:val="clear" w:color="auto" w:fill="FFFFFF"/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pacing w:val="7"/>
          <w:sz w:val="24"/>
          <w:szCs w:val="24"/>
          <w:lang w:eastAsia="ru-RU"/>
        </w:rPr>
      </w:pPr>
      <w:r w:rsidRPr="00CD45A8">
        <w:rPr>
          <w:rFonts w:ascii="Times New Roman" w:eastAsia="Times New Roman" w:hAnsi="Times New Roman" w:cs="Times New Roman"/>
          <w:b/>
          <w:color w:val="000000"/>
          <w:spacing w:val="7"/>
          <w:sz w:val="24"/>
          <w:szCs w:val="24"/>
          <w:lang w:eastAsia="ru-RU"/>
        </w:rPr>
        <w:t>8.4 Результаты государственной (итоговой) аттестации в форме ЕГЭ в 11 классе</w:t>
      </w:r>
      <w:proofErr w:type="gramStart"/>
      <w:r w:rsidRPr="00CD45A8">
        <w:rPr>
          <w:rFonts w:ascii="Times New Roman" w:eastAsia="Times New Roman" w:hAnsi="Times New Roman" w:cs="Times New Roman"/>
          <w:b/>
          <w:color w:val="000000"/>
          <w:spacing w:val="7"/>
          <w:sz w:val="24"/>
          <w:szCs w:val="24"/>
          <w:lang w:eastAsia="ru-RU"/>
        </w:rPr>
        <w:t xml:space="preserve"> </w:t>
      </w:r>
      <w:r w:rsidRPr="00CD45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(%)</w:t>
      </w:r>
      <w:r w:rsidRPr="00CD45A8">
        <w:rPr>
          <w:rFonts w:ascii="Times New Roman" w:eastAsia="Times New Roman" w:hAnsi="Times New Roman" w:cs="Times New Roman"/>
          <w:b/>
          <w:color w:val="000000"/>
          <w:spacing w:val="7"/>
          <w:sz w:val="24"/>
          <w:szCs w:val="24"/>
          <w:lang w:eastAsia="ru-RU"/>
        </w:rPr>
        <w:t>:</w:t>
      </w:r>
      <w:proofErr w:type="gramEnd"/>
    </w:p>
    <w:tbl>
      <w:tblPr>
        <w:tblW w:w="100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19"/>
        <w:gridCol w:w="1534"/>
        <w:gridCol w:w="1254"/>
        <w:gridCol w:w="1533"/>
        <w:gridCol w:w="1254"/>
        <w:gridCol w:w="1533"/>
        <w:gridCol w:w="1218"/>
      </w:tblGrid>
      <w:tr w:rsidR="00CD45A8" w:rsidRPr="00CD45A8" w:rsidTr="00CD45A8">
        <w:tc>
          <w:tcPr>
            <w:tcW w:w="0" w:type="auto"/>
            <w:vMerge w:val="restart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0" w:type="auto"/>
            <w:gridSpan w:val="2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2017-2018 </w:t>
            </w:r>
          </w:p>
        </w:tc>
        <w:tc>
          <w:tcPr>
            <w:tcW w:w="0" w:type="auto"/>
            <w:gridSpan w:val="2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2018-2019 </w:t>
            </w:r>
          </w:p>
        </w:tc>
        <w:tc>
          <w:tcPr>
            <w:tcW w:w="2733" w:type="dxa"/>
            <w:gridSpan w:val="2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2019-2020</w:t>
            </w:r>
          </w:p>
        </w:tc>
      </w:tr>
      <w:tr w:rsidR="00CD45A8" w:rsidRPr="00CD45A8" w:rsidTr="00CD45A8">
        <w:tc>
          <w:tcPr>
            <w:tcW w:w="0" w:type="auto"/>
            <w:vMerge/>
            <w:vAlign w:val="center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Количество участников</w:t>
            </w:r>
          </w:p>
        </w:tc>
        <w:tc>
          <w:tcPr>
            <w:tcW w:w="0" w:type="auto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Средний тестовый</w:t>
            </w:r>
          </w:p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0" w:type="auto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Количество участников</w:t>
            </w:r>
          </w:p>
        </w:tc>
        <w:tc>
          <w:tcPr>
            <w:tcW w:w="0" w:type="auto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Средний тестовый</w:t>
            </w:r>
          </w:p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0" w:type="auto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Количество участников</w:t>
            </w:r>
          </w:p>
        </w:tc>
        <w:tc>
          <w:tcPr>
            <w:tcW w:w="1210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Средний тестовый</w:t>
            </w:r>
          </w:p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балл</w:t>
            </w:r>
          </w:p>
        </w:tc>
      </w:tr>
      <w:tr w:rsidR="00CD45A8" w:rsidRPr="00CD45A8" w:rsidTr="00CD45A8">
        <w:tc>
          <w:tcPr>
            <w:tcW w:w="0" w:type="auto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математика базового уровня</w:t>
            </w:r>
          </w:p>
        </w:tc>
        <w:tc>
          <w:tcPr>
            <w:tcW w:w="0" w:type="auto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5,1</w:t>
            </w:r>
          </w:p>
        </w:tc>
        <w:tc>
          <w:tcPr>
            <w:tcW w:w="0" w:type="auto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10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</w:p>
        </w:tc>
      </w:tr>
      <w:tr w:rsidR="00CD45A8" w:rsidRPr="00CD45A8" w:rsidTr="00CD45A8">
        <w:tc>
          <w:tcPr>
            <w:tcW w:w="0" w:type="auto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математика профильного уровня</w:t>
            </w:r>
          </w:p>
        </w:tc>
        <w:tc>
          <w:tcPr>
            <w:tcW w:w="0" w:type="auto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0" w:type="auto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10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</w:p>
        </w:tc>
      </w:tr>
      <w:tr w:rsidR="00CD45A8" w:rsidRPr="00CD45A8" w:rsidTr="00CD45A8">
        <w:tc>
          <w:tcPr>
            <w:tcW w:w="0" w:type="auto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63,4</w:t>
            </w:r>
          </w:p>
        </w:tc>
        <w:tc>
          <w:tcPr>
            <w:tcW w:w="0" w:type="auto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10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</w:p>
        </w:tc>
      </w:tr>
      <w:tr w:rsidR="00CD45A8" w:rsidRPr="00CD45A8" w:rsidTr="00CD45A8">
        <w:tc>
          <w:tcPr>
            <w:tcW w:w="0" w:type="auto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0" w:type="auto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0" w:type="auto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10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</w:p>
        </w:tc>
      </w:tr>
      <w:tr w:rsidR="00CD45A8" w:rsidRPr="00CD45A8" w:rsidTr="00CD45A8">
        <w:tc>
          <w:tcPr>
            <w:tcW w:w="0" w:type="auto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0" w:type="auto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0" w:type="auto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10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</w:p>
        </w:tc>
      </w:tr>
      <w:tr w:rsidR="00CD45A8" w:rsidRPr="00CD45A8" w:rsidTr="00CD45A8">
        <w:tc>
          <w:tcPr>
            <w:tcW w:w="0" w:type="auto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0" w:type="auto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0" w:type="auto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10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</w:p>
        </w:tc>
      </w:tr>
    </w:tbl>
    <w:p w:rsidR="00CD45A8" w:rsidRPr="00CD45A8" w:rsidRDefault="00CD45A8" w:rsidP="00CD45A8">
      <w:pPr>
        <w:shd w:val="clear" w:color="auto" w:fill="FFFFFF"/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</w:pPr>
    </w:p>
    <w:p w:rsidR="00CD45A8" w:rsidRPr="00CD45A8" w:rsidRDefault="00CD45A8" w:rsidP="00CD45A8">
      <w:pPr>
        <w:shd w:val="clear" w:color="auto" w:fill="FFFFFF"/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pacing w:val="7"/>
          <w:sz w:val="24"/>
          <w:szCs w:val="24"/>
          <w:lang w:eastAsia="ru-RU"/>
        </w:rPr>
      </w:pPr>
      <w:r w:rsidRPr="00CD45A8">
        <w:rPr>
          <w:rFonts w:ascii="Times New Roman" w:eastAsia="Times New Roman" w:hAnsi="Times New Roman" w:cs="Times New Roman"/>
          <w:b/>
          <w:color w:val="000000"/>
          <w:spacing w:val="7"/>
          <w:sz w:val="24"/>
          <w:szCs w:val="24"/>
          <w:lang w:eastAsia="ru-RU"/>
        </w:rPr>
        <w:t>8.5 Сведения о выпускниках ОО</w:t>
      </w:r>
      <w:proofErr w:type="gramStart"/>
      <w:r w:rsidRPr="00CD45A8">
        <w:rPr>
          <w:rFonts w:ascii="Times New Roman" w:eastAsia="Times New Roman" w:hAnsi="Times New Roman" w:cs="Times New Roman"/>
          <w:b/>
          <w:color w:val="000000"/>
          <w:spacing w:val="7"/>
          <w:sz w:val="24"/>
          <w:szCs w:val="24"/>
          <w:lang w:eastAsia="ru-RU"/>
        </w:rPr>
        <w:t xml:space="preserve"> (%):</w:t>
      </w:r>
      <w:proofErr w:type="gramEnd"/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08"/>
        <w:gridCol w:w="1440"/>
        <w:gridCol w:w="1440"/>
        <w:gridCol w:w="1440"/>
      </w:tblGrid>
      <w:tr w:rsidR="00CD45A8" w:rsidRPr="00CD45A8" w:rsidTr="00CD45A8">
        <w:tc>
          <w:tcPr>
            <w:tcW w:w="5508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Категория выпускников</w:t>
            </w:r>
          </w:p>
        </w:tc>
        <w:tc>
          <w:tcPr>
            <w:tcW w:w="1440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2017-2018</w:t>
            </w:r>
          </w:p>
        </w:tc>
        <w:tc>
          <w:tcPr>
            <w:tcW w:w="1440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2018-2019</w:t>
            </w:r>
          </w:p>
        </w:tc>
        <w:tc>
          <w:tcPr>
            <w:tcW w:w="1440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2019-2020</w:t>
            </w:r>
          </w:p>
        </w:tc>
      </w:tr>
      <w:tr w:rsidR="00CD45A8" w:rsidRPr="00CD45A8" w:rsidTr="00CD45A8">
        <w:trPr>
          <w:trHeight w:val="465"/>
        </w:trPr>
        <w:tc>
          <w:tcPr>
            <w:tcW w:w="5508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Количество выпускников, получивших аттестат о полном среднем (общем) образовании</w:t>
            </w:r>
          </w:p>
        </w:tc>
        <w:tc>
          <w:tcPr>
            <w:tcW w:w="1440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0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40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0</w:t>
            </w:r>
          </w:p>
        </w:tc>
      </w:tr>
      <w:tr w:rsidR="00CD45A8" w:rsidRPr="00CD45A8" w:rsidTr="00CD45A8">
        <w:trPr>
          <w:trHeight w:val="526"/>
        </w:trPr>
        <w:tc>
          <w:tcPr>
            <w:tcW w:w="5508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 xml:space="preserve">Количество выпускников, окончивших ОО с медалью </w:t>
            </w:r>
          </w:p>
        </w:tc>
        <w:tc>
          <w:tcPr>
            <w:tcW w:w="1440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0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40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0</w:t>
            </w:r>
          </w:p>
        </w:tc>
      </w:tr>
      <w:tr w:rsidR="00CD45A8" w:rsidRPr="00CD45A8" w:rsidTr="00CD45A8">
        <w:tc>
          <w:tcPr>
            <w:tcW w:w="5508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Количество выпускников, поступивших в учреждения ВПО</w:t>
            </w:r>
          </w:p>
        </w:tc>
        <w:tc>
          <w:tcPr>
            <w:tcW w:w="1440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40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40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0</w:t>
            </w:r>
          </w:p>
        </w:tc>
      </w:tr>
      <w:tr w:rsidR="00CD45A8" w:rsidRPr="00CD45A8" w:rsidTr="00CD45A8">
        <w:tc>
          <w:tcPr>
            <w:tcW w:w="5508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Количество выпускников, поступивших в учреждения СПО</w:t>
            </w:r>
          </w:p>
        </w:tc>
        <w:tc>
          <w:tcPr>
            <w:tcW w:w="1440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40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40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0</w:t>
            </w:r>
          </w:p>
        </w:tc>
      </w:tr>
      <w:tr w:rsidR="00CD45A8" w:rsidRPr="00CD45A8" w:rsidTr="00CD45A8">
        <w:tc>
          <w:tcPr>
            <w:tcW w:w="5508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Количество выпускников 9 классов, продолживших обучение:</w:t>
            </w:r>
          </w:p>
          <w:p w:rsidR="00CD45A8" w:rsidRPr="00CD45A8" w:rsidRDefault="00CD45A8" w:rsidP="00CD45A8">
            <w:pPr>
              <w:suppressAutoHyphens/>
              <w:spacing w:after="0" w:line="240" w:lineRule="auto"/>
              <w:ind w:firstLine="18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- в данной ОО</w:t>
            </w:r>
          </w:p>
        </w:tc>
        <w:tc>
          <w:tcPr>
            <w:tcW w:w="1440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val="en-US" w:eastAsia="ru-RU"/>
              </w:rPr>
            </w:pPr>
          </w:p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0</w:t>
            </w:r>
          </w:p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val="en-US" w:eastAsia="ru-RU"/>
              </w:rPr>
            </w:pPr>
          </w:p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2</w:t>
            </w:r>
          </w:p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val="en-US" w:eastAsia="ru-RU"/>
              </w:rPr>
            </w:pPr>
          </w:p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1</w:t>
            </w:r>
          </w:p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</w:p>
        </w:tc>
      </w:tr>
      <w:tr w:rsidR="00CD45A8" w:rsidRPr="00CD45A8" w:rsidTr="00CD45A8">
        <w:tc>
          <w:tcPr>
            <w:tcW w:w="5508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ind w:firstLine="18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- в другой ОО</w:t>
            </w:r>
          </w:p>
        </w:tc>
        <w:tc>
          <w:tcPr>
            <w:tcW w:w="1440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40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40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1</w:t>
            </w:r>
          </w:p>
        </w:tc>
      </w:tr>
      <w:tr w:rsidR="00CD45A8" w:rsidRPr="00CD45A8" w:rsidTr="00CD45A8">
        <w:tc>
          <w:tcPr>
            <w:tcW w:w="5508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ind w:firstLine="18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- в учреждениях СПО</w:t>
            </w:r>
          </w:p>
        </w:tc>
        <w:tc>
          <w:tcPr>
            <w:tcW w:w="1440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40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40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2</w:t>
            </w:r>
          </w:p>
        </w:tc>
      </w:tr>
    </w:tbl>
    <w:p w:rsidR="00CD45A8" w:rsidRPr="00CD45A8" w:rsidRDefault="00CD45A8" w:rsidP="00CD45A8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D45A8" w:rsidRPr="00CD45A8" w:rsidRDefault="00CD45A8" w:rsidP="00CD45A8">
      <w:pPr>
        <w:shd w:val="clear" w:color="auto" w:fill="FFFFFF"/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5A8">
        <w:rPr>
          <w:rFonts w:ascii="Times New Roman" w:eastAsia="Times New Roman" w:hAnsi="Times New Roman" w:cs="Times New Roman"/>
          <w:b/>
          <w:spacing w:val="7"/>
          <w:sz w:val="24"/>
          <w:szCs w:val="24"/>
          <w:lang w:eastAsia="ru-RU"/>
        </w:rPr>
        <w:lastRenderedPageBreak/>
        <w:t>8.6 Достижения обучающихся во внеурочной деятельности: участие в фестивалях, конкурсах, смотрах, соревнованиях и др. формах внеурочной деятельности (по направлениям):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48"/>
        <w:gridCol w:w="1105"/>
        <w:gridCol w:w="992"/>
        <w:gridCol w:w="851"/>
        <w:gridCol w:w="1021"/>
        <w:gridCol w:w="850"/>
        <w:gridCol w:w="993"/>
      </w:tblGrid>
      <w:tr w:rsidR="00CD45A8" w:rsidRPr="00CD45A8" w:rsidTr="00CD45A8">
        <w:tc>
          <w:tcPr>
            <w:tcW w:w="4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Название мероприятия с указанием уровня (</w:t>
            </w:r>
            <w:proofErr w:type="gramStart"/>
            <w:r w:rsidRPr="00CD45A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муниципальный</w:t>
            </w:r>
            <w:proofErr w:type="gramEnd"/>
            <w:r w:rsidRPr="00CD45A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, региональный, федеральный)</w:t>
            </w:r>
          </w:p>
        </w:tc>
        <w:tc>
          <w:tcPr>
            <w:tcW w:w="2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2017-2018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2018-2019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2019-2020</w:t>
            </w:r>
          </w:p>
        </w:tc>
      </w:tr>
      <w:tr w:rsidR="00CD45A8" w:rsidRPr="00CD45A8" w:rsidTr="00CD45A8">
        <w:trPr>
          <w:trHeight w:val="420"/>
        </w:trPr>
        <w:tc>
          <w:tcPr>
            <w:tcW w:w="4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5A8" w:rsidRPr="00CD45A8" w:rsidRDefault="00CD45A8" w:rsidP="00CD45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Всего участников</w:t>
            </w:r>
          </w:p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(число)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  <w:proofErr w:type="spellStart"/>
            <w:r w:rsidRPr="00CD45A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Резуль</w:t>
            </w:r>
            <w:proofErr w:type="spellEnd"/>
            <w:r w:rsidRPr="00CD45A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-</w:t>
            </w:r>
          </w:p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тат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Всего участников</w:t>
            </w:r>
          </w:p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(</w:t>
            </w:r>
            <w:proofErr w:type="spellStart"/>
            <w:r w:rsidRPr="00CD45A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числ</w:t>
            </w:r>
            <w:proofErr w:type="spellEnd"/>
            <w:proofErr w:type="gramStart"/>
            <w:r w:rsidRPr="00CD45A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,)</w:t>
            </w:r>
            <w:proofErr w:type="gramEnd"/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  <w:proofErr w:type="spellStart"/>
            <w:r w:rsidRPr="00CD45A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Резуль</w:t>
            </w:r>
            <w:proofErr w:type="spellEnd"/>
            <w:r w:rsidRPr="00CD45A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-</w:t>
            </w:r>
          </w:p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тат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Всего участников</w:t>
            </w:r>
          </w:p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(</w:t>
            </w:r>
            <w:proofErr w:type="spellStart"/>
            <w:r w:rsidRPr="00CD45A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числ</w:t>
            </w:r>
            <w:proofErr w:type="spellEnd"/>
            <w:proofErr w:type="gramStart"/>
            <w:r w:rsidRPr="00CD45A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,)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  <w:proofErr w:type="spellStart"/>
            <w:r w:rsidRPr="00CD45A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Резуль</w:t>
            </w:r>
            <w:proofErr w:type="spellEnd"/>
            <w:r w:rsidRPr="00CD45A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-</w:t>
            </w:r>
          </w:p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тат</w:t>
            </w:r>
          </w:p>
        </w:tc>
      </w:tr>
      <w:tr w:rsidR="00CD45A8" w:rsidRPr="00CD45A8" w:rsidTr="00CD45A8">
        <w:trPr>
          <w:trHeight w:val="269"/>
        </w:trPr>
        <w:tc>
          <w:tcPr>
            <w:tcW w:w="100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Гражданско-патриотическое направление</w:t>
            </w:r>
          </w:p>
        </w:tc>
      </w:tr>
      <w:tr w:rsidR="00CD45A8" w:rsidRPr="00CD45A8" w:rsidTr="00CD45A8">
        <w:trPr>
          <w:trHeight w:val="269"/>
        </w:trPr>
        <w:tc>
          <w:tcPr>
            <w:tcW w:w="100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Муниципальный уровень</w:t>
            </w:r>
          </w:p>
        </w:tc>
      </w:tr>
      <w:tr w:rsidR="00CD45A8" w:rsidRPr="00CD45A8" w:rsidTr="00CD45A8">
        <w:trPr>
          <w:trHeight w:val="457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5A8" w:rsidRPr="00CD45A8" w:rsidRDefault="00CD45A8" w:rsidP="00CD45A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соревнования по греко-римской борьбе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3 м</w:t>
            </w:r>
          </w:p>
        </w:tc>
      </w:tr>
      <w:tr w:rsidR="00CD45A8" w:rsidRPr="00CD45A8" w:rsidTr="00CD45A8">
        <w:trPr>
          <w:trHeight w:val="42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«Отчизны верные сыны» 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</w:p>
        </w:tc>
      </w:tr>
      <w:tr w:rsidR="00CD45A8" w:rsidRPr="00CD45A8" w:rsidTr="00CD45A8">
        <w:trPr>
          <w:trHeight w:val="42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детских исследовательских и проектных работ «Многонациональное Оренбуржье»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1 м</w:t>
            </w:r>
          </w:p>
        </w:tc>
      </w:tr>
      <w:tr w:rsidR="00CD45A8" w:rsidRPr="00CD45A8" w:rsidTr="00CD45A8">
        <w:trPr>
          <w:trHeight w:val="42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5A8" w:rsidRPr="00CD45A8" w:rsidRDefault="00CD45A8" w:rsidP="00CD45A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Слет отрядов ЮИД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участие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5 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</w:p>
        </w:tc>
      </w:tr>
      <w:tr w:rsidR="00CD45A8" w:rsidRPr="00CD45A8" w:rsidTr="00CD45A8">
        <w:trPr>
          <w:trHeight w:val="42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5A8" w:rsidRPr="00CD45A8" w:rsidRDefault="00CD45A8" w:rsidP="00CD45A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Спартакиада допризывной молодежи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призеры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5 м</w:t>
            </w:r>
          </w:p>
        </w:tc>
      </w:tr>
      <w:tr w:rsidR="00CD45A8" w:rsidRPr="00CD45A8" w:rsidTr="00CD45A8">
        <w:trPr>
          <w:trHeight w:val="420"/>
        </w:trPr>
        <w:tc>
          <w:tcPr>
            <w:tcW w:w="100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Региональный уровень</w:t>
            </w:r>
          </w:p>
        </w:tc>
      </w:tr>
      <w:tr w:rsidR="00CD45A8" w:rsidRPr="00CD45A8" w:rsidTr="00CD45A8">
        <w:trPr>
          <w:trHeight w:val="42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5A8" w:rsidRPr="00CD45A8" w:rsidRDefault="00CD45A8" w:rsidP="00CD45A8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ko-KR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ko-KR"/>
              </w:rPr>
              <w:t>Слет военно-патриотических клубов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1,2,3м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3</w:t>
            </w:r>
          </w:p>
        </w:tc>
      </w:tr>
      <w:tr w:rsidR="00CD45A8" w:rsidRPr="00CD45A8" w:rsidTr="00CD45A8">
        <w:trPr>
          <w:trHeight w:val="42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Конкурс эссе «Гражданин России»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благодарственное письмо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</w:p>
        </w:tc>
      </w:tr>
      <w:tr w:rsidR="00CD45A8" w:rsidRPr="00CD45A8" w:rsidTr="00CD45A8">
        <w:trPr>
          <w:trHeight w:val="42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5A8" w:rsidRPr="00CD45A8" w:rsidRDefault="00CD45A8" w:rsidP="00CD45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</w:p>
          <w:p w:rsidR="00CD45A8" w:rsidRPr="00CD45A8" w:rsidRDefault="00CD45A8" w:rsidP="00CD45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Соревнования по волейболу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A8" w:rsidRPr="00CD45A8" w:rsidRDefault="00CD45A8" w:rsidP="00CD45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1 м</w:t>
            </w:r>
          </w:p>
        </w:tc>
      </w:tr>
      <w:tr w:rsidR="00CD45A8" w:rsidRPr="00CD45A8" w:rsidTr="00CD45A8">
        <w:trPr>
          <w:trHeight w:val="420"/>
        </w:trPr>
        <w:tc>
          <w:tcPr>
            <w:tcW w:w="100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Федеральный уровень</w:t>
            </w:r>
          </w:p>
        </w:tc>
      </w:tr>
      <w:tr w:rsidR="00CD45A8" w:rsidRPr="00CD45A8" w:rsidTr="00CD45A8">
        <w:trPr>
          <w:trHeight w:val="42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Викторина «Школа безопасности»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5 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4 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</w:p>
        </w:tc>
      </w:tr>
      <w:tr w:rsidR="00CD45A8" w:rsidRPr="00CD45A8" w:rsidTr="00CD45A8">
        <w:trPr>
          <w:trHeight w:val="42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Конкурс «Великая Отечественная война»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3 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</w:p>
        </w:tc>
      </w:tr>
      <w:tr w:rsidR="00CD45A8" w:rsidRPr="00CD45A8" w:rsidTr="00CD45A8">
        <w:trPr>
          <w:trHeight w:val="158"/>
        </w:trPr>
        <w:tc>
          <w:tcPr>
            <w:tcW w:w="100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Художественно-эстетическое направление</w:t>
            </w:r>
          </w:p>
        </w:tc>
      </w:tr>
      <w:tr w:rsidR="00CD45A8" w:rsidRPr="00CD45A8" w:rsidTr="00CD45A8">
        <w:trPr>
          <w:trHeight w:val="158"/>
        </w:trPr>
        <w:tc>
          <w:tcPr>
            <w:tcW w:w="100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Муниципальный уровень</w:t>
            </w:r>
          </w:p>
        </w:tc>
      </w:tr>
      <w:tr w:rsidR="00CD45A8" w:rsidRPr="00CD45A8" w:rsidTr="00CD45A8">
        <w:trPr>
          <w:trHeight w:val="425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Конкурс детского литературного творчества «Рукописная книга»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1,2,3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1,2,3 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2,3м</w:t>
            </w:r>
          </w:p>
        </w:tc>
      </w:tr>
      <w:tr w:rsidR="00CD45A8" w:rsidRPr="00CD45A8" w:rsidTr="00CD45A8">
        <w:trPr>
          <w:trHeight w:val="425"/>
        </w:trPr>
        <w:tc>
          <w:tcPr>
            <w:tcW w:w="100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Региональный уровень</w:t>
            </w:r>
          </w:p>
        </w:tc>
      </w:tr>
      <w:tr w:rsidR="00CD45A8" w:rsidRPr="00CD45A8" w:rsidTr="00CD45A8">
        <w:trPr>
          <w:trHeight w:val="425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A8" w:rsidRPr="00CD45A8" w:rsidRDefault="00CD45A8" w:rsidP="00CD45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Дистанционный конкурс проектов и исследовательских работ «Исследователи Оренбуржья» в номинации «Историческое краеведение»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1 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</w:p>
        </w:tc>
      </w:tr>
      <w:tr w:rsidR="00CD45A8" w:rsidRPr="00CD45A8" w:rsidTr="00CD45A8">
        <w:trPr>
          <w:trHeight w:val="425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A8" w:rsidRPr="00CD45A8" w:rsidRDefault="00CD45A8" w:rsidP="00CD45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highlight w:val="yellow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Конкурс рисунков «Единственной маме на свете»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2 м</w:t>
            </w:r>
          </w:p>
        </w:tc>
      </w:tr>
      <w:tr w:rsidR="00CD45A8" w:rsidRPr="00CD45A8" w:rsidTr="00CD45A8">
        <w:trPr>
          <w:trHeight w:val="425"/>
        </w:trPr>
        <w:tc>
          <w:tcPr>
            <w:tcW w:w="100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b/>
                <w:spacing w:val="7"/>
                <w:sz w:val="24"/>
                <w:szCs w:val="24"/>
                <w:lang w:eastAsia="ru-RU"/>
              </w:rPr>
              <w:lastRenderedPageBreak/>
              <w:t>Федеральный уровень</w:t>
            </w:r>
          </w:p>
        </w:tc>
      </w:tr>
      <w:tr w:rsidR="00CD45A8" w:rsidRPr="00CD45A8" w:rsidTr="00CD45A8">
        <w:trPr>
          <w:trHeight w:val="425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Творческий конкурс «Мы покорители космоса»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участие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участие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</w:p>
        </w:tc>
      </w:tr>
    </w:tbl>
    <w:p w:rsidR="00CD45A8" w:rsidRPr="00CD45A8" w:rsidRDefault="00CD45A8" w:rsidP="00CD45A8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45A8" w:rsidRPr="00CD45A8" w:rsidRDefault="00CD45A8" w:rsidP="00CD45A8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D45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8.7 Участие в предметных олимпиадах: </w:t>
      </w: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9"/>
        <w:gridCol w:w="992"/>
        <w:gridCol w:w="1134"/>
        <w:gridCol w:w="992"/>
        <w:gridCol w:w="1134"/>
        <w:gridCol w:w="1134"/>
        <w:gridCol w:w="1100"/>
      </w:tblGrid>
      <w:tr w:rsidR="00CD45A8" w:rsidRPr="00CD45A8" w:rsidTr="00CD45A8">
        <w:tc>
          <w:tcPr>
            <w:tcW w:w="3369" w:type="dxa"/>
            <w:vMerge w:val="restart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</w:p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Предметная олимпиада</w:t>
            </w:r>
          </w:p>
        </w:tc>
        <w:tc>
          <w:tcPr>
            <w:tcW w:w="2126" w:type="dxa"/>
            <w:gridSpan w:val="2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2017-2018</w:t>
            </w:r>
          </w:p>
        </w:tc>
        <w:tc>
          <w:tcPr>
            <w:tcW w:w="2126" w:type="dxa"/>
            <w:gridSpan w:val="2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2018-2019</w:t>
            </w:r>
          </w:p>
        </w:tc>
        <w:tc>
          <w:tcPr>
            <w:tcW w:w="2234" w:type="dxa"/>
            <w:gridSpan w:val="2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2019-2020</w:t>
            </w:r>
          </w:p>
        </w:tc>
      </w:tr>
      <w:tr w:rsidR="00CD45A8" w:rsidRPr="00CD45A8" w:rsidTr="00CD45A8">
        <w:trPr>
          <w:trHeight w:val="420"/>
        </w:trPr>
        <w:tc>
          <w:tcPr>
            <w:tcW w:w="3369" w:type="dxa"/>
            <w:vMerge/>
            <w:vAlign w:val="center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Общее количество участников</w:t>
            </w:r>
          </w:p>
        </w:tc>
        <w:tc>
          <w:tcPr>
            <w:tcW w:w="1134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Достижения</w:t>
            </w:r>
          </w:p>
        </w:tc>
        <w:tc>
          <w:tcPr>
            <w:tcW w:w="992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Общее количество участников</w:t>
            </w:r>
          </w:p>
        </w:tc>
        <w:tc>
          <w:tcPr>
            <w:tcW w:w="1134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Достижения</w:t>
            </w:r>
          </w:p>
        </w:tc>
        <w:tc>
          <w:tcPr>
            <w:tcW w:w="1134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Общее количество участников</w:t>
            </w:r>
          </w:p>
        </w:tc>
        <w:tc>
          <w:tcPr>
            <w:tcW w:w="1100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Достижения</w:t>
            </w:r>
          </w:p>
        </w:tc>
      </w:tr>
      <w:tr w:rsidR="00CD45A8" w:rsidRPr="00CD45A8" w:rsidTr="00CD45A8">
        <w:trPr>
          <w:trHeight w:val="269"/>
        </w:trPr>
        <w:tc>
          <w:tcPr>
            <w:tcW w:w="9855" w:type="dxa"/>
            <w:gridSpan w:val="7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Муниципальный уровень</w:t>
            </w:r>
          </w:p>
        </w:tc>
      </w:tr>
      <w:tr w:rsidR="00CD45A8" w:rsidRPr="00CD45A8" w:rsidTr="00CD45A8">
        <w:trPr>
          <w:trHeight w:val="420"/>
        </w:trPr>
        <w:tc>
          <w:tcPr>
            <w:tcW w:w="3369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Муниципальный этап Всероссийской олимпиады школьников</w:t>
            </w:r>
          </w:p>
        </w:tc>
        <w:tc>
          <w:tcPr>
            <w:tcW w:w="992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134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1 победитель, 6 призеров</w:t>
            </w:r>
          </w:p>
        </w:tc>
        <w:tc>
          <w:tcPr>
            <w:tcW w:w="992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134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4 победителя, 14 призеров</w:t>
            </w:r>
          </w:p>
        </w:tc>
        <w:tc>
          <w:tcPr>
            <w:tcW w:w="1134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100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1 победитель, 6 призеров</w:t>
            </w:r>
          </w:p>
        </w:tc>
      </w:tr>
      <w:tr w:rsidR="00CD45A8" w:rsidRPr="00CD45A8" w:rsidTr="00CD45A8">
        <w:trPr>
          <w:trHeight w:val="420"/>
        </w:trPr>
        <w:tc>
          <w:tcPr>
            <w:tcW w:w="3369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Муниципальный этап областной олимпиады школьников 5-8 классов</w:t>
            </w:r>
          </w:p>
        </w:tc>
        <w:tc>
          <w:tcPr>
            <w:tcW w:w="992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00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1 призер</w:t>
            </w:r>
          </w:p>
        </w:tc>
      </w:tr>
      <w:tr w:rsidR="00CD45A8" w:rsidRPr="00CD45A8" w:rsidTr="00CD45A8">
        <w:trPr>
          <w:trHeight w:val="420"/>
        </w:trPr>
        <w:tc>
          <w:tcPr>
            <w:tcW w:w="3369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Муниципальная олимпиада младших школьников</w:t>
            </w:r>
          </w:p>
        </w:tc>
        <w:tc>
          <w:tcPr>
            <w:tcW w:w="992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0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участие</w:t>
            </w:r>
          </w:p>
        </w:tc>
      </w:tr>
      <w:tr w:rsidR="00CD45A8" w:rsidRPr="00CD45A8" w:rsidTr="00CD45A8">
        <w:trPr>
          <w:trHeight w:val="207"/>
        </w:trPr>
        <w:tc>
          <w:tcPr>
            <w:tcW w:w="9855" w:type="dxa"/>
            <w:gridSpan w:val="7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Региональный уровень</w:t>
            </w:r>
          </w:p>
        </w:tc>
      </w:tr>
      <w:tr w:rsidR="00CD45A8" w:rsidRPr="00CD45A8" w:rsidTr="00CD45A8">
        <w:trPr>
          <w:trHeight w:val="425"/>
        </w:trPr>
        <w:tc>
          <w:tcPr>
            <w:tcW w:w="3369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Региональный этап Всероссийской олимпиады школьников</w:t>
            </w:r>
          </w:p>
        </w:tc>
        <w:tc>
          <w:tcPr>
            <w:tcW w:w="992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1 призер (литература)</w:t>
            </w:r>
          </w:p>
        </w:tc>
        <w:tc>
          <w:tcPr>
            <w:tcW w:w="1134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00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1 призер (литература, биология, физкультура, ОБЖ)</w:t>
            </w:r>
          </w:p>
        </w:tc>
      </w:tr>
      <w:tr w:rsidR="00CD45A8" w:rsidRPr="00CD45A8" w:rsidTr="00CD45A8">
        <w:trPr>
          <w:trHeight w:val="425"/>
        </w:trPr>
        <w:tc>
          <w:tcPr>
            <w:tcW w:w="3369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Региональный этап областной олимпиады школьников</w:t>
            </w:r>
          </w:p>
        </w:tc>
        <w:tc>
          <w:tcPr>
            <w:tcW w:w="992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</w:p>
        </w:tc>
      </w:tr>
      <w:tr w:rsidR="00CD45A8" w:rsidRPr="00CD45A8" w:rsidTr="00CD45A8">
        <w:trPr>
          <w:trHeight w:val="425"/>
        </w:trPr>
        <w:tc>
          <w:tcPr>
            <w:tcW w:w="3369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Региональная предметная олимпиада учащихся 4-х классов по дисциплине «Окружающий мир»</w:t>
            </w:r>
          </w:p>
        </w:tc>
        <w:tc>
          <w:tcPr>
            <w:tcW w:w="992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0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1 призер</w:t>
            </w:r>
          </w:p>
        </w:tc>
      </w:tr>
      <w:tr w:rsidR="00CD45A8" w:rsidRPr="00CD45A8" w:rsidTr="00CD45A8">
        <w:trPr>
          <w:trHeight w:val="425"/>
        </w:trPr>
        <w:tc>
          <w:tcPr>
            <w:tcW w:w="3369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Федеральный уровень</w:t>
            </w:r>
          </w:p>
        </w:tc>
        <w:tc>
          <w:tcPr>
            <w:tcW w:w="992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</w:p>
        </w:tc>
      </w:tr>
      <w:tr w:rsidR="00CD45A8" w:rsidRPr="00CD45A8" w:rsidTr="00CD45A8">
        <w:trPr>
          <w:trHeight w:val="425"/>
        </w:trPr>
        <w:tc>
          <w:tcPr>
            <w:tcW w:w="3369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Всероссийская онлай</w:t>
            </w:r>
            <w:proofErr w:type="gramStart"/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н-</w:t>
            </w:r>
            <w:proofErr w:type="gramEnd"/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олимпиада </w:t>
            </w:r>
            <w:proofErr w:type="spellStart"/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Учи.ру</w:t>
            </w:r>
            <w:proofErr w:type="spellEnd"/>
          </w:p>
        </w:tc>
        <w:tc>
          <w:tcPr>
            <w:tcW w:w="992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00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4 призера</w:t>
            </w:r>
          </w:p>
        </w:tc>
      </w:tr>
    </w:tbl>
    <w:p w:rsidR="00CD45A8" w:rsidRPr="00CD45A8" w:rsidRDefault="00CD45A8" w:rsidP="00CD45A8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D45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8.8 Сохранение здоровья </w:t>
      </w:r>
      <w:proofErr w:type="gramStart"/>
      <w:r w:rsidRPr="00CD45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обучающихся</w:t>
      </w:r>
      <w:proofErr w:type="gramEnd"/>
      <w:r w:rsidRPr="00CD45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CD45A8" w:rsidRPr="00CD45A8" w:rsidRDefault="00CD45A8" w:rsidP="00CD45A8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5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8.8.1 Данные о здоровье </w:t>
      </w:r>
      <w:proofErr w:type="gramStart"/>
      <w:r w:rsidRPr="00CD45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обучающихся</w:t>
      </w:r>
      <w:proofErr w:type="gramEnd"/>
      <w:r w:rsidRPr="00CD45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CD45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46"/>
        <w:gridCol w:w="993"/>
        <w:gridCol w:w="992"/>
        <w:gridCol w:w="992"/>
      </w:tblGrid>
      <w:tr w:rsidR="00CD45A8" w:rsidRPr="00CD45A8" w:rsidTr="00CD45A8">
        <w:tc>
          <w:tcPr>
            <w:tcW w:w="6946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993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2017-2018</w:t>
            </w:r>
          </w:p>
        </w:tc>
        <w:tc>
          <w:tcPr>
            <w:tcW w:w="992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2018-2019</w:t>
            </w:r>
          </w:p>
        </w:tc>
        <w:tc>
          <w:tcPr>
            <w:tcW w:w="992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2019-2020</w:t>
            </w:r>
          </w:p>
        </w:tc>
      </w:tr>
      <w:tr w:rsidR="00CD45A8" w:rsidRPr="00CD45A8" w:rsidTr="00CD45A8">
        <w:tc>
          <w:tcPr>
            <w:tcW w:w="6946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</w:t>
            </w:r>
            <w:proofErr w:type="gramStart"/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группам здоровья (в % к общему числу)</w:t>
            </w:r>
          </w:p>
        </w:tc>
        <w:tc>
          <w:tcPr>
            <w:tcW w:w="993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45A8" w:rsidRPr="00CD45A8" w:rsidTr="00CD45A8">
        <w:tc>
          <w:tcPr>
            <w:tcW w:w="6946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группа</w:t>
            </w:r>
          </w:p>
        </w:tc>
        <w:tc>
          <w:tcPr>
            <w:tcW w:w="993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11,4</w:t>
            </w:r>
          </w:p>
        </w:tc>
        <w:tc>
          <w:tcPr>
            <w:tcW w:w="992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92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CD45A8" w:rsidRPr="00CD45A8" w:rsidTr="00CD45A8">
        <w:tc>
          <w:tcPr>
            <w:tcW w:w="6946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группа</w:t>
            </w:r>
          </w:p>
        </w:tc>
        <w:tc>
          <w:tcPr>
            <w:tcW w:w="993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992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81,5</w:t>
            </w:r>
          </w:p>
        </w:tc>
        <w:tc>
          <w:tcPr>
            <w:tcW w:w="992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</w:tr>
      <w:tr w:rsidR="00CD45A8" w:rsidRPr="00CD45A8" w:rsidTr="00CD45A8">
        <w:tc>
          <w:tcPr>
            <w:tcW w:w="6946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III</w:t>
            </w: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группа</w:t>
            </w:r>
          </w:p>
        </w:tc>
        <w:tc>
          <w:tcPr>
            <w:tcW w:w="993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2,1</w:t>
            </w:r>
          </w:p>
        </w:tc>
        <w:tc>
          <w:tcPr>
            <w:tcW w:w="992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2,1</w:t>
            </w:r>
          </w:p>
        </w:tc>
        <w:tc>
          <w:tcPr>
            <w:tcW w:w="992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2,6</w:t>
            </w:r>
          </w:p>
        </w:tc>
      </w:tr>
      <w:tr w:rsidR="00CD45A8" w:rsidRPr="00CD45A8" w:rsidTr="00CD45A8">
        <w:tc>
          <w:tcPr>
            <w:tcW w:w="6946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IV</w:t>
            </w: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группа</w:t>
            </w:r>
          </w:p>
        </w:tc>
        <w:tc>
          <w:tcPr>
            <w:tcW w:w="993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992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992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</w:tr>
      <w:tr w:rsidR="00CD45A8" w:rsidRPr="00CD45A8" w:rsidTr="00CD45A8">
        <w:tc>
          <w:tcPr>
            <w:tcW w:w="6946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группа</w:t>
            </w:r>
          </w:p>
        </w:tc>
        <w:tc>
          <w:tcPr>
            <w:tcW w:w="993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992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992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</w:t>
            </w:r>
          </w:p>
        </w:tc>
      </w:tr>
      <w:tr w:rsidR="00CD45A8" w:rsidRPr="00CD45A8" w:rsidTr="00CD45A8">
        <w:tc>
          <w:tcPr>
            <w:tcW w:w="6946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</w:t>
            </w:r>
            <w:proofErr w:type="gramStart"/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физкультурным группам (в % к общему числу)</w:t>
            </w:r>
          </w:p>
        </w:tc>
        <w:tc>
          <w:tcPr>
            <w:tcW w:w="993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45A8" w:rsidRPr="00CD45A8" w:rsidTr="00CD45A8">
        <w:tc>
          <w:tcPr>
            <w:tcW w:w="6946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группа</w:t>
            </w:r>
          </w:p>
        </w:tc>
        <w:tc>
          <w:tcPr>
            <w:tcW w:w="993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89,9</w:t>
            </w:r>
          </w:p>
        </w:tc>
        <w:tc>
          <w:tcPr>
            <w:tcW w:w="992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992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</w:tr>
      <w:tr w:rsidR="00CD45A8" w:rsidRPr="00CD45A8" w:rsidTr="00CD45A8">
        <w:tc>
          <w:tcPr>
            <w:tcW w:w="6946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Подготовительная группа</w:t>
            </w:r>
          </w:p>
        </w:tc>
        <w:tc>
          <w:tcPr>
            <w:tcW w:w="993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992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1,1</w:t>
            </w:r>
          </w:p>
        </w:tc>
      </w:tr>
      <w:tr w:rsidR="00CD45A8" w:rsidRPr="00CD45A8" w:rsidTr="00CD45A8">
        <w:tc>
          <w:tcPr>
            <w:tcW w:w="6946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Специальная группа</w:t>
            </w:r>
          </w:p>
        </w:tc>
        <w:tc>
          <w:tcPr>
            <w:tcW w:w="993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3,2</w:t>
            </w:r>
          </w:p>
        </w:tc>
        <w:tc>
          <w:tcPr>
            <w:tcW w:w="992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3,1</w:t>
            </w:r>
          </w:p>
        </w:tc>
        <w:tc>
          <w:tcPr>
            <w:tcW w:w="992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</w:t>
            </w:r>
          </w:p>
        </w:tc>
      </w:tr>
      <w:tr w:rsidR="00CD45A8" w:rsidRPr="00CD45A8" w:rsidTr="00CD45A8">
        <w:tc>
          <w:tcPr>
            <w:tcW w:w="6946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специальной медицинской группы</w:t>
            </w:r>
          </w:p>
        </w:tc>
        <w:tc>
          <w:tcPr>
            <w:tcW w:w="993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45A8" w:rsidRPr="00CD45A8" w:rsidTr="00CD45A8">
        <w:trPr>
          <w:trHeight w:val="524"/>
        </w:trPr>
        <w:tc>
          <w:tcPr>
            <w:tcW w:w="6946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Статистические данные об оценке здоровья </w:t>
            </w:r>
            <w:proofErr w:type="gramStart"/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различным параметрам (в %):</w:t>
            </w:r>
          </w:p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инфекционные заболевания;</w:t>
            </w:r>
          </w:p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нарушения зрения и слуха;</w:t>
            </w:r>
          </w:p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нарушения опорно-двигательного аппарата;</w:t>
            </w:r>
          </w:p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нарушения речи;</w:t>
            </w:r>
          </w:p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хронические заболевания.</w:t>
            </w:r>
          </w:p>
        </w:tc>
        <w:tc>
          <w:tcPr>
            <w:tcW w:w="993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6,4</w:t>
            </w:r>
          </w:p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992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5,8</w:t>
            </w:r>
          </w:p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992" w:type="dxa"/>
          </w:tcPr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5,8</w:t>
            </w:r>
          </w:p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CD45A8" w:rsidRPr="00CD45A8" w:rsidRDefault="00CD45A8" w:rsidP="00CD45A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</w:tr>
    </w:tbl>
    <w:p w:rsidR="00CD45A8" w:rsidRPr="00CD45A8" w:rsidRDefault="00CD45A8" w:rsidP="00CD45A8">
      <w:pPr>
        <w:spacing w:after="0" w:line="240" w:lineRule="auto"/>
        <w:ind w:left="2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D45A8" w:rsidRPr="00CD45A8" w:rsidRDefault="00CD45A8" w:rsidP="00CD45A8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D45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Перед школой ставились следующие задачи:</w:t>
      </w:r>
    </w:p>
    <w:p w:rsidR="00CD45A8" w:rsidRPr="00CD45A8" w:rsidRDefault="00CD45A8" w:rsidP="00CD45A8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5A8">
        <w:rPr>
          <w:rFonts w:ascii="Times New Roman" w:eastAsia="Times New Roman" w:hAnsi="Times New Roman" w:cs="Times New Roman"/>
          <w:sz w:val="24"/>
          <w:szCs w:val="24"/>
          <w:lang w:eastAsia="ru-RU"/>
        </w:rPr>
        <w:t>1. Развитие личностной самореализации в культурно-образовательном пространстве школы.</w:t>
      </w:r>
    </w:p>
    <w:p w:rsidR="00CD45A8" w:rsidRPr="00CD45A8" w:rsidRDefault="00CD45A8" w:rsidP="00CD45A8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5A8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Построение целостного, открытого, саморазвивающегося культурно - образовательного пространства школы.</w:t>
      </w:r>
    </w:p>
    <w:p w:rsidR="00CD45A8" w:rsidRPr="00CD45A8" w:rsidRDefault="00CD45A8" w:rsidP="00CD45A8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5A8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Обновление образовательного процесса посредством модернизации основных компонентов образовательной практики (содержания, условий, технологий).</w:t>
      </w:r>
    </w:p>
    <w:p w:rsidR="00CD45A8" w:rsidRPr="00CD45A8" w:rsidRDefault="00CD45A8" w:rsidP="00CD45A8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5A8">
        <w:rPr>
          <w:rFonts w:ascii="Times New Roman" w:eastAsia="Times New Roman" w:hAnsi="Times New Roman" w:cs="Times New Roman"/>
          <w:sz w:val="24"/>
          <w:szCs w:val="24"/>
          <w:lang w:eastAsia="ru-RU"/>
        </w:rPr>
        <w:t>4. Повышение профессионализма и компетентности педагогов.</w:t>
      </w:r>
    </w:p>
    <w:p w:rsidR="00CD45A8" w:rsidRPr="00CD45A8" w:rsidRDefault="00CD45A8" w:rsidP="00CD45A8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5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Построение </w:t>
      </w:r>
      <w:proofErr w:type="spellStart"/>
      <w:r w:rsidRPr="00CD45A8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здоровьесберегающей</w:t>
      </w:r>
      <w:proofErr w:type="spellEnd"/>
      <w:r w:rsidRPr="00CD45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среды в школе.</w:t>
      </w:r>
    </w:p>
    <w:p w:rsidR="00CD45A8" w:rsidRPr="00CD45A8" w:rsidRDefault="00CD45A8" w:rsidP="00CD45A8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5A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Отмечается достижение всех целевых показателей программы развития школы, что привело к необходимости разработки новой Программы развития учреждения на 2021-2026 гг.</w:t>
      </w:r>
    </w:p>
    <w:p w:rsidR="00CD45A8" w:rsidRPr="00CD45A8" w:rsidRDefault="00CD45A8" w:rsidP="00CD45A8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5A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Направления Программы развития школы были определены национальными проектами федерального масштаба, принятыми в России в 2018 году, и выделены в подпрограммы,</w:t>
      </w:r>
      <w:r w:rsidRPr="00CD45A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 соответствии с утвержденными целевыми показателями национального проекта «Образование».</w:t>
      </w:r>
    </w:p>
    <w:p w:rsidR="00CD45A8" w:rsidRPr="00CD45A8" w:rsidRDefault="00CD45A8" w:rsidP="00CD45A8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5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Педагогическим советом школы было принято решение взять за основу прежнюю концепцию развития школы, используя  </w:t>
      </w:r>
      <w:hyperlink r:id="rId21">
        <w:r w:rsidRPr="00CD45A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региональные проекты «Современна школа</w:t>
        </w:r>
      </w:hyperlink>
      <w:hyperlink r:id="rId22">
        <w:r w:rsidRPr="00CD45A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»,</w:t>
        </w:r>
      </w:hyperlink>
      <w:r w:rsidRPr="00CD45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«Успех каждого </w:t>
      </w:r>
      <w:proofErr w:type="spellStart"/>
      <w:r w:rsidRPr="00CD45A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ребенка</w:t>
      </w:r>
      <w:hyperlink r:id="rId23">
        <w:r w:rsidRPr="00CD45A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»,</w:t>
        </w:r>
      </w:hyperlink>
      <w:hyperlink r:id="rId24">
        <w:r w:rsidRPr="00CD45A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«Цифровая</w:t>
        </w:r>
        <w:proofErr w:type="spellEnd"/>
        <w:r w:rsidRPr="00CD45A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образовательная среда»,</w:t>
        </w:r>
      </w:hyperlink>
      <w:r w:rsidRPr="00CD45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25">
        <w:r w:rsidRPr="00CD45A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«Учитель  будущего»</w:t>
        </w:r>
      </w:hyperlink>
      <w:r w:rsidRPr="00CD45A8">
        <w:rPr>
          <w:rFonts w:ascii="Times New Roman" w:eastAsia="Times New Roman" w:hAnsi="Times New Roman" w:cs="Times New Roman"/>
          <w:sz w:val="24"/>
          <w:szCs w:val="24"/>
          <w:lang w:eastAsia="ru-RU"/>
        </w:rPr>
        <w:t>, «Социальная активность».</w:t>
      </w:r>
    </w:p>
    <w:p w:rsidR="00CD45A8" w:rsidRPr="00CD45A8" w:rsidRDefault="00CD45A8" w:rsidP="001678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28A6" w:rsidRDefault="00CD45A8" w:rsidP="001678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Проанализировав состояние школы и выполнение программы развития школы на</w:t>
      </w:r>
      <w:r w:rsidR="002F28A6">
        <w:rPr>
          <w:rFonts w:ascii="Times New Roman" w:hAnsi="Times New Roman" w:cs="Times New Roman"/>
          <w:sz w:val="24"/>
          <w:szCs w:val="24"/>
        </w:rPr>
        <w:t xml:space="preserve"> 2015-2020 годы было </w:t>
      </w:r>
      <w:r w:rsidR="00B36CF7">
        <w:rPr>
          <w:rFonts w:ascii="Times New Roman" w:hAnsi="Times New Roman" w:cs="Times New Roman"/>
          <w:sz w:val="24"/>
          <w:szCs w:val="24"/>
        </w:rPr>
        <w:t>выявлено,</w:t>
      </w:r>
      <w:r w:rsidR="002F28A6">
        <w:rPr>
          <w:rFonts w:ascii="Times New Roman" w:hAnsi="Times New Roman" w:cs="Times New Roman"/>
          <w:sz w:val="24"/>
          <w:szCs w:val="24"/>
        </w:rPr>
        <w:t xml:space="preserve"> что </w:t>
      </w:r>
      <w:r w:rsidR="001678BB" w:rsidRPr="00CD45A8">
        <w:rPr>
          <w:rFonts w:ascii="Times New Roman" w:hAnsi="Times New Roman" w:cs="Times New Roman"/>
          <w:sz w:val="24"/>
          <w:szCs w:val="24"/>
        </w:rPr>
        <w:t xml:space="preserve"> некоторые показатели недостаточно еще проработаны. </w:t>
      </w:r>
    </w:p>
    <w:p w:rsidR="001678BB" w:rsidRPr="00CD45A8" w:rsidRDefault="001678BB" w:rsidP="001678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45A8">
        <w:rPr>
          <w:rFonts w:ascii="Times New Roman" w:hAnsi="Times New Roman" w:cs="Times New Roman"/>
          <w:sz w:val="24"/>
          <w:szCs w:val="24"/>
        </w:rPr>
        <w:t>Так, формируются ключевые компетентности выпускников только 1 и 2  ступеней обучения с учётом их способностей и возможностей; не в полной мере разработаны внутренние критерии результативности работы школы, недостаточно развита система дополнительных образовательных услуг; недостаточно развита  государственно-общественная форма управления. </w:t>
      </w:r>
    </w:p>
    <w:p w:rsidR="001678BB" w:rsidRPr="00CD45A8" w:rsidRDefault="001678BB" w:rsidP="001678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45A8">
        <w:rPr>
          <w:rFonts w:ascii="Times New Roman" w:hAnsi="Times New Roman" w:cs="Times New Roman"/>
          <w:sz w:val="24"/>
          <w:szCs w:val="24"/>
        </w:rPr>
        <w:t xml:space="preserve"> Для выявления потенциала развития образовательной системы школы был проведен SWOT-анализ, который позволил выявить ее сильные и слабые стороны (внутренние факторы), перспективные возможности и риски ее развития (внешние факторы).</w:t>
      </w:r>
    </w:p>
    <w:tbl>
      <w:tblPr>
        <w:tblpPr w:leftFromText="180" w:rightFromText="180" w:vertAnchor="text" w:horzAnchor="margin" w:tblpXSpec="center" w:tblpY="463"/>
        <w:tblW w:w="10203" w:type="dxa"/>
        <w:tblLayout w:type="fixed"/>
        <w:tblLook w:val="0000" w:firstRow="0" w:lastRow="0" w:firstColumn="0" w:lastColumn="0" w:noHBand="0" w:noVBand="0"/>
      </w:tblPr>
      <w:tblGrid>
        <w:gridCol w:w="2635"/>
        <w:gridCol w:w="2576"/>
        <w:gridCol w:w="59"/>
        <w:gridCol w:w="2635"/>
        <w:gridCol w:w="2298"/>
      </w:tblGrid>
      <w:tr w:rsidR="001678BB" w:rsidRPr="00CD45A8" w:rsidTr="001678BB"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78BB" w:rsidRPr="00CD45A8" w:rsidRDefault="001678BB" w:rsidP="00167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Оценка внутреннего потенциала </w:t>
            </w:r>
          </w:p>
          <w:p w:rsidR="001678BB" w:rsidRPr="00CD45A8" w:rsidRDefault="001678BB" w:rsidP="00167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школы</w:t>
            </w:r>
          </w:p>
        </w:tc>
        <w:tc>
          <w:tcPr>
            <w:tcW w:w="4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78BB" w:rsidRPr="00CD45A8" w:rsidRDefault="001678BB" w:rsidP="00167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Оценка перспектив развития </w:t>
            </w:r>
          </w:p>
          <w:p w:rsidR="001678BB" w:rsidRPr="00CD45A8" w:rsidRDefault="001678BB" w:rsidP="00167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школы исходя из </w:t>
            </w:r>
            <w:proofErr w:type="gramStart"/>
            <w:r w:rsidRPr="00CD45A8">
              <w:rPr>
                <w:rFonts w:ascii="Times New Roman" w:hAnsi="Times New Roman" w:cs="Times New Roman"/>
                <w:b/>
                <w:sz w:val="24"/>
                <w:szCs w:val="24"/>
              </w:rPr>
              <w:t>внешнего</w:t>
            </w:r>
            <w:proofErr w:type="gramEnd"/>
            <w:r w:rsidRPr="00CD45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1678BB" w:rsidRPr="00CD45A8" w:rsidRDefault="001678BB" w:rsidP="00167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окружения</w:t>
            </w:r>
          </w:p>
        </w:tc>
      </w:tr>
      <w:tr w:rsidR="001678BB" w:rsidRPr="00CD45A8" w:rsidTr="001678BB"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78BB" w:rsidRPr="00CD45A8" w:rsidRDefault="001678BB" w:rsidP="00167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Сильная сторона</w:t>
            </w:r>
          </w:p>
          <w:p w:rsidR="001678BB" w:rsidRPr="00CD45A8" w:rsidRDefault="001678BB" w:rsidP="00167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78BB" w:rsidRPr="00CD45A8" w:rsidRDefault="001678BB" w:rsidP="00167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Слабая сторона</w:t>
            </w:r>
          </w:p>
          <w:p w:rsidR="001678BB" w:rsidRPr="00CD45A8" w:rsidRDefault="001678BB" w:rsidP="00167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78BB" w:rsidRPr="00CD45A8" w:rsidRDefault="001678BB" w:rsidP="00167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b/>
                <w:sz w:val="24"/>
                <w:szCs w:val="24"/>
              </w:rPr>
              <w:t>Благоприятные возможности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78BB" w:rsidRPr="00CD45A8" w:rsidRDefault="001678BB" w:rsidP="00167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Риски</w:t>
            </w:r>
          </w:p>
          <w:p w:rsidR="001678BB" w:rsidRPr="00CD45A8" w:rsidRDefault="001678BB" w:rsidP="00167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8BB" w:rsidRPr="00CD45A8" w:rsidTr="001678BB">
        <w:tc>
          <w:tcPr>
            <w:tcW w:w="102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78BB" w:rsidRPr="00CD45A8" w:rsidRDefault="001678BB" w:rsidP="00167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1.Реализация проекта «ФГОС: образовательный стандарт  в действии»</w:t>
            </w:r>
          </w:p>
        </w:tc>
      </w:tr>
      <w:tr w:rsidR="001678BB" w:rsidRPr="00CD45A8" w:rsidTr="001678BB"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78BB" w:rsidRPr="00CD45A8" w:rsidRDefault="001678BB" w:rsidP="00167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 xml:space="preserve">-Все классы уровня начального общего образования обучаются по ФГОС НОО. </w:t>
            </w:r>
          </w:p>
          <w:p w:rsidR="001678BB" w:rsidRPr="00CD45A8" w:rsidRDefault="001678BB" w:rsidP="00167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- Созданы условия для реализации ФГОС НОО, ФГОС ООО</w:t>
            </w:r>
          </w:p>
          <w:p w:rsidR="001678BB" w:rsidRPr="00CD45A8" w:rsidRDefault="001678BB" w:rsidP="00167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Pr="00CD45A8">
              <w:rPr>
                <w:rFonts w:ascii="Times New Roman" w:hAnsi="Times New Roman" w:cs="Times New Roman"/>
                <w:sz w:val="24"/>
                <w:szCs w:val="24"/>
              </w:rPr>
              <w:t xml:space="preserve"> 10 класса  обучаются по ФГОС СОО (с 01.09.2020)</w:t>
            </w:r>
          </w:p>
          <w:p w:rsidR="00CD45A8" w:rsidRPr="00CD45A8" w:rsidRDefault="00CD45A8" w:rsidP="00CD4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Pr="00CD45A8">
              <w:rPr>
                <w:rFonts w:ascii="Times New Roman" w:hAnsi="Times New Roman" w:cs="Times New Roman"/>
                <w:sz w:val="24"/>
                <w:szCs w:val="24"/>
              </w:rPr>
              <w:t xml:space="preserve"> 11 класса  обучаются по ФГОС СОО (с 01.09.2021)</w:t>
            </w:r>
          </w:p>
          <w:p w:rsidR="001678BB" w:rsidRPr="00CD45A8" w:rsidRDefault="001678BB" w:rsidP="00167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78BB" w:rsidRPr="00CD45A8" w:rsidRDefault="001678BB" w:rsidP="00167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-Насыщенность урочной и внеуроч</w:t>
            </w:r>
            <w:r w:rsidRPr="00CD45A8">
              <w:rPr>
                <w:rFonts w:ascii="Times New Roman" w:hAnsi="Times New Roman" w:cs="Times New Roman"/>
                <w:sz w:val="24"/>
                <w:szCs w:val="24"/>
              </w:rPr>
              <w:softHyphen/>
              <w:t>ной деятельности, потенциально воз</w:t>
            </w:r>
            <w:r w:rsidRPr="00CD45A8">
              <w:rPr>
                <w:rFonts w:ascii="Times New Roman" w:hAnsi="Times New Roman" w:cs="Times New Roman"/>
                <w:sz w:val="24"/>
                <w:szCs w:val="24"/>
              </w:rPr>
              <w:softHyphen/>
              <w:t>можные перегрузки обучающихся, в со</w:t>
            </w:r>
            <w:r w:rsidRPr="00CD45A8">
              <w:rPr>
                <w:rFonts w:ascii="Times New Roman" w:hAnsi="Times New Roman" w:cs="Times New Roman"/>
                <w:sz w:val="24"/>
                <w:szCs w:val="24"/>
              </w:rPr>
              <w:softHyphen/>
              <w:t>четании с не сфор</w:t>
            </w:r>
            <w:r w:rsidRPr="00CD45A8">
              <w:rPr>
                <w:rFonts w:ascii="Times New Roman" w:hAnsi="Times New Roman" w:cs="Times New Roman"/>
                <w:sz w:val="24"/>
                <w:szCs w:val="24"/>
              </w:rPr>
              <w:softHyphen/>
              <w:t>мированным здоро</w:t>
            </w:r>
            <w:r w:rsidRPr="00CD45A8">
              <w:rPr>
                <w:rFonts w:ascii="Times New Roman" w:hAnsi="Times New Roman" w:cs="Times New Roman"/>
                <w:sz w:val="24"/>
                <w:szCs w:val="24"/>
              </w:rPr>
              <w:softHyphen/>
              <w:t>вым отдыхом вне школы может вызы</w:t>
            </w:r>
            <w:r w:rsidRPr="00CD45A8">
              <w:rPr>
                <w:rFonts w:ascii="Times New Roman" w:hAnsi="Times New Roman" w:cs="Times New Roman"/>
                <w:sz w:val="24"/>
                <w:szCs w:val="24"/>
              </w:rPr>
              <w:softHyphen/>
              <w:t>вать усталость у не</w:t>
            </w:r>
            <w:r w:rsidRPr="00CD45A8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которых учащихся; </w:t>
            </w:r>
          </w:p>
          <w:p w:rsidR="001678BB" w:rsidRPr="00CD45A8" w:rsidRDefault="001678BB" w:rsidP="00167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- При обновлении содержания образо</w:t>
            </w:r>
            <w:r w:rsidRPr="00CD45A8">
              <w:rPr>
                <w:rFonts w:ascii="Times New Roman" w:hAnsi="Times New Roman" w:cs="Times New Roman"/>
                <w:sz w:val="24"/>
                <w:szCs w:val="24"/>
              </w:rPr>
              <w:softHyphen/>
              <w:t>вания нет полноцен</w:t>
            </w:r>
            <w:r w:rsidRPr="00CD45A8">
              <w:rPr>
                <w:rFonts w:ascii="Times New Roman" w:hAnsi="Times New Roman" w:cs="Times New Roman"/>
                <w:sz w:val="24"/>
                <w:szCs w:val="24"/>
              </w:rPr>
              <w:softHyphen/>
              <w:t>ной поддержки от родительской обще</w:t>
            </w:r>
            <w:r w:rsidRPr="00CD45A8">
              <w:rPr>
                <w:rFonts w:ascii="Times New Roman" w:hAnsi="Times New Roman" w:cs="Times New Roman"/>
                <w:sz w:val="24"/>
                <w:szCs w:val="24"/>
              </w:rPr>
              <w:softHyphen/>
              <w:t>ственности, частич</w:t>
            </w:r>
            <w:r w:rsidRPr="00CD45A8">
              <w:rPr>
                <w:rFonts w:ascii="Times New Roman" w:hAnsi="Times New Roman" w:cs="Times New Roman"/>
                <w:sz w:val="24"/>
                <w:szCs w:val="24"/>
              </w:rPr>
              <w:softHyphen/>
              <w:t>но проявляется сни</w:t>
            </w:r>
            <w:r w:rsidRPr="00CD45A8">
              <w:rPr>
                <w:rFonts w:ascii="Times New Roman" w:hAnsi="Times New Roman" w:cs="Times New Roman"/>
                <w:sz w:val="24"/>
                <w:szCs w:val="24"/>
              </w:rPr>
              <w:softHyphen/>
              <w:t>женная актив</w:t>
            </w:r>
            <w:r w:rsidRPr="00CD45A8">
              <w:rPr>
                <w:rFonts w:ascii="Times New Roman" w:hAnsi="Times New Roman" w:cs="Times New Roman"/>
                <w:sz w:val="24"/>
                <w:szCs w:val="24"/>
              </w:rPr>
              <w:softHyphen/>
              <w:t>ность и заинтересо</w:t>
            </w:r>
            <w:r w:rsidRPr="00CD45A8">
              <w:rPr>
                <w:rFonts w:ascii="Times New Roman" w:hAnsi="Times New Roman" w:cs="Times New Roman"/>
                <w:sz w:val="24"/>
                <w:szCs w:val="24"/>
              </w:rPr>
              <w:softHyphen/>
              <w:t>ванность в участии жизни школы, а также при переходе на ФГОС;</w:t>
            </w:r>
          </w:p>
          <w:p w:rsidR="001678BB" w:rsidRPr="00CD45A8" w:rsidRDefault="001678BB" w:rsidP="00167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 xml:space="preserve"> - У педагогов прояв</w:t>
            </w:r>
            <w:r w:rsidRPr="00CD45A8">
              <w:rPr>
                <w:rFonts w:ascii="Times New Roman" w:hAnsi="Times New Roman" w:cs="Times New Roman"/>
                <w:sz w:val="24"/>
                <w:szCs w:val="24"/>
              </w:rPr>
              <w:softHyphen/>
              <w:t>ляется привычка ра</w:t>
            </w:r>
            <w:r w:rsidRPr="00CD45A8">
              <w:rPr>
                <w:rFonts w:ascii="Times New Roman" w:hAnsi="Times New Roman" w:cs="Times New Roman"/>
                <w:sz w:val="24"/>
                <w:szCs w:val="24"/>
              </w:rPr>
              <w:softHyphen/>
              <w:t>ботать по известной  модели подачи зна</w:t>
            </w:r>
            <w:r w:rsidRPr="00CD45A8">
              <w:rPr>
                <w:rFonts w:ascii="Times New Roman" w:hAnsi="Times New Roman" w:cs="Times New Roman"/>
                <w:sz w:val="24"/>
                <w:szCs w:val="24"/>
              </w:rPr>
              <w:softHyphen/>
              <w:t>ний, присутствует страх перед реализа</w:t>
            </w:r>
            <w:r w:rsidRPr="00CD45A8">
              <w:rPr>
                <w:rFonts w:ascii="Times New Roman" w:hAnsi="Times New Roman" w:cs="Times New Roman"/>
                <w:sz w:val="24"/>
                <w:szCs w:val="24"/>
              </w:rPr>
              <w:softHyphen/>
              <w:t>цией  ФГОС ООО, СОО</w:t>
            </w:r>
          </w:p>
          <w:p w:rsidR="001678BB" w:rsidRPr="00CD45A8" w:rsidRDefault="001678BB" w:rsidP="00167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- Консервативный подход некоторых педагогов по отно</w:t>
            </w:r>
            <w:r w:rsidRPr="00CD45A8">
              <w:rPr>
                <w:rFonts w:ascii="Times New Roman" w:hAnsi="Times New Roman" w:cs="Times New Roman"/>
                <w:sz w:val="24"/>
                <w:szCs w:val="24"/>
              </w:rPr>
              <w:softHyphen/>
              <w:t>шению к изменению системы обучения может вызвать труд</w:t>
            </w:r>
            <w:r w:rsidRPr="00CD45A8">
              <w:rPr>
                <w:rFonts w:ascii="Times New Roman" w:hAnsi="Times New Roman" w:cs="Times New Roman"/>
                <w:sz w:val="24"/>
                <w:szCs w:val="24"/>
              </w:rPr>
              <w:softHyphen/>
              <w:t>ности при внедре</w:t>
            </w:r>
            <w:r w:rsidRPr="00CD45A8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нии  ФГОС СОО; </w:t>
            </w:r>
          </w:p>
          <w:p w:rsidR="001678BB" w:rsidRPr="00CD45A8" w:rsidRDefault="001678BB" w:rsidP="00167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- Риск увеличения объема работы, воз</w:t>
            </w:r>
            <w:r w:rsidRPr="00CD45A8">
              <w:rPr>
                <w:rFonts w:ascii="Times New Roman" w:hAnsi="Times New Roman" w:cs="Times New Roman"/>
                <w:sz w:val="24"/>
                <w:szCs w:val="24"/>
              </w:rPr>
              <w:softHyphen/>
              <w:t>лагающийся на чле</w:t>
            </w:r>
            <w:r w:rsidRPr="00CD45A8">
              <w:rPr>
                <w:rFonts w:ascii="Times New Roman" w:hAnsi="Times New Roman" w:cs="Times New Roman"/>
                <w:sz w:val="24"/>
                <w:szCs w:val="24"/>
              </w:rPr>
              <w:softHyphen/>
              <w:t>нов администрации и педагогов.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78BB" w:rsidRPr="00CD45A8" w:rsidRDefault="001678BB" w:rsidP="00167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-Привлечение родителей к участию в общешкольных мероприятиях;</w:t>
            </w:r>
          </w:p>
          <w:p w:rsidR="001678BB" w:rsidRPr="00CD45A8" w:rsidRDefault="001678BB" w:rsidP="00167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- Все педагоги школы прошли КПК по ФГОС;</w:t>
            </w:r>
          </w:p>
          <w:p w:rsidR="001678BB" w:rsidRPr="00CD45A8" w:rsidRDefault="001678BB" w:rsidP="00167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 xml:space="preserve">-Внедрение инновационных технологий развивающего обучения; </w:t>
            </w:r>
          </w:p>
          <w:p w:rsidR="001678BB" w:rsidRPr="00CD45A8" w:rsidRDefault="001678BB" w:rsidP="00167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- Внедрение в систему воспитательной работы школы технологии социального проектирования.</w:t>
            </w:r>
          </w:p>
          <w:p w:rsidR="001678BB" w:rsidRPr="00CD45A8" w:rsidRDefault="001678BB" w:rsidP="00167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78BB" w:rsidRPr="00CD45A8" w:rsidRDefault="001678BB" w:rsidP="00167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78BB" w:rsidRPr="00CD45A8" w:rsidRDefault="001678BB" w:rsidP="00167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78BB" w:rsidRPr="00CD45A8" w:rsidRDefault="001678BB" w:rsidP="00167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 xml:space="preserve">- Нет существенной профессиональной поддержки при освоении ФГОС со стороны внешних партнеров, вследствие чего возможны угрозы допустимых ошибок; </w:t>
            </w:r>
          </w:p>
          <w:p w:rsidR="001678BB" w:rsidRPr="00CD45A8" w:rsidRDefault="001678BB" w:rsidP="00167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8BB" w:rsidRPr="00CD45A8" w:rsidTr="001678BB">
        <w:tc>
          <w:tcPr>
            <w:tcW w:w="102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78BB" w:rsidRPr="00CD45A8" w:rsidRDefault="001678BB" w:rsidP="00167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b/>
                <w:sz w:val="24"/>
                <w:szCs w:val="24"/>
              </w:rPr>
              <w:t>2.Реализация проекта «Эффективная образовательная среда»</w:t>
            </w:r>
          </w:p>
        </w:tc>
      </w:tr>
      <w:tr w:rsidR="001678BB" w:rsidRPr="00CD45A8" w:rsidTr="001678BB"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78BB" w:rsidRPr="00CD45A8" w:rsidRDefault="001678BB" w:rsidP="00167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 xml:space="preserve">- В школе создана и реализуется  система подготовки </w:t>
            </w:r>
            <w:proofErr w:type="gramStart"/>
            <w:r w:rsidRPr="00CD45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обучающихся</w:t>
            </w:r>
            <w:proofErr w:type="gramEnd"/>
            <w:r w:rsidRPr="00CD45A8">
              <w:rPr>
                <w:rFonts w:ascii="Times New Roman" w:hAnsi="Times New Roman" w:cs="Times New Roman"/>
                <w:sz w:val="24"/>
                <w:szCs w:val="24"/>
              </w:rPr>
              <w:t xml:space="preserve"> к независимой оценке качества образования;</w:t>
            </w:r>
          </w:p>
          <w:p w:rsidR="001678BB" w:rsidRPr="00CD45A8" w:rsidRDefault="001678BB" w:rsidP="00167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-Создана система поощрения педагогов за качественную подготовку обучающихся к ГИА; ВОШ.</w:t>
            </w:r>
          </w:p>
          <w:p w:rsidR="001678BB" w:rsidRPr="00CD45A8" w:rsidRDefault="001678BB" w:rsidP="00167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- Готовность педагогов  к изменениям;</w:t>
            </w:r>
          </w:p>
          <w:p w:rsidR="001678BB" w:rsidRPr="00CD45A8" w:rsidRDefault="001678BB" w:rsidP="00167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-Возможность самообразования и повышения квалификации в очной и заочной формах.</w:t>
            </w:r>
            <w:proofErr w:type="gramEnd"/>
          </w:p>
        </w:tc>
        <w:tc>
          <w:tcPr>
            <w:tcW w:w="26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78BB" w:rsidRPr="00CD45A8" w:rsidRDefault="001678BB" w:rsidP="00167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Не все педагоги школы готовы морально к изменению </w:t>
            </w:r>
            <w:r w:rsidRPr="00CD45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подходов к обучению</w:t>
            </w:r>
          </w:p>
          <w:p w:rsidR="001678BB" w:rsidRPr="00CD45A8" w:rsidRDefault="001678BB" w:rsidP="00167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 xml:space="preserve">-Нежелание некоторых педагогов изменять формы работы, подходы к </w:t>
            </w:r>
            <w:proofErr w:type="gramStart"/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678BB" w:rsidRPr="00CD45A8" w:rsidRDefault="001678BB" w:rsidP="00167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-Нехватка опыта у молодых специалистов.</w:t>
            </w:r>
          </w:p>
          <w:p w:rsidR="001678BB" w:rsidRPr="00CD45A8" w:rsidRDefault="001678BB" w:rsidP="00167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78BB" w:rsidRPr="00CD45A8" w:rsidRDefault="001678BB" w:rsidP="00167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78BB" w:rsidRPr="00CD45A8" w:rsidRDefault="001678BB" w:rsidP="00167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Все педагоги школы своевременно проходят КПК;</w:t>
            </w:r>
          </w:p>
          <w:p w:rsidR="001678BB" w:rsidRPr="00CD45A8" w:rsidRDefault="001678BB" w:rsidP="00167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-Внедрение инновационных технологий развивающего обучения.</w:t>
            </w:r>
          </w:p>
          <w:p w:rsidR="001678BB" w:rsidRPr="00CD45A8" w:rsidRDefault="001678BB" w:rsidP="00167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78BB" w:rsidRPr="00CD45A8" w:rsidRDefault="001678BB" w:rsidP="00167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-Отсутствие должного контроля со стороны </w:t>
            </w:r>
            <w:r w:rsidRPr="00CD45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родителей значительного числа обучающихся;</w:t>
            </w:r>
          </w:p>
          <w:p w:rsidR="001678BB" w:rsidRPr="00CD45A8" w:rsidRDefault="001678BB" w:rsidP="00167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-низкий социальный уровень некоторых семей,</w:t>
            </w:r>
            <w:r w:rsidR="00CD45A8" w:rsidRPr="00CD45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низкий уровень образовательных потребностей.</w:t>
            </w:r>
          </w:p>
        </w:tc>
      </w:tr>
      <w:tr w:rsidR="001678BB" w:rsidRPr="00CD45A8" w:rsidTr="001678BB">
        <w:tc>
          <w:tcPr>
            <w:tcW w:w="102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78BB" w:rsidRPr="00CD45A8" w:rsidRDefault="001678BB" w:rsidP="00167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3.Реализация проекта  «Я </w:t>
            </w:r>
            <w:proofErr w:type="gramStart"/>
            <w:r w:rsidRPr="00CD45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-Г</w:t>
            </w:r>
            <w:proofErr w:type="gramEnd"/>
            <w:r w:rsidRPr="00CD45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ражданин»</w:t>
            </w:r>
          </w:p>
        </w:tc>
      </w:tr>
      <w:tr w:rsidR="001678BB" w:rsidRPr="00CD45A8" w:rsidTr="001678BB">
        <w:trPr>
          <w:trHeight w:val="437"/>
        </w:trPr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78BB" w:rsidRPr="00CD45A8" w:rsidRDefault="001678BB" w:rsidP="00167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- наличие опытного и обученного кадро</w:t>
            </w:r>
            <w:r w:rsidRPr="00CD45A8">
              <w:rPr>
                <w:rFonts w:ascii="Times New Roman" w:hAnsi="Times New Roman" w:cs="Times New Roman"/>
                <w:sz w:val="24"/>
                <w:szCs w:val="24"/>
              </w:rPr>
              <w:softHyphen/>
              <w:t>вого потенциала;</w:t>
            </w:r>
          </w:p>
          <w:p w:rsidR="001678BB" w:rsidRPr="00CD45A8" w:rsidRDefault="001678BB" w:rsidP="00167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-заинтересован</w:t>
            </w:r>
            <w:r w:rsidRPr="00CD45A8">
              <w:rPr>
                <w:rFonts w:ascii="Times New Roman" w:hAnsi="Times New Roman" w:cs="Times New Roman"/>
                <w:sz w:val="24"/>
                <w:szCs w:val="24"/>
              </w:rPr>
              <w:softHyphen/>
              <w:t>ность педагогиче</w:t>
            </w:r>
            <w:r w:rsidRPr="00CD45A8">
              <w:rPr>
                <w:rFonts w:ascii="Times New Roman" w:hAnsi="Times New Roman" w:cs="Times New Roman"/>
                <w:sz w:val="24"/>
                <w:szCs w:val="24"/>
              </w:rPr>
              <w:softHyphen/>
              <w:t>ских работников и учащихся в патрио</w:t>
            </w:r>
            <w:r w:rsidRPr="00CD45A8">
              <w:rPr>
                <w:rFonts w:ascii="Times New Roman" w:hAnsi="Times New Roman" w:cs="Times New Roman"/>
                <w:sz w:val="24"/>
                <w:szCs w:val="24"/>
              </w:rPr>
              <w:softHyphen/>
              <w:t>тическом воспита</w:t>
            </w:r>
            <w:r w:rsidRPr="00CD45A8">
              <w:rPr>
                <w:rFonts w:ascii="Times New Roman" w:hAnsi="Times New Roman" w:cs="Times New Roman"/>
                <w:sz w:val="24"/>
                <w:szCs w:val="24"/>
              </w:rPr>
              <w:softHyphen/>
              <w:t>нии;</w:t>
            </w:r>
          </w:p>
          <w:p w:rsidR="001678BB" w:rsidRPr="00CD45A8" w:rsidRDefault="001678BB" w:rsidP="00167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- отражение гра</w:t>
            </w:r>
            <w:r w:rsidRPr="00CD45A8">
              <w:rPr>
                <w:rFonts w:ascii="Times New Roman" w:hAnsi="Times New Roman" w:cs="Times New Roman"/>
                <w:sz w:val="24"/>
                <w:szCs w:val="24"/>
              </w:rPr>
              <w:softHyphen/>
              <w:t>жданско-правового сознания в урочной и внеурочной дея</w:t>
            </w:r>
            <w:r w:rsidRPr="00CD45A8">
              <w:rPr>
                <w:rFonts w:ascii="Times New Roman" w:hAnsi="Times New Roman" w:cs="Times New Roman"/>
                <w:sz w:val="24"/>
                <w:szCs w:val="24"/>
              </w:rPr>
              <w:softHyphen/>
              <w:t>тельности (проведе</w:t>
            </w:r>
            <w:r w:rsidRPr="00CD45A8">
              <w:rPr>
                <w:rFonts w:ascii="Times New Roman" w:hAnsi="Times New Roman" w:cs="Times New Roman"/>
                <w:sz w:val="24"/>
                <w:szCs w:val="24"/>
              </w:rPr>
              <w:softHyphen/>
              <w:t>ние различных экс</w:t>
            </w:r>
            <w:r w:rsidRPr="00CD45A8">
              <w:rPr>
                <w:rFonts w:ascii="Times New Roman" w:hAnsi="Times New Roman" w:cs="Times New Roman"/>
                <w:sz w:val="24"/>
                <w:szCs w:val="24"/>
              </w:rPr>
              <w:softHyphen/>
              <w:t>курсий, посещение музея, изучение лич</w:t>
            </w:r>
            <w:r w:rsidRPr="00CD45A8">
              <w:rPr>
                <w:rFonts w:ascii="Times New Roman" w:hAnsi="Times New Roman" w:cs="Times New Roman"/>
                <w:sz w:val="24"/>
                <w:szCs w:val="24"/>
              </w:rPr>
              <w:softHyphen/>
              <w:t>ностей героев, участников ВОВ села, района), детей войны, участников локальных войн,  дея</w:t>
            </w:r>
            <w:r w:rsidRPr="00CD45A8">
              <w:rPr>
                <w:rFonts w:ascii="Times New Roman" w:hAnsi="Times New Roman" w:cs="Times New Roman"/>
                <w:sz w:val="24"/>
                <w:szCs w:val="24"/>
              </w:rPr>
              <w:softHyphen/>
              <w:t>тельности обще</w:t>
            </w:r>
            <w:r w:rsidRPr="00CD45A8">
              <w:rPr>
                <w:rFonts w:ascii="Times New Roman" w:hAnsi="Times New Roman" w:cs="Times New Roman"/>
                <w:sz w:val="24"/>
                <w:szCs w:val="24"/>
              </w:rPr>
              <w:softHyphen/>
              <w:t>ственных организа</w:t>
            </w:r>
            <w:r w:rsidRPr="00CD45A8">
              <w:rPr>
                <w:rFonts w:ascii="Times New Roman" w:hAnsi="Times New Roman" w:cs="Times New Roman"/>
                <w:sz w:val="24"/>
                <w:szCs w:val="24"/>
              </w:rPr>
              <w:softHyphen/>
              <w:t>ций (волонтерские отряды, участие в РДШ и др.)</w:t>
            </w:r>
          </w:p>
        </w:tc>
        <w:tc>
          <w:tcPr>
            <w:tcW w:w="26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78BB" w:rsidRPr="00CD45A8" w:rsidRDefault="001678BB" w:rsidP="00167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-недостаточная материально-техническая оснащенность базы;</w:t>
            </w:r>
          </w:p>
          <w:p w:rsidR="001678BB" w:rsidRPr="00CD45A8" w:rsidRDefault="001678BB" w:rsidP="00167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-недостаточно высокий уровень патриотического сознания школьников в современное время;</w:t>
            </w:r>
          </w:p>
          <w:p w:rsidR="001678BB" w:rsidRPr="00CD45A8" w:rsidRDefault="001678BB" w:rsidP="00167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-отсутствие оборудованной полосы препятствий на территории школы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78BB" w:rsidRPr="00CD45A8" w:rsidRDefault="001678BB" w:rsidP="00167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-заинтересованность различных социальных институтов (военный комиссариат, МВД,  органов местного  самоуправления)  в патриотическом воспитании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78BB" w:rsidRPr="00CD45A8" w:rsidRDefault="001678BB" w:rsidP="00167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-риск потери кадров;</w:t>
            </w:r>
          </w:p>
          <w:p w:rsidR="001678BB" w:rsidRPr="00CD45A8" w:rsidRDefault="001678BB" w:rsidP="00167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-изменение концепций по патриотическому воспитанию.</w:t>
            </w:r>
          </w:p>
        </w:tc>
      </w:tr>
      <w:tr w:rsidR="001678BB" w:rsidRPr="00CD45A8" w:rsidTr="001678BB">
        <w:tc>
          <w:tcPr>
            <w:tcW w:w="102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78BB" w:rsidRPr="00CD45A8" w:rsidRDefault="001678BB" w:rsidP="00167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4.Реализация проекта « Информационная образовательная среда»</w:t>
            </w:r>
          </w:p>
        </w:tc>
      </w:tr>
      <w:tr w:rsidR="001678BB" w:rsidRPr="00CD45A8" w:rsidTr="001678BB">
        <w:trPr>
          <w:trHeight w:val="3426"/>
        </w:trPr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78BB" w:rsidRPr="00CD45A8" w:rsidRDefault="001678BB" w:rsidP="00167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-Материально-   техническая база учреждения укомплектована, пополняется новым оборудованием; </w:t>
            </w:r>
          </w:p>
          <w:p w:rsidR="001678BB" w:rsidRPr="00CD45A8" w:rsidRDefault="001678BB" w:rsidP="00167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- Создан сайт школы.</w:t>
            </w:r>
          </w:p>
          <w:p w:rsidR="001678BB" w:rsidRPr="00CD45A8" w:rsidRDefault="001678BB" w:rsidP="00167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-Используется электронный журнал.</w:t>
            </w:r>
          </w:p>
        </w:tc>
        <w:tc>
          <w:tcPr>
            <w:tcW w:w="26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78BB" w:rsidRPr="00CD45A8" w:rsidRDefault="001678BB" w:rsidP="00167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- Нежелание ряда педагогов активно использовать И</w:t>
            </w:r>
            <w:proofErr w:type="gramStart"/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КТ в св</w:t>
            </w:r>
            <w:proofErr w:type="gramEnd"/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оей деятельности;</w:t>
            </w:r>
          </w:p>
          <w:p w:rsidR="001678BB" w:rsidRPr="00CD45A8" w:rsidRDefault="001678BB" w:rsidP="00167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 xml:space="preserve">-В школе работает значительное число возрастных педагогов, испытывающих трудности в освоении </w:t>
            </w:r>
            <w:proofErr w:type="gramStart"/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ИКТ-технологий</w:t>
            </w:r>
            <w:proofErr w:type="gramEnd"/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78BB" w:rsidRPr="00CD45A8" w:rsidRDefault="001678BB" w:rsidP="00167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- Увеличение скорости  интернета.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78BB" w:rsidRPr="00CD45A8" w:rsidRDefault="001678BB" w:rsidP="00167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 xml:space="preserve"> -Недостаточность финансовых ресурсов для активного развития материально-технической базы.</w:t>
            </w:r>
          </w:p>
        </w:tc>
      </w:tr>
      <w:tr w:rsidR="001678BB" w:rsidRPr="00CD45A8" w:rsidTr="001678BB">
        <w:tc>
          <w:tcPr>
            <w:tcW w:w="102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78BB" w:rsidRPr="00CD45A8" w:rsidRDefault="001678BB" w:rsidP="00167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b/>
                <w:sz w:val="24"/>
                <w:szCs w:val="24"/>
              </w:rPr>
              <w:t>5.Реализация проекта «Инклюзивное образование»</w:t>
            </w:r>
          </w:p>
        </w:tc>
      </w:tr>
      <w:tr w:rsidR="001678BB" w:rsidRPr="00CD45A8" w:rsidTr="001678BB"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78BB" w:rsidRPr="00CD45A8" w:rsidRDefault="001678BB" w:rsidP="00167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 xml:space="preserve">- Не все специалисты обучены по данному направлению. </w:t>
            </w:r>
          </w:p>
          <w:p w:rsidR="001678BB" w:rsidRPr="00CD45A8" w:rsidRDefault="001678BB" w:rsidP="00167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- Слабая психолого-педагогическая  работа с родителями учащихся с ОВЗ</w:t>
            </w:r>
          </w:p>
        </w:tc>
        <w:tc>
          <w:tcPr>
            <w:tcW w:w="26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78BB" w:rsidRPr="00CD45A8" w:rsidRDefault="001678BB" w:rsidP="00167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- Нехватка профессиональных знаний у педагогов;</w:t>
            </w:r>
          </w:p>
          <w:p w:rsidR="001678BB" w:rsidRPr="00CD45A8" w:rsidRDefault="001678BB" w:rsidP="00167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- Моральная неготовность ряда педагогов к принятию детей с ОВЗ.</w:t>
            </w:r>
          </w:p>
          <w:p w:rsidR="001678BB" w:rsidRPr="00CD45A8" w:rsidRDefault="001678BB" w:rsidP="00167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78BB" w:rsidRPr="00CD45A8" w:rsidRDefault="001678BB" w:rsidP="00167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-Посещение курсов повышения квалификации по данному направлению;</w:t>
            </w:r>
          </w:p>
          <w:p w:rsidR="001678BB" w:rsidRPr="00CD45A8" w:rsidRDefault="001678BB" w:rsidP="00167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 xml:space="preserve">- Участие в </w:t>
            </w:r>
            <w:proofErr w:type="spellStart"/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вебинарах</w:t>
            </w:r>
            <w:proofErr w:type="spellEnd"/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, семинарах по инклюзивному образованию.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78BB" w:rsidRPr="00CD45A8" w:rsidRDefault="001678BB" w:rsidP="00167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 xml:space="preserve"> Оборудование помещений для </w:t>
            </w:r>
            <w:proofErr w:type="spellStart"/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безбарьерной</w:t>
            </w:r>
            <w:proofErr w:type="spellEnd"/>
            <w:r w:rsidRPr="00CD45A8">
              <w:rPr>
                <w:rFonts w:ascii="Times New Roman" w:hAnsi="Times New Roman" w:cs="Times New Roman"/>
                <w:sz w:val="24"/>
                <w:szCs w:val="24"/>
              </w:rPr>
              <w:t xml:space="preserve"> среды</w:t>
            </w:r>
          </w:p>
        </w:tc>
      </w:tr>
      <w:tr w:rsidR="001678BB" w:rsidRPr="00CD45A8" w:rsidTr="001678BB">
        <w:tc>
          <w:tcPr>
            <w:tcW w:w="102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78BB" w:rsidRPr="00CD45A8" w:rsidRDefault="001678BB" w:rsidP="00167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6. Реализация проекта «Школа - открытая государственно-общественная среда»</w:t>
            </w:r>
          </w:p>
          <w:p w:rsidR="001678BB" w:rsidRPr="00CD45A8" w:rsidRDefault="001678BB" w:rsidP="001678B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678BB" w:rsidRPr="00CD45A8" w:rsidTr="001678BB"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78BB" w:rsidRPr="00CD45A8" w:rsidRDefault="001678BB" w:rsidP="00167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 xml:space="preserve">- Наличие в школе профессиональной команды педагогов; </w:t>
            </w:r>
          </w:p>
          <w:p w:rsidR="001678BB" w:rsidRPr="00CD45A8" w:rsidRDefault="001678BB" w:rsidP="00167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- Педагоги активно пользуются предметными сайтами, Интернет-ресурсами для обогащения опыта,</w:t>
            </w:r>
          </w:p>
          <w:p w:rsidR="001678BB" w:rsidRPr="00CD45A8" w:rsidRDefault="001678BB" w:rsidP="00167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 xml:space="preserve"> - Функционирование Совета школы, общешкольного совета родителей,  органов ученического самоуправления</w:t>
            </w:r>
          </w:p>
        </w:tc>
        <w:tc>
          <w:tcPr>
            <w:tcW w:w="26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78BB" w:rsidRPr="00CD45A8" w:rsidRDefault="001678BB" w:rsidP="00167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 xml:space="preserve">- Редко обновляется коллектив молодыми специалистами; </w:t>
            </w:r>
          </w:p>
          <w:p w:rsidR="001678BB" w:rsidRPr="00CD45A8" w:rsidRDefault="001678BB" w:rsidP="00167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 xml:space="preserve">- Некоторые классные руководители не в полной мере используют ресурс родительской общественности при решении проблем организации образовательного процесса </w:t>
            </w:r>
          </w:p>
          <w:p w:rsidR="001678BB" w:rsidRPr="00CD45A8" w:rsidRDefault="001678BB" w:rsidP="00167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- Формализм в работе некоторых родительских комитетов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78BB" w:rsidRPr="00CD45A8" w:rsidRDefault="001678BB" w:rsidP="00167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 xml:space="preserve">-Перераспределение обязанностей членов коллектива; </w:t>
            </w:r>
          </w:p>
          <w:p w:rsidR="001678BB" w:rsidRPr="00CD45A8" w:rsidRDefault="001678BB" w:rsidP="00167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 xml:space="preserve">- Поиск   новых идей и ресурсов; </w:t>
            </w:r>
          </w:p>
          <w:p w:rsidR="001678BB" w:rsidRPr="00CD45A8" w:rsidRDefault="001678BB" w:rsidP="00167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- Возможность дистанционного обучения (</w:t>
            </w:r>
            <w:proofErr w:type="spellStart"/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вебинаров</w:t>
            </w:r>
            <w:proofErr w:type="spellEnd"/>
            <w:r w:rsidRPr="00CD45A8">
              <w:rPr>
                <w:rFonts w:ascii="Times New Roman" w:hAnsi="Times New Roman" w:cs="Times New Roman"/>
                <w:sz w:val="24"/>
                <w:szCs w:val="24"/>
              </w:rPr>
              <w:t xml:space="preserve">) для обогащения опыта и обновления знаний; </w:t>
            </w:r>
          </w:p>
          <w:p w:rsidR="001678BB" w:rsidRPr="00CD45A8" w:rsidRDefault="001678BB" w:rsidP="00167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78BB" w:rsidRPr="00CD45A8" w:rsidRDefault="001678BB" w:rsidP="00167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 xml:space="preserve">- Нежелание должным образом работать с классными коллективами приводит в ряде случаев к конфликтам во взаимоотношениях педагогов и ученического коллектива; </w:t>
            </w:r>
          </w:p>
          <w:p w:rsidR="001678BB" w:rsidRPr="00CD45A8" w:rsidRDefault="001678BB" w:rsidP="00167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 xml:space="preserve">- Сложности  взаимодействия с внебюджетными организациями, коммерческими предприятиями для активации возможностей и поиска новых ресурсов </w:t>
            </w:r>
          </w:p>
        </w:tc>
      </w:tr>
    </w:tbl>
    <w:p w:rsidR="001678BB" w:rsidRPr="00CD45A8" w:rsidRDefault="001678BB" w:rsidP="001678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78BB" w:rsidRPr="00CD45A8" w:rsidRDefault="001678BB" w:rsidP="001678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78BB" w:rsidRPr="00CD45A8" w:rsidRDefault="001678BB" w:rsidP="001678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78BB" w:rsidRPr="00CD45A8" w:rsidRDefault="001678BB" w:rsidP="001678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45A8">
        <w:rPr>
          <w:rFonts w:ascii="Times New Roman" w:hAnsi="Times New Roman" w:cs="Times New Roman"/>
          <w:sz w:val="24"/>
          <w:szCs w:val="24"/>
        </w:rPr>
        <w:t xml:space="preserve">SWOT-анализ позволяет выделить приоритетную стратегию развития образовательной системы школы до 2025 года – организованный переход, эффективное внедрение и качественная оценка результатов освоения федеральных государственных </w:t>
      </w:r>
      <w:r w:rsidRPr="00CD45A8">
        <w:rPr>
          <w:rFonts w:ascii="Times New Roman" w:hAnsi="Times New Roman" w:cs="Times New Roman"/>
          <w:sz w:val="24"/>
          <w:szCs w:val="24"/>
        </w:rPr>
        <w:lastRenderedPageBreak/>
        <w:t>образовательных стандартов второго поколения на основе гармоничного развития образовательной среды и участников образовательного процесса.</w:t>
      </w:r>
    </w:p>
    <w:p w:rsidR="001678BB" w:rsidRPr="00CD45A8" w:rsidRDefault="001678BB" w:rsidP="001678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45A8">
        <w:rPr>
          <w:rFonts w:ascii="Times New Roman" w:hAnsi="Times New Roman" w:cs="Times New Roman"/>
          <w:sz w:val="24"/>
          <w:szCs w:val="24"/>
        </w:rPr>
        <w:t>SWOT-анализ проводился в форме открытого индивидуального интервью с членами администрации школы, а также руководителями предметных МО.</w:t>
      </w:r>
    </w:p>
    <w:p w:rsidR="001678BB" w:rsidRPr="00CD45A8" w:rsidRDefault="001678BB" w:rsidP="001678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CD45A8">
        <w:rPr>
          <w:rFonts w:ascii="Times New Roman" w:hAnsi="Times New Roman" w:cs="Times New Roman"/>
          <w:sz w:val="24"/>
          <w:szCs w:val="24"/>
        </w:rPr>
        <w:t>Проведенный</w:t>
      </w:r>
      <w:proofErr w:type="gramEnd"/>
      <w:r w:rsidRPr="00CD45A8">
        <w:rPr>
          <w:rFonts w:ascii="Times New Roman" w:hAnsi="Times New Roman" w:cs="Times New Roman"/>
          <w:sz w:val="24"/>
          <w:szCs w:val="24"/>
        </w:rPr>
        <w:t xml:space="preserve"> SWOT-анализ позволяет оценить, что внешние возможности и риски не являются определяющими в развитии образовательной системы школы. Стратегия развития ориентирована на внутренний потенциал развития школы и инновационные технологии управления и обучения.</w:t>
      </w:r>
    </w:p>
    <w:p w:rsidR="001678BB" w:rsidRPr="00CD45A8" w:rsidRDefault="001678BB" w:rsidP="001678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78BB" w:rsidRPr="00CD45A8" w:rsidRDefault="001678BB" w:rsidP="001678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45A8">
        <w:rPr>
          <w:rFonts w:ascii="Times New Roman" w:hAnsi="Times New Roman" w:cs="Times New Roman"/>
          <w:b/>
          <w:i/>
          <w:sz w:val="24"/>
          <w:szCs w:val="24"/>
        </w:rPr>
        <w:t xml:space="preserve">Основные выводы: </w:t>
      </w:r>
    </w:p>
    <w:p w:rsidR="001678BB" w:rsidRPr="00CD45A8" w:rsidRDefault="001678BB" w:rsidP="001678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45A8">
        <w:rPr>
          <w:rFonts w:ascii="Times New Roman" w:hAnsi="Times New Roman" w:cs="Times New Roman"/>
          <w:sz w:val="24"/>
          <w:szCs w:val="24"/>
        </w:rPr>
        <w:t xml:space="preserve">Школа функционирует стабильно, по результатам деятельности работает в режиме развития. </w:t>
      </w:r>
    </w:p>
    <w:p w:rsidR="001678BB" w:rsidRPr="00CD45A8" w:rsidRDefault="001678BB" w:rsidP="001678B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45A8">
        <w:rPr>
          <w:rFonts w:ascii="Times New Roman" w:hAnsi="Times New Roman" w:cs="Times New Roman"/>
          <w:sz w:val="24"/>
          <w:szCs w:val="24"/>
        </w:rPr>
        <w:t xml:space="preserve">Деятельность школы строится в соответствии с государственной нормативной базой, программно-целевыми установками федеральных, краевых, муниципальных целевых программ по общему образованию. </w:t>
      </w:r>
    </w:p>
    <w:p w:rsidR="001678BB" w:rsidRPr="00CD45A8" w:rsidRDefault="001678BB" w:rsidP="001678B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45A8">
        <w:rPr>
          <w:rFonts w:ascii="Times New Roman" w:hAnsi="Times New Roman" w:cs="Times New Roman"/>
          <w:sz w:val="24"/>
          <w:szCs w:val="24"/>
        </w:rPr>
        <w:t xml:space="preserve">Педагогический коллектив на основе анализа и структурирования возникающих проблем умеет выстроить перспективы развития в соответствии с уровнем требований, предъявляемых к современной школе. </w:t>
      </w:r>
    </w:p>
    <w:p w:rsidR="001678BB" w:rsidRPr="00CD45A8" w:rsidRDefault="001678BB" w:rsidP="001678B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45A8">
        <w:rPr>
          <w:rFonts w:ascii="Times New Roman" w:hAnsi="Times New Roman" w:cs="Times New Roman"/>
          <w:sz w:val="24"/>
          <w:szCs w:val="24"/>
        </w:rPr>
        <w:t xml:space="preserve">На всех ступенях обучения созданы условия для самореализации каждого школьника вне зависимости от его психофизиологических особенностей и учебных возможностей в урочной и внеурочной деятельности, что подтверждается результативностью участия в различных интеллектуальных конкурсах и олимпиадах. </w:t>
      </w:r>
    </w:p>
    <w:p w:rsidR="001678BB" w:rsidRPr="00CD45A8" w:rsidRDefault="001678BB" w:rsidP="001678B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45A8">
        <w:rPr>
          <w:rFonts w:ascii="Times New Roman" w:hAnsi="Times New Roman" w:cs="Times New Roman"/>
          <w:sz w:val="24"/>
          <w:szCs w:val="24"/>
        </w:rPr>
        <w:t xml:space="preserve">В школе создано единое информационное пространство, позволяющее эффективно решать вопросы организации учебно-воспитательного процесса. </w:t>
      </w:r>
    </w:p>
    <w:p w:rsidR="001678BB" w:rsidRPr="00CD45A8" w:rsidRDefault="001678BB" w:rsidP="001678B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45A8">
        <w:rPr>
          <w:rFonts w:ascii="Times New Roman" w:hAnsi="Times New Roman" w:cs="Times New Roman"/>
          <w:sz w:val="24"/>
          <w:szCs w:val="24"/>
        </w:rPr>
        <w:t xml:space="preserve">Родители, выпускники и местное сообщество высказывают позитивное мнение к деятельности школы. </w:t>
      </w:r>
    </w:p>
    <w:p w:rsidR="001678BB" w:rsidRPr="00CD45A8" w:rsidRDefault="001678BB" w:rsidP="001678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45A8">
        <w:rPr>
          <w:rFonts w:ascii="Times New Roman" w:hAnsi="Times New Roman" w:cs="Times New Roman"/>
          <w:b/>
          <w:i/>
          <w:sz w:val="24"/>
          <w:szCs w:val="24"/>
        </w:rPr>
        <w:t xml:space="preserve">      Основные проблемы: </w:t>
      </w:r>
    </w:p>
    <w:p w:rsidR="001678BB" w:rsidRPr="00CD45A8" w:rsidRDefault="001678BB" w:rsidP="001678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45A8">
        <w:rPr>
          <w:rFonts w:ascii="Times New Roman" w:hAnsi="Times New Roman" w:cs="Times New Roman"/>
          <w:sz w:val="24"/>
          <w:szCs w:val="24"/>
        </w:rPr>
        <w:t xml:space="preserve">По результатам деятельности школы можно выделить следующие, наиболее актуальные проблемы, на решение которых должна быть направлена новая Программа развития, т.к. их решение поможет вывести школу на новый уровень развития. </w:t>
      </w:r>
    </w:p>
    <w:p w:rsidR="001678BB" w:rsidRPr="00CD45A8" w:rsidRDefault="001678BB" w:rsidP="001678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45A8">
        <w:rPr>
          <w:rFonts w:ascii="Times New Roman" w:hAnsi="Times New Roman" w:cs="Times New Roman"/>
          <w:sz w:val="24"/>
          <w:szCs w:val="24"/>
        </w:rPr>
        <w:t xml:space="preserve">1. Проблема формирования и сохранения контингента учащихся. Наблюдаемое в последнее время изменение числа учащихся заставляет думать о поиске и развитии конкурентных направлений работы школы. Именно поэтому развитие школы требует максимального учёта социокультурной специфики </w:t>
      </w:r>
      <w:r w:rsidR="00CD45A8" w:rsidRPr="00CD45A8">
        <w:rPr>
          <w:rFonts w:ascii="Times New Roman" w:hAnsi="Times New Roman" w:cs="Times New Roman"/>
          <w:sz w:val="24"/>
          <w:szCs w:val="24"/>
        </w:rPr>
        <w:t>села</w:t>
      </w:r>
      <w:r w:rsidRPr="00CD45A8">
        <w:rPr>
          <w:rFonts w:ascii="Times New Roman" w:hAnsi="Times New Roman" w:cs="Times New Roman"/>
          <w:sz w:val="24"/>
          <w:szCs w:val="24"/>
        </w:rPr>
        <w:t xml:space="preserve">, организации тесного взаимодействия со всеми учреждениями образования и культуры </w:t>
      </w:r>
      <w:r w:rsidR="00CD45A8" w:rsidRPr="00CD45A8">
        <w:rPr>
          <w:rFonts w:ascii="Times New Roman" w:hAnsi="Times New Roman" w:cs="Times New Roman"/>
          <w:sz w:val="24"/>
          <w:szCs w:val="24"/>
        </w:rPr>
        <w:t>села и района</w:t>
      </w:r>
      <w:r w:rsidRPr="00CD45A8">
        <w:rPr>
          <w:rFonts w:ascii="Times New Roman" w:hAnsi="Times New Roman" w:cs="Times New Roman"/>
          <w:sz w:val="24"/>
          <w:szCs w:val="24"/>
        </w:rPr>
        <w:t xml:space="preserve">. Сохранение и увеличение контингента учащихся возможно через повышение привлекательности школы, прежде всего за счет предоставления всем обучающимся и их родителям возможности удовлетворить образовательные запросы в соответствии с индивидуальными склонностями и способностями детей. Это подразумевает улучшение качества преподавания во всех ступенях, увеличение спектра и качества оказываемых услуг. </w:t>
      </w:r>
    </w:p>
    <w:p w:rsidR="001678BB" w:rsidRPr="00CD45A8" w:rsidRDefault="001678BB" w:rsidP="001678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45A8">
        <w:rPr>
          <w:rFonts w:ascii="Times New Roman" w:hAnsi="Times New Roman" w:cs="Times New Roman"/>
          <w:sz w:val="24"/>
          <w:szCs w:val="24"/>
        </w:rPr>
        <w:t xml:space="preserve">2. Проблема повышения качества образования для образовательного учреждения является одной из важнейших. Это определяется необходимостью успешного освоения всеми обучающимися основной образовательной программы начального общего, основного общего и среднего общего образования, формирования навыков исследовательской деятельности учащихся, подготовки их к дальнейшему обучению и осознанному профессиональному выбору. Данная проблема приобретает особую актуальность в условиях развития </w:t>
      </w:r>
      <w:proofErr w:type="spellStart"/>
      <w:r w:rsidRPr="00CD45A8">
        <w:rPr>
          <w:rFonts w:ascii="Times New Roman" w:hAnsi="Times New Roman" w:cs="Times New Roman"/>
          <w:sz w:val="24"/>
          <w:szCs w:val="24"/>
        </w:rPr>
        <w:t>компетентностного</w:t>
      </w:r>
      <w:proofErr w:type="spellEnd"/>
      <w:r w:rsidRPr="00CD45A8">
        <w:rPr>
          <w:rFonts w:ascii="Times New Roman" w:hAnsi="Times New Roman" w:cs="Times New Roman"/>
          <w:sz w:val="24"/>
          <w:szCs w:val="24"/>
        </w:rPr>
        <w:t xml:space="preserve"> подхода и оценки  качества образования в школе на основе государственной итоговой аттестации, а также </w:t>
      </w:r>
      <w:r w:rsidR="00CD45A8" w:rsidRPr="00CD45A8">
        <w:rPr>
          <w:rFonts w:ascii="Times New Roman" w:hAnsi="Times New Roman" w:cs="Times New Roman"/>
          <w:sz w:val="24"/>
          <w:szCs w:val="24"/>
        </w:rPr>
        <w:t xml:space="preserve">в условиях реализации ФГОС НОО, </w:t>
      </w:r>
      <w:r w:rsidR="00CD45A8" w:rsidRPr="00CD45A8">
        <w:rPr>
          <w:rFonts w:ascii="Times New Roman" w:hAnsi="Times New Roman" w:cs="Times New Roman"/>
          <w:sz w:val="24"/>
          <w:szCs w:val="24"/>
        </w:rPr>
        <w:lastRenderedPageBreak/>
        <w:t xml:space="preserve">ФГОС ОО и ФГОС СОО </w:t>
      </w:r>
      <w:r w:rsidRPr="00CD45A8">
        <w:rPr>
          <w:rFonts w:ascii="Times New Roman" w:hAnsi="Times New Roman" w:cs="Times New Roman"/>
          <w:sz w:val="24"/>
          <w:szCs w:val="24"/>
        </w:rPr>
        <w:t xml:space="preserve"> направленных на формирование универсальных учебных действий. </w:t>
      </w:r>
    </w:p>
    <w:p w:rsidR="001678BB" w:rsidRPr="00CD45A8" w:rsidRDefault="001678BB" w:rsidP="001678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45A8">
        <w:rPr>
          <w:rFonts w:ascii="Times New Roman" w:hAnsi="Times New Roman" w:cs="Times New Roman"/>
          <w:sz w:val="24"/>
          <w:szCs w:val="24"/>
        </w:rPr>
        <w:t xml:space="preserve">3. Важной для школы по-прежнему остается проблема эффективного использования современных образовательных технологий. Проблема заключается в необходимости сочетания новых технологий и лучших отечественных традиций образования. </w:t>
      </w:r>
    </w:p>
    <w:p w:rsidR="001678BB" w:rsidRPr="00CD45A8" w:rsidRDefault="001678BB" w:rsidP="001678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45A8">
        <w:rPr>
          <w:rFonts w:ascii="Times New Roman" w:hAnsi="Times New Roman" w:cs="Times New Roman"/>
          <w:sz w:val="24"/>
          <w:szCs w:val="24"/>
        </w:rPr>
        <w:t xml:space="preserve">4. Необходимо продолжить работу по преодолению педагогического консерватизма, стереотипов мышления в деятельности педагогов, развитию системы мотивации педагогов. </w:t>
      </w:r>
    </w:p>
    <w:p w:rsidR="001678BB" w:rsidRPr="00CD45A8" w:rsidRDefault="001678BB" w:rsidP="001678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45A8">
        <w:rPr>
          <w:rFonts w:ascii="Times New Roman" w:hAnsi="Times New Roman" w:cs="Times New Roman"/>
          <w:sz w:val="24"/>
          <w:szCs w:val="24"/>
        </w:rPr>
        <w:t xml:space="preserve">5. Развитие воспитательной системы как компонента педагогического процесса, охватывающего все составляющие образовательной системы школы. </w:t>
      </w:r>
    </w:p>
    <w:p w:rsidR="001678BB" w:rsidRPr="00CD45A8" w:rsidRDefault="001678BB" w:rsidP="001678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45A8">
        <w:rPr>
          <w:rFonts w:ascii="Times New Roman" w:hAnsi="Times New Roman" w:cs="Times New Roman"/>
          <w:sz w:val="24"/>
          <w:szCs w:val="24"/>
        </w:rPr>
        <w:t>6. Важной проблемой, которую призвана решать настоящая программа развития, является демократизация школьного уклада. Особенно важным является использование потенциала родителей и местного сообщества в качестве ресурса развития школы.</w:t>
      </w:r>
    </w:p>
    <w:p w:rsidR="001678BB" w:rsidRPr="00CD45A8" w:rsidRDefault="001678BB" w:rsidP="001678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36BC" w:rsidRPr="00CD45A8" w:rsidRDefault="002736BC" w:rsidP="002736BC">
      <w:pPr>
        <w:numPr>
          <w:ilvl w:val="1"/>
          <w:numId w:val="2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D45A8">
        <w:rPr>
          <w:rFonts w:ascii="Times New Roman" w:hAnsi="Times New Roman" w:cs="Times New Roman"/>
          <w:b/>
          <w:sz w:val="24"/>
          <w:szCs w:val="24"/>
        </w:rPr>
        <w:t>КОНЦЕПЦИЯ РАЗВИТИЯ ШКОЛЫ</w:t>
      </w:r>
    </w:p>
    <w:p w:rsidR="002736BC" w:rsidRPr="00CD45A8" w:rsidRDefault="002736BC" w:rsidP="00273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45A8">
        <w:rPr>
          <w:rFonts w:ascii="Times New Roman" w:hAnsi="Times New Roman" w:cs="Times New Roman"/>
          <w:sz w:val="24"/>
          <w:szCs w:val="24"/>
        </w:rPr>
        <w:t xml:space="preserve">Основная стратегическая </w:t>
      </w:r>
      <w:r w:rsidRPr="00CD45A8">
        <w:rPr>
          <w:rFonts w:ascii="Times New Roman" w:hAnsi="Times New Roman" w:cs="Times New Roman"/>
          <w:b/>
          <w:sz w:val="24"/>
          <w:szCs w:val="24"/>
        </w:rPr>
        <w:t>цель:</w:t>
      </w:r>
      <w:r w:rsidRPr="00CD45A8">
        <w:rPr>
          <w:rFonts w:ascii="Times New Roman" w:hAnsi="Times New Roman" w:cs="Times New Roman"/>
          <w:sz w:val="24"/>
          <w:szCs w:val="24"/>
        </w:rPr>
        <w:t xml:space="preserve">  совершенствование образовательного пространства в соответствии с требованиями законодательства и с учетом потребностей социума.</w:t>
      </w:r>
    </w:p>
    <w:p w:rsidR="002736BC" w:rsidRPr="00CD45A8" w:rsidRDefault="002736BC" w:rsidP="00273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45A8">
        <w:rPr>
          <w:rFonts w:ascii="Times New Roman" w:hAnsi="Times New Roman" w:cs="Times New Roman"/>
          <w:sz w:val="24"/>
          <w:szCs w:val="24"/>
        </w:rPr>
        <w:t xml:space="preserve">Для достижения указанной цели поставлены следующие стратегические </w:t>
      </w:r>
      <w:r w:rsidRPr="00CD45A8">
        <w:rPr>
          <w:rFonts w:ascii="Times New Roman" w:hAnsi="Times New Roman" w:cs="Times New Roman"/>
          <w:b/>
          <w:sz w:val="24"/>
          <w:szCs w:val="24"/>
        </w:rPr>
        <w:t>задачи</w:t>
      </w:r>
      <w:r w:rsidRPr="00CD45A8">
        <w:rPr>
          <w:rFonts w:ascii="Times New Roman" w:hAnsi="Times New Roman" w:cs="Times New Roman"/>
          <w:sz w:val="24"/>
          <w:szCs w:val="24"/>
        </w:rPr>
        <w:t>:</w:t>
      </w:r>
    </w:p>
    <w:p w:rsidR="002736BC" w:rsidRPr="00CD45A8" w:rsidRDefault="002736BC" w:rsidP="002F28A6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45A8">
        <w:rPr>
          <w:rFonts w:ascii="Times New Roman" w:hAnsi="Times New Roman" w:cs="Times New Roman"/>
          <w:sz w:val="24"/>
          <w:szCs w:val="24"/>
        </w:rPr>
        <w:t>Создание условий, обеспечивающих  переход  на  ФГОС СОО,  и о</w:t>
      </w:r>
      <w:r w:rsidRPr="00CD45A8">
        <w:rPr>
          <w:rFonts w:ascii="Times New Roman" w:hAnsi="Times New Roman" w:cs="Times New Roman"/>
          <w:bCs/>
          <w:sz w:val="24"/>
          <w:szCs w:val="24"/>
        </w:rPr>
        <w:t xml:space="preserve">беспечение  единства  и преемственности между уровнями общего образования.  </w:t>
      </w:r>
    </w:p>
    <w:p w:rsidR="002736BC" w:rsidRPr="00CD45A8" w:rsidRDefault="002736BC" w:rsidP="002F28A6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45A8">
        <w:rPr>
          <w:rFonts w:ascii="Times New Roman" w:hAnsi="Times New Roman" w:cs="Times New Roman"/>
          <w:sz w:val="24"/>
          <w:szCs w:val="24"/>
        </w:rPr>
        <w:t>Повышение качества образования на основе обновления технологического обеспечения деятельности школы и совершенствования профессиональных компетенций педагогических кадров.</w:t>
      </w:r>
    </w:p>
    <w:p w:rsidR="002736BC" w:rsidRPr="00CD45A8" w:rsidRDefault="002736BC" w:rsidP="002F28A6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45A8">
        <w:rPr>
          <w:rFonts w:ascii="Times New Roman" w:hAnsi="Times New Roman" w:cs="Times New Roman"/>
          <w:sz w:val="24"/>
          <w:szCs w:val="24"/>
        </w:rPr>
        <w:t>Формирование ИК</w:t>
      </w:r>
      <w:proofErr w:type="gramStart"/>
      <w:r w:rsidRPr="00CD45A8">
        <w:rPr>
          <w:rFonts w:ascii="Times New Roman" w:hAnsi="Times New Roman" w:cs="Times New Roman"/>
          <w:sz w:val="24"/>
          <w:szCs w:val="24"/>
        </w:rPr>
        <w:t>Т-</w:t>
      </w:r>
      <w:proofErr w:type="gramEnd"/>
      <w:r w:rsidRPr="00CD45A8">
        <w:rPr>
          <w:rFonts w:ascii="Times New Roman" w:hAnsi="Times New Roman" w:cs="Times New Roman"/>
          <w:sz w:val="24"/>
          <w:szCs w:val="24"/>
        </w:rPr>
        <w:t xml:space="preserve"> компетентности выпускников  уровня начального общего образования, широкое внедрение современных информационных технологий в учебно-воспитательный процесс школы.</w:t>
      </w:r>
    </w:p>
    <w:p w:rsidR="002736BC" w:rsidRPr="00CD45A8" w:rsidRDefault="002736BC" w:rsidP="002F28A6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45A8">
        <w:rPr>
          <w:rFonts w:ascii="Times New Roman" w:hAnsi="Times New Roman" w:cs="Times New Roman"/>
          <w:sz w:val="24"/>
          <w:szCs w:val="24"/>
        </w:rPr>
        <w:t>Формирование у школьников  гражданской ответственности правового самосознания, духовности и культуры, инициативности и самостоятельности, толерантности, способности к социализации в обществе и к активной адаптации на рынке труда.</w:t>
      </w:r>
    </w:p>
    <w:p w:rsidR="002736BC" w:rsidRPr="00CD45A8" w:rsidRDefault="002736BC" w:rsidP="002F28A6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45A8">
        <w:rPr>
          <w:rFonts w:ascii="Times New Roman" w:hAnsi="Times New Roman" w:cs="Times New Roman"/>
          <w:sz w:val="24"/>
          <w:szCs w:val="24"/>
        </w:rPr>
        <w:t>Создание единой образовательной среды для детей с разными стартовыми возможностями.</w:t>
      </w:r>
    </w:p>
    <w:p w:rsidR="002736BC" w:rsidRPr="00CD45A8" w:rsidRDefault="002736BC" w:rsidP="002F28A6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45A8">
        <w:rPr>
          <w:rFonts w:ascii="Times New Roman" w:hAnsi="Times New Roman" w:cs="Times New Roman"/>
          <w:sz w:val="24"/>
          <w:szCs w:val="24"/>
        </w:rPr>
        <w:t>Формирование условий для удовлетворения граждан в качественном образовании; открытость образовательного пространства через участие общественности в управлении школой и развитие информационной среды школы.</w:t>
      </w:r>
    </w:p>
    <w:p w:rsidR="002736BC" w:rsidRPr="00CD45A8" w:rsidRDefault="002736BC" w:rsidP="00273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36BC" w:rsidRPr="00CD45A8" w:rsidRDefault="002736BC" w:rsidP="002736B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D45A8">
        <w:rPr>
          <w:rFonts w:ascii="Times New Roman" w:hAnsi="Times New Roman" w:cs="Times New Roman"/>
          <w:b/>
          <w:bCs/>
          <w:sz w:val="24"/>
          <w:szCs w:val="24"/>
        </w:rPr>
        <w:t>МОДЕЛЬ ШКОЛЫ – 2025</w:t>
      </w:r>
    </w:p>
    <w:p w:rsidR="002736BC" w:rsidRPr="00CD45A8" w:rsidRDefault="002736BC" w:rsidP="00273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45A8">
        <w:rPr>
          <w:rFonts w:ascii="Times New Roman" w:hAnsi="Times New Roman" w:cs="Times New Roman"/>
          <w:sz w:val="24"/>
          <w:szCs w:val="24"/>
        </w:rPr>
        <w:t xml:space="preserve">Настоящая программа развития предполагает, что в результате ее реализации, образовательная система школы будет обладать следующими чертами: </w:t>
      </w:r>
    </w:p>
    <w:p w:rsidR="002736BC" w:rsidRPr="00CD45A8" w:rsidRDefault="002736BC" w:rsidP="00273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45A8">
        <w:rPr>
          <w:rFonts w:ascii="Times New Roman" w:hAnsi="Times New Roman" w:cs="Times New Roman"/>
          <w:sz w:val="24"/>
          <w:szCs w:val="24"/>
        </w:rPr>
        <w:t xml:space="preserve">1) школа предоставляет учащимся качественное образование, соответствующее требованиям федеральных государственных стандартов второго поколения, что подтверждается через независимые формы аттестации; </w:t>
      </w:r>
    </w:p>
    <w:p w:rsidR="002736BC" w:rsidRPr="00CD45A8" w:rsidRDefault="002736BC" w:rsidP="00273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45A8">
        <w:rPr>
          <w:rFonts w:ascii="Times New Roman" w:hAnsi="Times New Roman" w:cs="Times New Roman"/>
          <w:sz w:val="24"/>
          <w:szCs w:val="24"/>
        </w:rPr>
        <w:t xml:space="preserve">2) выпускники школы конкурентоспособны в системе высшего и среднего профессионального образования; </w:t>
      </w:r>
    </w:p>
    <w:p w:rsidR="002736BC" w:rsidRPr="00CD45A8" w:rsidRDefault="002736BC" w:rsidP="00273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45A8">
        <w:rPr>
          <w:rFonts w:ascii="Times New Roman" w:hAnsi="Times New Roman" w:cs="Times New Roman"/>
          <w:sz w:val="24"/>
          <w:szCs w:val="24"/>
        </w:rPr>
        <w:t xml:space="preserve">3) в школе действует воспитательная система культурно-нравственной ориентации, адекватная потребностям времени; </w:t>
      </w:r>
    </w:p>
    <w:p w:rsidR="002736BC" w:rsidRPr="00CD45A8" w:rsidRDefault="002736BC" w:rsidP="00273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45A8">
        <w:rPr>
          <w:rFonts w:ascii="Times New Roman" w:hAnsi="Times New Roman" w:cs="Times New Roman"/>
          <w:sz w:val="24"/>
          <w:szCs w:val="24"/>
        </w:rPr>
        <w:t xml:space="preserve">4) деятельность школы не наносит ущерба здоровью учащихся, в ней они чувствуют себя безопасно и защищены от негативных влияний внешней среды; </w:t>
      </w:r>
    </w:p>
    <w:p w:rsidR="002736BC" w:rsidRPr="00CD45A8" w:rsidRDefault="002736BC" w:rsidP="00273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45A8">
        <w:rPr>
          <w:rFonts w:ascii="Times New Roman" w:hAnsi="Times New Roman" w:cs="Times New Roman"/>
          <w:sz w:val="24"/>
          <w:szCs w:val="24"/>
        </w:rPr>
        <w:t xml:space="preserve">5) в школе работает высокопрофессиональный творческий педагогический коллектив; </w:t>
      </w:r>
    </w:p>
    <w:p w:rsidR="002736BC" w:rsidRPr="00CD45A8" w:rsidRDefault="002736BC" w:rsidP="00273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45A8">
        <w:rPr>
          <w:rFonts w:ascii="Times New Roman" w:hAnsi="Times New Roman" w:cs="Times New Roman"/>
          <w:sz w:val="24"/>
          <w:szCs w:val="24"/>
        </w:rPr>
        <w:t xml:space="preserve">6) педагоги школы применяют в своей практике современные технологии обучения; </w:t>
      </w:r>
    </w:p>
    <w:p w:rsidR="002736BC" w:rsidRPr="00CD45A8" w:rsidRDefault="002736BC" w:rsidP="00273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45A8">
        <w:rPr>
          <w:rFonts w:ascii="Times New Roman" w:hAnsi="Times New Roman" w:cs="Times New Roman"/>
          <w:sz w:val="24"/>
          <w:szCs w:val="24"/>
        </w:rPr>
        <w:lastRenderedPageBreak/>
        <w:t xml:space="preserve">7) школа имеет эффективную систему управления, обеспечивающую не только ее успешное функционирование, но и развитие, используются механизмы государственно-общественного управления школой; </w:t>
      </w:r>
    </w:p>
    <w:p w:rsidR="002736BC" w:rsidRPr="00CD45A8" w:rsidRDefault="002736BC" w:rsidP="00273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45A8">
        <w:rPr>
          <w:rFonts w:ascii="Times New Roman" w:hAnsi="Times New Roman" w:cs="Times New Roman"/>
          <w:sz w:val="24"/>
          <w:szCs w:val="24"/>
        </w:rPr>
        <w:t xml:space="preserve">8) школа имеет современную материально-техническую базу и пространственно-предметную среду, обладает необходимым количеством ресурсов для реализации ее планов; </w:t>
      </w:r>
    </w:p>
    <w:p w:rsidR="002736BC" w:rsidRPr="00CD45A8" w:rsidRDefault="002736BC" w:rsidP="00273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45A8">
        <w:rPr>
          <w:rFonts w:ascii="Times New Roman" w:hAnsi="Times New Roman" w:cs="Times New Roman"/>
          <w:sz w:val="24"/>
          <w:szCs w:val="24"/>
        </w:rPr>
        <w:t>9) школа имеет широкие партнерские связи с системой дополнительного образования;</w:t>
      </w:r>
    </w:p>
    <w:p w:rsidR="002736BC" w:rsidRPr="00CD45A8" w:rsidRDefault="002736BC" w:rsidP="00273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45A8">
        <w:rPr>
          <w:rFonts w:ascii="Times New Roman" w:hAnsi="Times New Roman" w:cs="Times New Roman"/>
          <w:sz w:val="24"/>
          <w:szCs w:val="24"/>
        </w:rPr>
        <w:t xml:space="preserve">10) школа востребована потребителями и они удовлетворены ее услугами, что обеспечивает ее лидерство на рынке образовательных услуг. </w:t>
      </w:r>
    </w:p>
    <w:p w:rsidR="002736BC" w:rsidRPr="00CD45A8" w:rsidRDefault="002736BC" w:rsidP="002736B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736BC" w:rsidRPr="00CD45A8" w:rsidRDefault="002736BC" w:rsidP="002736B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D45A8">
        <w:rPr>
          <w:rFonts w:ascii="Times New Roman" w:hAnsi="Times New Roman" w:cs="Times New Roman"/>
          <w:b/>
          <w:bCs/>
          <w:sz w:val="24"/>
          <w:szCs w:val="24"/>
        </w:rPr>
        <w:t>МОДЕЛЬ ПЕДАГОГА ШКОЛЫ – 2025</w:t>
      </w:r>
    </w:p>
    <w:p w:rsidR="002736BC" w:rsidRPr="00CD45A8" w:rsidRDefault="002736BC" w:rsidP="002736B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736BC" w:rsidRPr="00CD45A8" w:rsidRDefault="002736BC" w:rsidP="00273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45A8">
        <w:rPr>
          <w:rFonts w:ascii="Times New Roman" w:hAnsi="Times New Roman" w:cs="Times New Roman"/>
          <w:sz w:val="24"/>
          <w:szCs w:val="24"/>
        </w:rPr>
        <w:t xml:space="preserve">Учитывая все вышеизложенное в предыдущих разделах, наиболее целесообразным представляется следующая модель компетентного педагога: </w:t>
      </w:r>
    </w:p>
    <w:p w:rsidR="002736BC" w:rsidRPr="00CD45A8" w:rsidRDefault="002736BC" w:rsidP="00273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45A8">
        <w:rPr>
          <w:rFonts w:ascii="Times New Roman" w:hAnsi="Times New Roman" w:cs="Times New Roman"/>
          <w:sz w:val="24"/>
          <w:szCs w:val="24"/>
        </w:rPr>
        <w:t xml:space="preserve">1) наличие высокого уровня общей, коммуникативной культуры, теоретических представлений и опыта организации сложной коммуникации, осуществляемой в режиме диалога; </w:t>
      </w:r>
    </w:p>
    <w:p w:rsidR="002736BC" w:rsidRPr="00CD45A8" w:rsidRDefault="002736BC" w:rsidP="00273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45A8">
        <w:rPr>
          <w:rFonts w:ascii="Times New Roman" w:hAnsi="Times New Roman" w:cs="Times New Roman"/>
          <w:sz w:val="24"/>
          <w:szCs w:val="24"/>
        </w:rPr>
        <w:t xml:space="preserve">2) способность к освоению достижений теории и практики предметной области: к анализу и синтезу предметных знаний с точки зрения актуальности, достаточности, научности; </w:t>
      </w:r>
    </w:p>
    <w:p w:rsidR="002736BC" w:rsidRPr="00CD45A8" w:rsidRDefault="002736BC" w:rsidP="00273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45A8">
        <w:rPr>
          <w:rFonts w:ascii="Times New Roman" w:hAnsi="Times New Roman" w:cs="Times New Roman"/>
          <w:sz w:val="24"/>
          <w:szCs w:val="24"/>
        </w:rPr>
        <w:t xml:space="preserve">3) стремление к формированию и развитию личных креативных качеств, дающих возможность генерации уникальных педагогических идей и получения инновационных педагогических результатов; </w:t>
      </w:r>
    </w:p>
    <w:p w:rsidR="002736BC" w:rsidRPr="00CD45A8" w:rsidRDefault="002736BC" w:rsidP="00273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45A8">
        <w:rPr>
          <w:rFonts w:ascii="Times New Roman" w:hAnsi="Times New Roman" w:cs="Times New Roman"/>
          <w:sz w:val="24"/>
          <w:szCs w:val="24"/>
        </w:rPr>
        <w:t xml:space="preserve">4) наличие рефлексивной культуры, </w:t>
      </w:r>
      <w:proofErr w:type="spellStart"/>
      <w:r w:rsidRPr="00CD45A8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CD45A8">
        <w:rPr>
          <w:rFonts w:ascii="Times New Roman" w:hAnsi="Times New Roman" w:cs="Times New Roman"/>
          <w:sz w:val="24"/>
          <w:szCs w:val="24"/>
        </w:rPr>
        <w:t xml:space="preserve"> потребности в </w:t>
      </w:r>
      <w:proofErr w:type="spellStart"/>
      <w:r w:rsidRPr="00CD45A8">
        <w:rPr>
          <w:rFonts w:ascii="Times New Roman" w:hAnsi="Times New Roman" w:cs="Times New Roman"/>
          <w:sz w:val="24"/>
          <w:szCs w:val="24"/>
        </w:rPr>
        <w:t>саморефлексии</w:t>
      </w:r>
      <w:proofErr w:type="spellEnd"/>
      <w:r w:rsidRPr="00CD45A8">
        <w:rPr>
          <w:rFonts w:ascii="Times New Roman" w:hAnsi="Times New Roman" w:cs="Times New Roman"/>
          <w:sz w:val="24"/>
          <w:szCs w:val="24"/>
        </w:rPr>
        <w:t xml:space="preserve"> и в совместной рефлексии с другими субъектами педагогического процесса; </w:t>
      </w:r>
    </w:p>
    <w:p w:rsidR="002736BC" w:rsidRPr="00CD45A8" w:rsidRDefault="002736BC" w:rsidP="00273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45A8">
        <w:rPr>
          <w:rFonts w:ascii="Times New Roman" w:hAnsi="Times New Roman" w:cs="Times New Roman"/>
          <w:sz w:val="24"/>
          <w:szCs w:val="24"/>
        </w:rPr>
        <w:t xml:space="preserve">5) наличие методологической культуры, умений и навыков концептуального мышления, моделирования педагогического процесса и прогнозирования результатов собственной деятельности; </w:t>
      </w:r>
    </w:p>
    <w:p w:rsidR="002736BC" w:rsidRPr="00CD45A8" w:rsidRDefault="002736BC" w:rsidP="00273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45A8">
        <w:rPr>
          <w:rFonts w:ascii="Times New Roman" w:hAnsi="Times New Roman" w:cs="Times New Roman"/>
          <w:sz w:val="24"/>
          <w:szCs w:val="24"/>
        </w:rPr>
        <w:t xml:space="preserve">6) готовность к совместному со всеми иными субъектами педагогического процесса освоению социального опыта; </w:t>
      </w:r>
    </w:p>
    <w:p w:rsidR="002736BC" w:rsidRPr="00CD45A8" w:rsidRDefault="002736BC" w:rsidP="00273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45A8">
        <w:rPr>
          <w:rFonts w:ascii="Times New Roman" w:hAnsi="Times New Roman" w:cs="Times New Roman"/>
          <w:sz w:val="24"/>
          <w:szCs w:val="24"/>
        </w:rPr>
        <w:t xml:space="preserve">7) освоение культуры получения, отбора, хранения, воспроизведения, отработки и интерпретации информации в условиях лавинообразного нарастания информационных потоков; </w:t>
      </w:r>
    </w:p>
    <w:p w:rsidR="002736BC" w:rsidRPr="00CD45A8" w:rsidRDefault="002736BC" w:rsidP="00273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45A8">
        <w:rPr>
          <w:rFonts w:ascii="Times New Roman" w:hAnsi="Times New Roman" w:cs="Times New Roman"/>
          <w:sz w:val="24"/>
          <w:szCs w:val="24"/>
        </w:rPr>
        <w:t xml:space="preserve">8) принятие понятия профессиональной конкуренции как одной из движущих идей развития личности педагога; </w:t>
      </w:r>
    </w:p>
    <w:p w:rsidR="002736BC" w:rsidRPr="00CD45A8" w:rsidRDefault="002736BC" w:rsidP="00273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45A8">
        <w:rPr>
          <w:rFonts w:ascii="Times New Roman" w:hAnsi="Times New Roman" w:cs="Times New Roman"/>
          <w:sz w:val="24"/>
          <w:szCs w:val="24"/>
        </w:rPr>
        <w:t xml:space="preserve">9) наличие культуры педагогического менеджмента в широком смысле, то есть стремление к самоопределению в ситуации ценностного выбора и к принятию ответственности за конечный результат педагогического процесса, что определяет профессиональную успешность в условиях конкуренции; </w:t>
      </w:r>
    </w:p>
    <w:p w:rsidR="002736BC" w:rsidRPr="00CD45A8" w:rsidRDefault="002736BC" w:rsidP="00273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45A8">
        <w:rPr>
          <w:rFonts w:ascii="Times New Roman" w:hAnsi="Times New Roman" w:cs="Times New Roman"/>
          <w:sz w:val="24"/>
          <w:szCs w:val="24"/>
        </w:rPr>
        <w:t xml:space="preserve">10) </w:t>
      </w:r>
      <w:proofErr w:type="spellStart"/>
      <w:r w:rsidRPr="00CD45A8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CD45A8">
        <w:rPr>
          <w:rFonts w:ascii="Times New Roman" w:hAnsi="Times New Roman" w:cs="Times New Roman"/>
          <w:sz w:val="24"/>
          <w:szCs w:val="24"/>
        </w:rPr>
        <w:t xml:space="preserve"> теоретических представлений о системно-педагогическом мышлении, наличие опыта системного исследования педагогической деятельности в целом и собственной педагогической деятельности; </w:t>
      </w:r>
    </w:p>
    <w:p w:rsidR="002736BC" w:rsidRPr="00CD45A8" w:rsidRDefault="002736BC" w:rsidP="00273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45A8">
        <w:rPr>
          <w:rFonts w:ascii="Times New Roman" w:hAnsi="Times New Roman" w:cs="Times New Roman"/>
          <w:sz w:val="24"/>
          <w:szCs w:val="24"/>
        </w:rPr>
        <w:t xml:space="preserve">11) осознание метода педагогической деятельности как одной из высших профессиональных ценностей педагога. </w:t>
      </w:r>
    </w:p>
    <w:p w:rsidR="002736BC" w:rsidRPr="00CD45A8" w:rsidRDefault="002736BC" w:rsidP="002736B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736BC" w:rsidRPr="00CD45A8" w:rsidRDefault="002736BC" w:rsidP="002736B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D45A8">
        <w:rPr>
          <w:rFonts w:ascii="Times New Roman" w:hAnsi="Times New Roman" w:cs="Times New Roman"/>
          <w:b/>
          <w:bCs/>
          <w:sz w:val="24"/>
          <w:szCs w:val="24"/>
        </w:rPr>
        <w:t>МОДЕЛЬ ВЫПУСКНИКА - 2025 года.</w:t>
      </w:r>
    </w:p>
    <w:p w:rsidR="002736BC" w:rsidRPr="00CD45A8" w:rsidRDefault="002736BC" w:rsidP="002736B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736BC" w:rsidRPr="00CD45A8" w:rsidRDefault="002736BC" w:rsidP="00273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CD45A8">
        <w:rPr>
          <w:rFonts w:ascii="Times New Roman" w:hAnsi="Times New Roman" w:cs="Times New Roman"/>
          <w:i/>
          <w:sz w:val="24"/>
          <w:szCs w:val="24"/>
        </w:rPr>
        <w:t xml:space="preserve">Перспективная модель выпускника школы строится на основе Национального образовательного идеала - </w:t>
      </w:r>
      <w:r w:rsidRPr="00CD45A8">
        <w:rPr>
          <w:rFonts w:ascii="Times New Roman" w:hAnsi="Times New Roman" w:cs="Times New Roman"/>
          <w:i/>
          <w:iCs/>
          <w:sz w:val="24"/>
          <w:szCs w:val="24"/>
        </w:rPr>
        <w:t xml:space="preserve">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своей страны, укорененный в духовных и культурных традициях российского народа </w:t>
      </w:r>
      <w:r w:rsidRPr="00CD45A8">
        <w:rPr>
          <w:rFonts w:ascii="Times New Roman" w:hAnsi="Times New Roman" w:cs="Times New Roman"/>
          <w:i/>
          <w:sz w:val="24"/>
          <w:szCs w:val="24"/>
        </w:rPr>
        <w:t xml:space="preserve">и ориентирована на его готовность к </w:t>
      </w:r>
      <w:r w:rsidRPr="00CD45A8">
        <w:rPr>
          <w:rFonts w:ascii="Times New Roman" w:hAnsi="Times New Roman" w:cs="Times New Roman"/>
          <w:i/>
          <w:sz w:val="24"/>
          <w:szCs w:val="24"/>
        </w:rPr>
        <w:lastRenderedPageBreak/>
        <w:t>самореализации в современном мире.</w:t>
      </w:r>
      <w:proofErr w:type="gramEnd"/>
      <w:r w:rsidRPr="00CD45A8">
        <w:rPr>
          <w:rFonts w:ascii="Times New Roman" w:hAnsi="Times New Roman" w:cs="Times New Roman"/>
          <w:i/>
          <w:sz w:val="24"/>
          <w:szCs w:val="24"/>
        </w:rPr>
        <w:t xml:space="preserve"> В понятии готовность отражается единство потребностей и способностей выпускника. </w:t>
      </w:r>
    </w:p>
    <w:p w:rsidR="002736BC" w:rsidRPr="00CD45A8" w:rsidRDefault="002736BC" w:rsidP="00273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45A8">
        <w:rPr>
          <w:rFonts w:ascii="Times New Roman" w:hAnsi="Times New Roman" w:cs="Times New Roman"/>
          <w:sz w:val="24"/>
          <w:szCs w:val="24"/>
        </w:rPr>
        <w:t>Соответственно, результатом деятельности школы станут, с одной стороны, сформированные личностные качества выпускника, а, с другой стороны, компетенции выпускника, значимые в социальном окружении и компетентности.</w:t>
      </w:r>
    </w:p>
    <w:p w:rsidR="002736BC" w:rsidRPr="00CD45A8" w:rsidRDefault="002736BC" w:rsidP="00273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45A8">
        <w:rPr>
          <w:rFonts w:ascii="Times New Roman" w:hAnsi="Times New Roman" w:cs="Times New Roman"/>
          <w:sz w:val="24"/>
          <w:szCs w:val="24"/>
        </w:rPr>
        <w:t xml:space="preserve">Выпускник должен обладать следующими чертами: </w:t>
      </w:r>
    </w:p>
    <w:p w:rsidR="002736BC" w:rsidRPr="00CD45A8" w:rsidRDefault="002736BC" w:rsidP="00273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45A8">
        <w:rPr>
          <w:rFonts w:ascii="Times New Roman" w:hAnsi="Times New Roman" w:cs="Times New Roman"/>
          <w:sz w:val="24"/>
          <w:szCs w:val="24"/>
        </w:rPr>
        <w:t>1)</w:t>
      </w:r>
      <w:proofErr w:type="gramStart"/>
      <w:r w:rsidRPr="00CD45A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CD45A8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CD45A8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CD45A8">
        <w:rPr>
          <w:rFonts w:ascii="Times New Roman" w:hAnsi="Times New Roman" w:cs="Times New Roman"/>
          <w:sz w:val="24"/>
          <w:szCs w:val="24"/>
        </w:rPr>
        <w:t>тремление к позитивной самореализации себя в современном мире;</w:t>
      </w:r>
    </w:p>
    <w:p w:rsidR="002736BC" w:rsidRPr="00CD45A8" w:rsidRDefault="002736BC" w:rsidP="00273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45A8">
        <w:rPr>
          <w:rFonts w:ascii="Times New Roman" w:hAnsi="Times New Roman" w:cs="Times New Roman"/>
          <w:sz w:val="24"/>
          <w:szCs w:val="24"/>
        </w:rPr>
        <w:t xml:space="preserve">2.)  прочные знания по основным школьным предметам обучения; </w:t>
      </w:r>
    </w:p>
    <w:p w:rsidR="002736BC" w:rsidRPr="00CD45A8" w:rsidRDefault="002736BC" w:rsidP="00273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45A8">
        <w:rPr>
          <w:rFonts w:ascii="Times New Roman" w:hAnsi="Times New Roman" w:cs="Times New Roman"/>
          <w:sz w:val="24"/>
          <w:szCs w:val="24"/>
        </w:rPr>
        <w:t>3.)  способность самостоятельно добывать знания, способность эффективно работать и зарабатывать, способность полноценно жить и способность нравственно жить в обществе;</w:t>
      </w:r>
    </w:p>
    <w:p w:rsidR="002736BC" w:rsidRPr="00CD45A8" w:rsidRDefault="002736BC" w:rsidP="00273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45A8">
        <w:rPr>
          <w:rFonts w:ascii="Times New Roman" w:hAnsi="Times New Roman" w:cs="Times New Roman"/>
          <w:sz w:val="24"/>
          <w:szCs w:val="24"/>
        </w:rPr>
        <w:t>4.)  владение основами мировой культуры; воспринимать себя как носителя общечеловеческих ценностей, быть способным к творчеству в пространстве культуры, к диалогу в деятельности и мышлении, а также проектировать и реализовать свои жизненные смыслы на основе общечеловеческих ценностей;</w:t>
      </w:r>
    </w:p>
    <w:p w:rsidR="002736BC" w:rsidRPr="00CD45A8" w:rsidRDefault="002736BC" w:rsidP="00273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45A8">
        <w:rPr>
          <w:rFonts w:ascii="Times New Roman" w:hAnsi="Times New Roman" w:cs="Times New Roman"/>
          <w:sz w:val="24"/>
          <w:szCs w:val="24"/>
        </w:rPr>
        <w:t xml:space="preserve">5.)  готовность в любой момент защищать свою Родину, обладать твердыми моральными и нравственными принципами, знать Конституцию Российской Федерации, общественно-политические достижения государства, чтить государственную символику и национальные святыни народов, его населяющих, принимать активное участие в государственных праздниках; </w:t>
      </w:r>
    </w:p>
    <w:p w:rsidR="002736BC" w:rsidRPr="00CD45A8" w:rsidRDefault="002736BC" w:rsidP="00273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45A8">
        <w:rPr>
          <w:rFonts w:ascii="Times New Roman" w:hAnsi="Times New Roman" w:cs="Times New Roman"/>
          <w:bCs/>
          <w:sz w:val="24"/>
          <w:szCs w:val="24"/>
        </w:rPr>
        <w:t>6.)  ведя</w:t>
      </w:r>
      <w:r w:rsidRPr="00CD45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D45A8">
        <w:rPr>
          <w:rFonts w:ascii="Times New Roman" w:hAnsi="Times New Roman" w:cs="Times New Roman"/>
          <w:sz w:val="24"/>
          <w:szCs w:val="24"/>
        </w:rPr>
        <w:t xml:space="preserve">здоровый образ жизни, гражданин России может принести своей стране практическую пользу; </w:t>
      </w:r>
    </w:p>
    <w:p w:rsidR="002736BC" w:rsidRPr="00CD45A8" w:rsidRDefault="002736BC" w:rsidP="00273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45A8">
        <w:rPr>
          <w:rFonts w:ascii="Times New Roman" w:hAnsi="Times New Roman" w:cs="Times New Roman"/>
          <w:bCs/>
          <w:sz w:val="24"/>
          <w:szCs w:val="24"/>
        </w:rPr>
        <w:t>7.)  умение жить в условиях рынка и информационных технологий,</w:t>
      </w:r>
      <w:r w:rsidRPr="00CD45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D45A8">
        <w:rPr>
          <w:rFonts w:ascii="Times New Roman" w:hAnsi="Times New Roman" w:cs="Times New Roman"/>
          <w:sz w:val="24"/>
          <w:szCs w:val="24"/>
        </w:rPr>
        <w:t xml:space="preserve">знания компьютерной техники и иностранных языков, готовности к жизни в современном мире, ориентация в его проблемах, ценностях, нравственных нормах, ориентация в возможностях этой жизни для развития своих духовных запросов, ориентация в научном понимании мира; </w:t>
      </w:r>
    </w:p>
    <w:p w:rsidR="002736BC" w:rsidRPr="00CD45A8" w:rsidRDefault="002736BC" w:rsidP="00273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45A8">
        <w:rPr>
          <w:rFonts w:ascii="Times New Roman" w:hAnsi="Times New Roman" w:cs="Times New Roman"/>
          <w:bCs/>
          <w:sz w:val="24"/>
          <w:szCs w:val="24"/>
        </w:rPr>
        <w:t>8.)  уважительно относиться к национальным культурам народов Российской Федерации, владение родным языком и культурой;</w:t>
      </w:r>
    </w:p>
    <w:p w:rsidR="002736BC" w:rsidRPr="00CD45A8" w:rsidRDefault="002736BC" w:rsidP="00273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45A8">
        <w:rPr>
          <w:rFonts w:ascii="Times New Roman" w:hAnsi="Times New Roman" w:cs="Times New Roman"/>
          <w:bCs/>
          <w:sz w:val="24"/>
          <w:szCs w:val="24"/>
        </w:rPr>
        <w:t>9.)  наличие коммуникативной культуры</w:t>
      </w:r>
      <w:r w:rsidRPr="00CD45A8">
        <w:rPr>
          <w:rFonts w:ascii="Times New Roman" w:hAnsi="Times New Roman" w:cs="Times New Roman"/>
          <w:sz w:val="24"/>
          <w:szCs w:val="24"/>
        </w:rPr>
        <w:t xml:space="preserve">, владение навыками делового общения, выстраивание межличностных отношений, способствующих самореализации, достижению успеха в общественной и личной жизни; </w:t>
      </w:r>
    </w:p>
    <w:p w:rsidR="002736BC" w:rsidRPr="00CD45A8" w:rsidRDefault="002736BC" w:rsidP="00273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45A8">
        <w:rPr>
          <w:rFonts w:ascii="Times New Roman" w:hAnsi="Times New Roman" w:cs="Times New Roman"/>
          <w:bCs/>
          <w:sz w:val="24"/>
          <w:szCs w:val="24"/>
        </w:rPr>
        <w:t xml:space="preserve">10.)  готовность выпускника основной школы к достижению высокого уровня образованности </w:t>
      </w:r>
      <w:r w:rsidRPr="00CD45A8">
        <w:rPr>
          <w:rFonts w:ascii="Times New Roman" w:hAnsi="Times New Roman" w:cs="Times New Roman"/>
          <w:sz w:val="24"/>
          <w:szCs w:val="24"/>
        </w:rPr>
        <w:t xml:space="preserve">на основе осознанного выбора программ общего и профессионального образования; </w:t>
      </w:r>
    </w:p>
    <w:p w:rsidR="002736BC" w:rsidRPr="00CD45A8" w:rsidRDefault="002736BC" w:rsidP="00273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45A8">
        <w:rPr>
          <w:rFonts w:ascii="Times New Roman" w:hAnsi="Times New Roman" w:cs="Times New Roman"/>
          <w:bCs/>
          <w:sz w:val="24"/>
          <w:szCs w:val="24"/>
        </w:rPr>
        <w:t xml:space="preserve"> 11)</w:t>
      </w:r>
      <w:proofErr w:type="gramStart"/>
      <w:r w:rsidRPr="00CD45A8">
        <w:rPr>
          <w:rFonts w:ascii="Times New Roman" w:hAnsi="Times New Roman" w:cs="Times New Roman"/>
          <w:bCs/>
          <w:sz w:val="24"/>
          <w:szCs w:val="24"/>
        </w:rPr>
        <w:t>.</w:t>
      </w:r>
      <w:proofErr w:type="gramEnd"/>
      <w:r w:rsidRPr="00CD45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CD45A8">
        <w:rPr>
          <w:rFonts w:ascii="Times New Roman" w:hAnsi="Times New Roman" w:cs="Times New Roman"/>
          <w:bCs/>
          <w:sz w:val="24"/>
          <w:szCs w:val="24"/>
        </w:rPr>
        <w:t>с</w:t>
      </w:r>
      <w:proofErr w:type="gramEnd"/>
      <w:r w:rsidRPr="00CD45A8">
        <w:rPr>
          <w:rFonts w:ascii="Times New Roman" w:hAnsi="Times New Roman" w:cs="Times New Roman"/>
          <w:bCs/>
          <w:sz w:val="24"/>
          <w:szCs w:val="24"/>
        </w:rPr>
        <w:t>пособность к выбору профессии</w:t>
      </w:r>
      <w:r w:rsidRPr="00CD45A8">
        <w:rPr>
          <w:rFonts w:ascii="Times New Roman" w:hAnsi="Times New Roman" w:cs="Times New Roman"/>
          <w:sz w:val="24"/>
          <w:szCs w:val="24"/>
        </w:rPr>
        <w:t>, ориентации в политической жизни общества, выбору социально ценных форм досуговой деятельности, к самостоятельному решению семейно-бытовых проблем, защите своих прав и осознанию своих обязанностей на основе традиций национальной духовной культуры.</w:t>
      </w:r>
    </w:p>
    <w:p w:rsidR="002736BC" w:rsidRPr="00CD45A8" w:rsidRDefault="002736BC" w:rsidP="00273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45A8">
        <w:rPr>
          <w:rFonts w:ascii="Times New Roman" w:hAnsi="Times New Roman" w:cs="Times New Roman"/>
          <w:b/>
          <w:sz w:val="24"/>
          <w:szCs w:val="24"/>
        </w:rPr>
        <w:t>ОСНОВНЫЕ ПРОЕКТЫ  ПРОГРАММЫ РАЗВИТИЯ</w:t>
      </w:r>
    </w:p>
    <w:p w:rsidR="002736BC" w:rsidRPr="00CD45A8" w:rsidRDefault="002736BC" w:rsidP="002736B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736BC" w:rsidRPr="00CD45A8" w:rsidRDefault="002736BC" w:rsidP="00273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45A8">
        <w:rPr>
          <w:rFonts w:ascii="Times New Roman" w:hAnsi="Times New Roman" w:cs="Times New Roman"/>
          <w:sz w:val="24"/>
          <w:szCs w:val="24"/>
        </w:rPr>
        <w:t xml:space="preserve">Цели, задачи, идеи и принципы развития МБОУ </w:t>
      </w:r>
      <w:r w:rsidR="00B36CF7">
        <w:rPr>
          <w:rFonts w:ascii="Times New Roman" w:hAnsi="Times New Roman" w:cs="Times New Roman"/>
          <w:sz w:val="24"/>
          <w:szCs w:val="24"/>
        </w:rPr>
        <w:t>«СОШ с. Будамша»</w:t>
      </w:r>
      <w:r w:rsidRPr="00CD45A8">
        <w:rPr>
          <w:rFonts w:ascii="Times New Roman" w:hAnsi="Times New Roman" w:cs="Times New Roman"/>
          <w:sz w:val="24"/>
          <w:szCs w:val="24"/>
        </w:rPr>
        <w:t>, а также ее особенности, достижения и проблемы определяют основные направления совершенствования организации педагогического процесса.</w:t>
      </w:r>
    </w:p>
    <w:p w:rsidR="002736BC" w:rsidRPr="00CD45A8" w:rsidRDefault="002736BC" w:rsidP="002736B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736BC" w:rsidRPr="00CD45A8" w:rsidRDefault="002736BC" w:rsidP="00273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45A8">
        <w:rPr>
          <w:rFonts w:ascii="Times New Roman" w:hAnsi="Times New Roman" w:cs="Times New Roman"/>
          <w:b/>
          <w:bCs/>
          <w:sz w:val="24"/>
          <w:szCs w:val="24"/>
        </w:rPr>
        <w:t>4.1. ФГОС: образовательный стандарт в действии</w:t>
      </w:r>
    </w:p>
    <w:p w:rsidR="002736BC" w:rsidRPr="00CD45A8" w:rsidRDefault="002736BC" w:rsidP="00273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45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2736BC" w:rsidRPr="00CD45A8" w:rsidRDefault="002736BC" w:rsidP="00273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45A8">
        <w:rPr>
          <w:rFonts w:ascii="Times New Roman" w:hAnsi="Times New Roman" w:cs="Times New Roman"/>
          <w:sz w:val="24"/>
          <w:szCs w:val="24"/>
        </w:rPr>
        <w:t>С 1 сентября 2011 года образовательное учреждение осуществило переход на новый федеральный государственный образовательный стандарт (ФГОС) начального общего образования второго поколения. Это позволило изменить основные требования к содержанию образовательного процесса, а также к условиям его реализации, не забывая при этом, что школа не только должна давать знания, но и серьезное внимание уделять воспитательному процессу.</w:t>
      </w:r>
    </w:p>
    <w:p w:rsidR="002736BC" w:rsidRPr="00CD45A8" w:rsidRDefault="00B36CF7" w:rsidP="00273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 каждом</w:t>
      </w:r>
      <w:r w:rsidR="002736BC" w:rsidRPr="00CD45A8">
        <w:rPr>
          <w:rFonts w:ascii="Times New Roman" w:hAnsi="Times New Roman" w:cs="Times New Roman"/>
          <w:sz w:val="24"/>
          <w:szCs w:val="24"/>
        </w:rPr>
        <w:t xml:space="preserve">  класс</w:t>
      </w:r>
      <w:r>
        <w:rPr>
          <w:rFonts w:ascii="Times New Roman" w:hAnsi="Times New Roman" w:cs="Times New Roman"/>
          <w:sz w:val="24"/>
          <w:szCs w:val="24"/>
        </w:rPr>
        <w:t>е</w:t>
      </w:r>
      <w:r w:rsidR="002736BC" w:rsidRPr="00CD45A8">
        <w:rPr>
          <w:rFonts w:ascii="Times New Roman" w:hAnsi="Times New Roman" w:cs="Times New Roman"/>
          <w:sz w:val="24"/>
          <w:szCs w:val="24"/>
        </w:rPr>
        <w:t xml:space="preserve"> начальной школы выделено до 10 часов в неделю на внеурочные занятия во второй или первой  половине дня (в зависимости от смены обучения), во время которых реализуются дополнительные образовательные программы, программы социализации учащихся, воспитательные программы. Занятия проводятся в форме кружков,  экскурсий,  секций,  презентаций проектов, бесед.</w:t>
      </w:r>
    </w:p>
    <w:p w:rsidR="002736BC" w:rsidRPr="00CD45A8" w:rsidRDefault="002736BC" w:rsidP="00273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45A8">
        <w:rPr>
          <w:rFonts w:ascii="Times New Roman" w:hAnsi="Times New Roman" w:cs="Times New Roman"/>
          <w:sz w:val="24"/>
          <w:szCs w:val="24"/>
        </w:rPr>
        <w:t>С 2015 года началось введение ФГОС основного общего образования.</w:t>
      </w:r>
    </w:p>
    <w:p w:rsidR="002736BC" w:rsidRPr="00CD45A8" w:rsidRDefault="002736BC" w:rsidP="00273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45A8">
        <w:rPr>
          <w:rFonts w:ascii="Times New Roman" w:hAnsi="Times New Roman" w:cs="Times New Roman"/>
          <w:sz w:val="24"/>
          <w:szCs w:val="24"/>
        </w:rPr>
        <w:t>Администрация  образовательного учреждения и все педагоги начального общего и основного общего образования поэтапно прошли курсы повышения квалификации по ФГОС.</w:t>
      </w:r>
    </w:p>
    <w:p w:rsidR="002736BC" w:rsidRPr="00CD45A8" w:rsidRDefault="002736BC" w:rsidP="00273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45A8">
        <w:rPr>
          <w:rFonts w:ascii="Times New Roman" w:hAnsi="Times New Roman" w:cs="Times New Roman"/>
          <w:sz w:val="24"/>
          <w:szCs w:val="24"/>
        </w:rPr>
        <w:t xml:space="preserve">Внесены изменения в основную образовательную программу, положение о текущем контроле успеваемости и промежуточной </w:t>
      </w:r>
      <w:proofErr w:type="gramStart"/>
      <w:r w:rsidRPr="00CD45A8">
        <w:rPr>
          <w:rFonts w:ascii="Times New Roman" w:hAnsi="Times New Roman" w:cs="Times New Roman"/>
          <w:sz w:val="24"/>
          <w:szCs w:val="24"/>
        </w:rPr>
        <w:t>аттестации</w:t>
      </w:r>
      <w:proofErr w:type="gramEnd"/>
      <w:r w:rsidRPr="00CD45A8">
        <w:rPr>
          <w:rFonts w:ascii="Times New Roman" w:hAnsi="Times New Roman" w:cs="Times New Roman"/>
          <w:sz w:val="24"/>
          <w:szCs w:val="24"/>
        </w:rPr>
        <w:t xml:space="preserve"> обучающихся  в связи с введением ФГОС второго поколения, продолжается поэтапное внедрение стандартов второго поколения в школе.</w:t>
      </w:r>
    </w:p>
    <w:p w:rsidR="002736BC" w:rsidRPr="00CD45A8" w:rsidRDefault="002736BC" w:rsidP="00273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45A8">
        <w:rPr>
          <w:rFonts w:ascii="Times New Roman" w:hAnsi="Times New Roman" w:cs="Times New Roman"/>
          <w:b/>
          <w:sz w:val="24"/>
          <w:szCs w:val="24"/>
        </w:rPr>
        <w:t>Цель</w:t>
      </w:r>
      <w:r w:rsidRPr="00CD45A8">
        <w:rPr>
          <w:rFonts w:ascii="Times New Roman" w:hAnsi="Times New Roman" w:cs="Times New Roman"/>
          <w:sz w:val="24"/>
          <w:szCs w:val="24"/>
        </w:rPr>
        <w:t>:  Обеспечение условий для внедрения и реализации Федерального государственного образовательного стандарта</w:t>
      </w:r>
      <w:r w:rsidR="00B36CF7">
        <w:rPr>
          <w:rFonts w:ascii="Times New Roman" w:hAnsi="Times New Roman" w:cs="Times New Roman"/>
          <w:sz w:val="24"/>
          <w:szCs w:val="24"/>
        </w:rPr>
        <w:t xml:space="preserve"> </w:t>
      </w:r>
      <w:r w:rsidRPr="00CD45A8">
        <w:rPr>
          <w:rFonts w:ascii="Times New Roman" w:hAnsi="Times New Roman" w:cs="Times New Roman"/>
          <w:sz w:val="24"/>
          <w:szCs w:val="24"/>
        </w:rPr>
        <w:t>- ФГОС СОО.</w:t>
      </w:r>
    </w:p>
    <w:p w:rsidR="002736BC" w:rsidRPr="00CD45A8" w:rsidRDefault="002736BC" w:rsidP="00273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45A8">
        <w:rPr>
          <w:rFonts w:ascii="Times New Roman" w:hAnsi="Times New Roman" w:cs="Times New Roman"/>
          <w:b/>
          <w:sz w:val="24"/>
          <w:szCs w:val="24"/>
        </w:rPr>
        <w:t>Задачи</w:t>
      </w:r>
      <w:r w:rsidRPr="00CD45A8">
        <w:rPr>
          <w:rFonts w:ascii="Times New Roman" w:hAnsi="Times New Roman" w:cs="Times New Roman"/>
          <w:sz w:val="24"/>
          <w:szCs w:val="24"/>
        </w:rPr>
        <w:t>:</w:t>
      </w:r>
    </w:p>
    <w:p w:rsidR="002736BC" w:rsidRPr="00CD45A8" w:rsidRDefault="002736BC" w:rsidP="002F28A6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45A8">
        <w:rPr>
          <w:rFonts w:ascii="Times New Roman" w:hAnsi="Times New Roman" w:cs="Times New Roman"/>
          <w:sz w:val="24"/>
          <w:szCs w:val="24"/>
        </w:rPr>
        <w:t xml:space="preserve">Создать  комплекс организационно-методических и психолого-педагогических условий, обеспечивающий успешный поэтапный  переход СОО на освоение ФГОС среднего общего образования второго поколения. </w:t>
      </w:r>
    </w:p>
    <w:p w:rsidR="002736BC" w:rsidRPr="00CD45A8" w:rsidRDefault="002736BC" w:rsidP="002F28A6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45A8">
        <w:rPr>
          <w:rFonts w:ascii="Times New Roman" w:hAnsi="Times New Roman" w:cs="Times New Roman"/>
          <w:bCs/>
          <w:sz w:val="24"/>
          <w:szCs w:val="24"/>
        </w:rPr>
        <w:t>Обеспечить  единство  и преемственность между уровнями общего образования  при переходе к непрерывной системе образования в условиях внедрения ФГОС.</w:t>
      </w:r>
    </w:p>
    <w:p w:rsidR="002736BC" w:rsidRDefault="002736BC" w:rsidP="002F28A6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45A8">
        <w:rPr>
          <w:rFonts w:ascii="Times New Roman" w:hAnsi="Times New Roman" w:cs="Times New Roman"/>
          <w:sz w:val="24"/>
          <w:szCs w:val="24"/>
        </w:rPr>
        <w:t>Обеспечить реализацию новых федеральных государственных образовательных стандартов для детей с ограниченными возможностями здоровья.</w:t>
      </w:r>
    </w:p>
    <w:p w:rsidR="00B36CF7" w:rsidRPr="00CD45A8" w:rsidRDefault="00B36CF7" w:rsidP="00B36CF7">
      <w:pPr>
        <w:spacing w:after="0" w:line="240" w:lineRule="auto"/>
        <w:ind w:left="107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797"/>
        <w:gridCol w:w="4693"/>
        <w:gridCol w:w="2140"/>
        <w:gridCol w:w="2147"/>
      </w:tblGrid>
      <w:tr w:rsidR="002736BC" w:rsidRPr="00CD45A8" w:rsidTr="002736BC"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2736BC" w:rsidRPr="00CD45A8" w:rsidTr="002736BC"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6BC" w:rsidRPr="00CD45A8" w:rsidRDefault="002736BC" w:rsidP="002F28A6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Изучение требований, нормативно-правовых документов по введению и реализации ФГОС НОО, ООО, СОО, ФГОС ОВЗ педагогами ОО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2736BC" w:rsidRPr="00CD45A8" w:rsidTr="002736BC"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6BC" w:rsidRPr="00CD45A8" w:rsidRDefault="002736BC" w:rsidP="002F28A6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Организация и проведение независимого мониторинга результатов освоения ФГОС </w:t>
            </w: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НОО, ООО, СОО</w:t>
            </w:r>
            <w:r w:rsidRPr="00CD45A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(ВПР)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 xml:space="preserve">По графику </w:t>
            </w:r>
          </w:p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Министерства просвещения РФ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2736BC" w:rsidRPr="00CD45A8" w:rsidTr="002736BC"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6BC" w:rsidRPr="00CD45A8" w:rsidRDefault="002736BC" w:rsidP="002F28A6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Развитие внутренней системы оценки качества образования 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В течение  2021-22 уч. года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2736BC" w:rsidRPr="00CD45A8" w:rsidTr="002736BC"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6BC" w:rsidRPr="00CD45A8" w:rsidRDefault="002736BC" w:rsidP="002F28A6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Создание условий для повышения вариативности образовательных маршрутов и формирования ключевых компетентностей  на основе внедрения новых принципов организации образовательного процесса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К 2023 г.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2736BC" w:rsidRPr="00CD45A8" w:rsidTr="002736BC"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6BC" w:rsidRPr="00CD45A8" w:rsidRDefault="002736BC" w:rsidP="002F28A6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Введение в педагогическую практику портфолио  обучающихся 5-9 классов, 10-11 классов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В течение 2021-2022 года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2736BC" w:rsidRPr="00CD45A8" w:rsidTr="002736BC"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6BC" w:rsidRPr="00CD45A8" w:rsidRDefault="002736BC" w:rsidP="002F28A6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утверждение модели  взаимодействия образовательного учреждения с учреждениями дополнительного образования детей, культуры и спорта,  базовыми предприятиями и организациями в условиях введения ФГОС 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 xml:space="preserve">2021-2022  </w:t>
            </w:r>
          </w:p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</w:t>
            </w:r>
          </w:p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2736BC" w:rsidRPr="00CD45A8" w:rsidTr="002736BC"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6BC" w:rsidRPr="00CD45A8" w:rsidRDefault="002736BC" w:rsidP="002F28A6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ОУ УМК    при введении </w:t>
            </w:r>
            <w:r w:rsidRPr="00CD45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ФГОС СОО согласно  федеральному перечню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2021-2022  </w:t>
            </w:r>
          </w:p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учебный год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Зам. директора по </w:t>
            </w:r>
            <w:r w:rsidRPr="00CD45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УВР,  библиотекарь</w:t>
            </w:r>
          </w:p>
        </w:tc>
      </w:tr>
      <w:tr w:rsidR="002736BC" w:rsidRPr="00CD45A8" w:rsidTr="002736BC"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6BC" w:rsidRPr="00CD45A8" w:rsidRDefault="002736BC" w:rsidP="002F28A6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реализация плана по информированию общественности о введении ФГОС СОО через средства массовой информации, сайт школы   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 xml:space="preserve">2021-2022  </w:t>
            </w:r>
          </w:p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Директор, зам. директора по УВР</w:t>
            </w:r>
          </w:p>
        </w:tc>
      </w:tr>
      <w:tr w:rsidR="002736BC" w:rsidRPr="00CD45A8" w:rsidTr="002736BC"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6BC" w:rsidRPr="00CD45A8" w:rsidRDefault="002736BC" w:rsidP="002F28A6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Проведение экспертизы образовательных программ внеурочной деятельности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ВР</w:t>
            </w:r>
          </w:p>
        </w:tc>
      </w:tr>
      <w:tr w:rsidR="002736BC" w:rsidRPr="00CD45A8" w:rsidTr="002736BC"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6BC" w:rsidRPr="00CD45A8" w:rsidRDefault="002736BC" w:rsidP="002F28A6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Реализация проектно-исследовательской  деятельности </w:t>
            </w:r>
            <w:proofErr w:type="gramStart"/>
            <w:r w:rsidRPr="00CD45A8"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обучающихся</w:t>
            </w:r>
            <w:proofErr w:type="gramEnd"/>
            <w:r w:rsidRPr="00CD45A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 xml:space="preserve">Ежегодно 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2736BC" w:rsidRPr="00CD45A8" w:rsidTr="002736BC">
        <w:trPr>
          <w:trHeight w:val="663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6BC" w:rsidRPr="00CD45A8" w:rsidRDefault="002736BC" w:rsidP="002F28A6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 xml:space="preserve">Активизация деятельности по разработке индивидуальных образовательных маршрутов  обучающихся 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2021-2022 учебный год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УВР </w:t>
            </w:r>
          </w:p>
        </w:tc>
      </w:tr>
      <w:tr w:rsidR="002736BC" w:rsidRPr="00CD45A8" w:rsidTr="002736BC">
        <w:trPr>
          <w:trHeight w:val="982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6BC" w:rsidRPr="00CD45A8" w:rsidRDefault="002736BC" w:rsidP="002F28A6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оснащённости учебного процесса и оборудования учебных помещений материального и технического оборудования в соответствии с требованиями ФГОС 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Постоянно по мере финансирования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АХР </w:t>
            </w:r>
          </w:p>
        </w:tc>
      </w:tr>
      <w:tr w:rsidR="002736BC" w:rsidRPr="00CD45A8" w:rsidTr="002736BC"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6BC" w:rsidRPr="00CD45A8" w:rsidRDefault="002736BC" w:rsidP="002F28A6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Участие педагогов в работе проблемных семинаров по вопросам введения ФГОС начального общего, основного общего и среднего общего образования  на базе образовательных учреждений города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2736BC" w:rsidRPr="00CD45A8" w:rsidTr="002736BC"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6BC" w:rsidRPr="00CD45A8" w:rsidRDefault="002736BC" w:rsidP="002F28A6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совещаний, педсоветов,  семинаров, консультаций для учителей по реализации ФГОС НОО, ФГОС ООО, ФГОС ОВЗ, ФГОС СОО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1-2 раза в год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Директор, зам. директора по УВР</w:t>
            </w:r>
          </w:p>
        </w:tc>
      </w:tr>
      <w:tr w:rsidR="002736BC" w:rsidRPr="00CD45A8" w:rsidTr="002736BC"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Анализ внедрения ФГОС ООО и ФГОС СОО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Конец 2025 г.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</w:tbl>
    <w:p w:rsidR="002736BC" w:rsidRPr="00CD45A8" w:rsidRDefault="002736BC" w:rsidP="002736B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736BC" w:rsidRPr="00CD45A8" w:rsidRDefault="002736BC" w:rsidP="00273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45A8">
        <w:rPr>
          <w:rFonts w:ascii="Times New Roman" w:hAnsi="Times New Roman" w:cs="Times New Roman"/>
          <w:b/>
          <w:bCs/>
          <w:sz w:val="24"/>
          <w:szCs w:val="24"/>
        </w:rPr>
        <w:t xml:space="preserve">Целевой компонент внутренней </w:t>
      </w:r>
      <w:proofErr w:type="gramStart"/>
      <w:r w:rsidRPr="00CD45A8">
        <w:rPr>
          <w:rFonts w:ascii="Times New Roman" w:hAnsi="Times New Roman" w:cs="Times New Roman"/>
          <w:b/>
          <w:bCs/>
          <w:sz w:val="24"/>
          <w:szCs w:val="24"/>
        </w:rPr>
        <w:t>модели системы оценки качества образования</w:t>
      </w:r>
      <w:proofErr w:type="gramEnd"/>
      <w:r w:rsidRPr="00CD45A8">
        <w:rPr>
          <w:rFonts w:ascii="Times New Roman" w:hAnsi="Times New Roman" w:cs="Times New Roman"/>
          <w:b/>
          <w:bCs/>
          <w:sz w:val="24"/>
          <w:szCs w:val="24"/>
        </w:rPr>
        <w:t xml:space="preserve"> МБОУ «СОШ </w:t>
      </w:r>
      <w:r w:rsidR="00B36CF7">
        <w:rPr>
          <w:rFonts w:ascii="Times New Roman" w:hAnsi="Times New Roman" w:cs="Times New Roman"/>
          <w:b/>
          <w:bCs/>
          <w:sz w:val="24"/>
          <w:szCs w:val="24"/>
        </w:rPr>
        <w:t>с. Будамша</w:t>
      </w:r>
      <w:r w:rsidRPr="00CD45A8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2736BC" w:rsidRPr="00CD45A8" w:rsidRDefault="002736BC" w:rsidP="002736B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736BC" w:rsidRPr="00CD45A8" w:rsidRDefault="002736BC" w:rsidP="00273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45A8">
        <w:rPr>
          <w:rFonts w:ascii="Times New Roman" w:hAnsi="Times New Roman" w:cs="Times New Roman"/>
          <w:sz w:val="24"/>
          <w:szCs w:val="24"/>
        </w:rPr>
        <w:tab/>
        <w:t xml:space="preserve">Внутренняя система оценки качества образования МБОУ «СОШ </w:t>
      </w:r>
      <w:r w:rsidR="00B36CF7">
        <w:rPr>
          <w:rFonts w:ascii="Times New Roman" w:hAnsi="Times New Roman" w:cs="Times New Roman"/>
          <w:sz w:val="24"/>
          <w:szCs w:val="24"/>
        </w:rPr>
        <w:t>с. Будамша</w:t>
      </w:r>
      <w:r w:rsidRPr="00CD45A8">
        <w:rPr>
          <w:rFonts w:ascii="Times New Roman" w:hAnsi="Times New Roman" w:cs="Times New Roman"/>
          <w:sz w:val="24"/>
          <w:szCs w:val="24"/>
        </w:rPr>
        <w:t xml:space="preserve">» представляет собой совокупность организационных структур, норм и правил, диагностических и оценочных процедур, обеспечивающих на единой основе оценку качества образовательных результатов, качество реализации образовательного процесса, качество условий, обеспечивающих образовательный процесс с учетом запросов участников образовательных отношений. </w:t>
      </w:r>
    </w:p>
    <w:p w:rsidR="002736BC" w:rsidRPr="00CD45A8" w:rsidRDefault="002736BC" w:rsidP="00273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45A8">
        <w:rPr>
          <w:rFonts w:ascii="Times New Roman" w:hAnsi="Times New Roman" w:cs="Times New Roman"/>
          <w:sz w:val="24"/>
          <w:szCs w:val="24"/>
        </w:rPr>
        <w:tab/>
      </w:r>
      <w:r w:rsidRPr="00CD45A8">
        <w:rPr>
          <w:rFonts w:ascii="Times New Roman" w:hAnsi="Times New Roman" w:cs="Times New Roman"/>
          <w:b/>
          <w:bCs/>
          <w:sz w:val="24"/>
          <w:szCs w:val="24"/>
        </w:rPr>
        <w:t>Цель</w:t>
      </w:r>
      <w:r w:rsidRPr="00CD45A8">
        <w:rPr>
          <w:rFonts w:ascii="Times New Roman" w:hAnsi="Times New Roman" w:cs="Times New Roman"/>
          <w:sz w:val="24"/>
          <w:szCs w:val="24"/>
        </w:rPr>
        <w:t xml:space="preserve"> ВСОКО: формирование единой системы диагностики и контроля состояния образования в МБОУ </w:t>
      </w:r>
      <w:r w:rsidR="00B36CF7">
        <w:rPr>
          <w:rFonts w:ascii="Times New Roman" w:hAnsi="Times New Roman" w:cs="Times New Roman"/>
          <w:sz w:val="24"/>
          <w:szCs w:val="24"/>
        </w:rPr>
        <w:t>«</w:t>
      </w:r>
      <w:r w:rsidRPr="00CD45A8">
        <w:rPr>
          <w:rFonts w:ascii="Times New Roman" w:hAnsi="Times New Roman" w:cs="Times New Roman"/>
          <w:sz w:val="24"/>
          <w:szCs w:val="24"/>
        </w:rPr>
        <w:t xml:space="preserve">СОШ </w:t>
      </w:r>
      <w:r w:rsidR="00B36CF7">
        <w:rPr>
          <w:rFonts w:ascii="Times New Roman" w:hAnsi="Times New Roman" w:cs="Times New Roman"/>
          <w:sz w:val="24"/>
          <w:szCs w:val="24"/>
        </w:rPr>
        <w:t>с. Будамша»</w:t>
      </w:r>
      <w:r w:rsidRPr="00CD45A8">
        <w:rPr>
          <w:rFonts w:ascii="Times New Roman" w:hAnsi="Times New Roman" w:cs="Times New Roman"/>
          <w:sz w:val="24"/>
          <w:szCs w:val="24"/>
        </w:rPr>
        <w:t xml:space="preserve">, обеспечивающей определение факторов и своевременное выявление изменений, влияющих на качество образования. (При этом под системой оценивания понимается не только та шкала, которая используется при выставлении отметок и моменты, в которые отметки принято выставлять, но в целом механизм осуществления контрольно-диагностической связи между учителем, учеником и родителями по поводу успешности образовательного процесса). </w:t>
      </w:r>
    </w:p>
    <w:p w:rsidR="002736BC" w:rsidRPr="00CD45A8" w:rsidRDefault="002736BC" w:rsidP="00273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45A8">
        <w:rPr>
          <w:rFonts w:ascii="Times New Roman" w:hAnsi="Times New Roman" w:cs="Times New Roman"/>
          <w:sz w:val="24"/>
          <w:szCs w:val="24"/>
        </w:rPr>
        <w:tab/>
        <w:t>Модель внутренней системы оценки качества образования МБОУ «СОШ</w:t>
      </w:r>
      <w:r w:rsidR="00B36CF7">
        <w:rPr>
          <w:rFonts w:ascii="Times New Roman" w:hAnsi="Times New Roman" w:cs="Times New Roman"/>
          <w:sz w:val="24"/>
          <w:szCs w:val="24"/>
        </w:rPr>
        <w:t xml:space="preserve"> с. Будамша</w:t>
      </w:r>
      <w:r w:rsidRPr="00CD45A8">
        <w:rPr>
          <w:rFonts w:ascii="Times New Roman" w:hAnsi="Times New Roman" w:cs="Times New Roman"/>
          <w:sz w:val="24"/>
          <w:szCs w:val="24"/>
        </w:rPr>
        <w:t xml:space="preserve">» будет создана на основе интеграции кадровых, методических, информационных, организационно - управленческих и материально-технических ресурсов школы. </w:t>
      </w:r>
    </w:p>
    <w:p w:rsidR="002736BC" w:rsidRPr="00CD45A8" w:rsidRDefault="002736BC" w:rsidP="00273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45A8">
        <w:rPr>
          <w:rFonts w:ascii="Times New Roman" w:hAnsi="Times New Roman" w:cs="Times New Roman"/>
          <w:sz w:val="24"/>
          <w:szCs w:val="24"/>
        </w:rPr>
        <w:t>З</w:t>
      </w:r>
      <w:r w:rsidRPr="00CD45A8">
        <w:rPr>
          <w:rFonts w:ascii="Times New Roman" w:hAnsi="Times New Roman" w:cs="Times New Roman"/>
          <w:b/>
          <w:bCs/>
          <w:sz w:val="24"/>
          <w:szCs w:val="24"/>
        </w:rPr>
        <w:t xml:space="preserve">адачи: </w:t>
      </w:r>
    </w:p>
    <w:p w:rsidR="002736BC" w:rsidRPr="00CD45A8" w:rsidRDefault="002736BC" w:rsidP="002F28A6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45A8">
        <w:rPr>
          <w:rFonts w:ascii="Times New Roman" w:hAnsi="Times New Roman" w:cs="Times New Roman"/>
          <w:sz w:val="24"/>
          <w:szCs w:val="24"/>
        </w:rPr>
        <w:lastRenderedPageBreak/>
        <w:t xml:space="preserve">создание инструментария для ВСОКО (разработка процедур, технологий и инструментальных средств аттестационных и мониторинговых </w:t>
      </w:r>
      <w:r w:rsidR="00B36CF7" w:rsidRPr="00CD45A8">
        <w:rPr>
          <w:rFonts w:ascii="Times New Roman" w:hAnsi="Times New Roman" w:cs="Times New Roman"/>
          <w:sz w:val="24"/>
          <w:szCs w:val="24"/>
        </w:rPr>
        <w:t>обследовании</w:t>
      </w:r>
      <w:r w:rsidRPr="00CD45A8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2736BC" w:rsidRPr="00CD45A8" w:rsidRDefault="002736BC" w:rsidP="002F28A6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45A8">
        <w:rPr>
          <w:rFonts w:ascii="Times New Roman" w:hAnsi="Times New Roman" w:cs="Times New Roman"/>
          <w:sz w:val="24"/>
          <w:szCs w:val="24"/>
        </w:rPr>
        <w:t xml:space="preserve">получение объективной и достоверной информации о качестве образования в школе и причинах, влияющих на качество образования;  предоставление всем участникам образовательных отношений и общественности достоверной информации о качестве образования в школе; </w:t>
      </w:r>
    </w:p>
    <w:p w:rsidR="002736BC" w:rsidRPr="00CD45A8" w:rsidRDefault="002736BC" w:rsidP="002F28A6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45A8">
        <w:rPr>
          <w:rFonts w:ascii="Times New Roman" w:hAnsi="Times New Roman" w:cs="Times New Roman"/>
          <w:sz w:val="24"/>
          <w:szCs w:val="24"/>
        </w:rPr>
        <w:t xml:space="preserve">принятие обоснованных и своевременных управленческих решений по повышению качества образования и уровня информированности участников образовательных 5 отношений; </w:t>
      </w:r>
    </w:p>
    <w:p w:rsidR="002736BC" w:rsidRPr="00CD45A8" w:rsidRDefault="002736BC" w:rsidP="002F28A6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45A8">
        <w:rPr>
          <w:rFonts w:ascii="Times New Roman" w:hAnsi="Times New Roman" w:cs="Times New Roman"/>
          <w:sz w:val="24"/>
          <w:szCs w:val="24"/>
        </w:rPr>
        <w:t xml:space="preserve">прогнозирование развития образовательной организации. </w:t>
      </w:r>
    </w:p>
    <w:p w:rsidR="002736BC" w:rsidRPr="00CD45A8" w:rsidRDefault="002736BC" w:rsidP="00273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36BC" w:rsidRPr="00CD45A8" w:rsidRDefault="002736BC" w:rsidP="00273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45A8">
        <w:rPr>
          <w:rFonts w:ascii="Times New Roman" w:hAnsi="Times New Roman" w:cs="Times New Roman"/>
          <w:sz w:val="24"/>
          <w:szCs w:val="24"/>
        </w:rPr>
        <w:t xml:space="preserve">Этапы  реализации модели ВСОКО МБОУ «СОШ </w:t>
      </w:r>
      <w:r w:rsidR="00B36CF7">
        <w:rPr>
          <w:rFonts w:ascii="Times New Roman" w:hAnsi="Times New Roman" w:cs="Times New Roman"/>
          <w:sz w:val="24"/>
          <w:szCs w:val="24"/>
        </w:rPr>
        <w:t>с. Будамша</w:t>
      </w:r>
      <w:r w:rsidRPr="00CD45A8">
        <w:rPr>
          <w:rFonts w:ascii="Times New Roman" w:hAnsi="Times New Roman" w:cs="Times New Roman"/>
          <w:sz w:val="24"/>
          <w:szCs w:val="24"/>
        </w:rPr>
        <w:t>»</w:t>
      </w:r>
    </w:p>
    <w:p w:rsidR="002736BC" w:rsidRPr="00CD45A8" w:rsidRDefault="002736BC" w:rsidP="00273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fff0"/>
        <w:tblW w:w="0" w:type="auto"/>
        <w:tblLayout w:type="fixed"/>
        <w:tblLook w:val="0000" w:firstRow="0" w:lastRow="0" w:firstColumn="0" w:lastColumn="0" w:noHBand="0" w:noVBand="0"/>
      </w:tblPr>
      <w:tblGrid>
        <w:gridCol w:w="726"/>
        <w:gridCol w:w="3134"/>
        <w:gridCol w:w="4024"/>
        <w:gridCol w:w="1596"/>
      </w:tblGrid>
      <w:tr w:rsidR="002736BC" w:rsidRPr="00CD45A8" w:rsidTr="00B36CF7">
        <w:tc>
          <w:tcPr>
            <w:tcW w:w="726" w:type="dxa"/>
          </w:tcPr>
          <w:p w:rsidR="002736BC" w:rsidRPr="00CD45A8" w:rsidRDefault="002736BC" w:rsidP="002736BC">
            <w:pPr>
              <w:rPr>
                <w:sz w:val="24"/>
                <w:szCs w:val="24"/>
              </w:rPr>
            </w:pPr>
            <w:r w:rsidRPr="00CD45A8">
              <w:rPr>
                <w:sz w:val="24"/>
                <w:szCs w:val="24"/>
              </w:rPr>
              <w:t xml:space="preserve">№ </w:t>
            </w:r>
            <w:proofErr w:type="gramStart"/>
            <w:r w:rsidRPr="00CD45A8">
              <w:rPr>
                <w:sz w:val="24"/>
                <w:szCs w:val="24"/>
              </w:rPr>
              <w:t>п</w:t>
            </w:r>
            <w:proofErr w:type="gramEnd"/>
            <w:r w:rsidRPr="00CD45A8">
              <w:rPr>
                <w:sz w:val="24"/>
                <w:szCs w:val="24"/>
              </w:rPr>
              <w:t>/п</w:t>
            </w:r>
          </w:p>
        </w:tc>
        <w:tc>
          <w:tcPr>
            <w:tcW w:w="3134" w:type="dxa"/>
          </w:tcPr>
          <w:p w:rsidR="002736BC" w:rsidRPr="00CD45A8" w:rsidRDefault="002736BC" w:rsidP="002736BC">
            <w:pPr>
              <w:rPr>
                <w:sz w:val="24"/>
                <w:szCs w:val="24"/>
              </w:rPr>
            </w:pPr>
            <w:r w:rsidRPr="00CD45A8">
              <w:rPr>
                <w:sz w:val="24"/>
                <w:szCs w:val="24"/>
              </w:rPr>
              <w:t>Этапы</w:t>
            </w:r>
          </w:p>
        </w:tc>
        <w:tc>
          <w:tcPr>
            <w:tcW w:w="4024" w:type="dxa"/>
          </w:tcPr>
          <w:p w:rsidR="002736BC" w:rsidRPr="00CD45A8" w:rsidRDefault="002736BC" w:rsidP="002736BC">
            <w:pPr>
              <w:rPr>
                <w:sz w:val="24"/>
                <w:szCs w:val="24"/>
              </w:rPr>
            </w:pPr>
            <w:r w:rsidRPr="00CD45A8">
              <w:rPr>
                <w:sz w:val="24"/>
                <w:szCs w:val="24"/>
              </w:rPr>
              <w:t>Мероприятия</w:t>
            </w:r>
          </w:p>
        </w:tc>
        <w:tc>
          <w:tcPr>
            <w:tcW w:w="1596" w:type="dxa"/>
          </w:tcPr>
          <w:p w:rsidR="002736BC" w:rsidRPr="00CD45A8" w:rsidRDefault="002736BC" w:rsidP="002736BC">
            <w:pPr>
              <w:rPr>
                <w:sz w:val="24"/>
                <w:szCs w:val="24"/>
              </w:rPr>
            </w:pPr>
            <w:r w:rsidRPr="00CD45A8">
              <w:rPr>
                <w:sz w:val="24"/>
                <w:szCs w:val="24"/>
              </w:rPr>
              <w:t>Сроки</w:t>
            </w:r>
          </w:p>
        </w:tc>
      </w:tr>
      <w:tr w:rsidR="002736BC" w:rsidRPr="00CD45A8" w:rsidTr="00B36CF7">
        <w:tc>
          <w:tcPr>
            <w:tcW w:w="726" w:type="dxa"/>
          </w:tcPr>
          <w:p w:rsidR="002736BC" w:rsidRPr="00CD45A8" w:rsidRDefault="002736BC" w:rsidP="002F28A6">
            <w:pPr>
              <w:numPr>
                <w:ilvl w:val="0"/>
                <w:numId w:val="20"/>
              </w:numPr>
              <w:rPr>
                <w:sz w:val="24"/>
                <w:szCs w:val="24"/>
              </w:rPr>
            </w:pPr>
          </w:p>
        </w:tc>
        <w:tc>
          <w:tcPr>
            <w:tcW w:w="3134" w:type="dxa"/>
          </w:tcPr>
          <w:p w:rsidR="002736BC" w:rsidRPr="00CD45A8" w:rsidRDefault="002736BC" w:rsidP="002736BC">
            <w:pPr>
              <w:rPr>
                <w:sz w:val="24"/>
                <w:szCs w:val="24"/>
              </w:rPr>
            </w:pPr>
            <w:r w:rsidRPr="00CD45A8">
              <w:rPr>
                <w:sz w:val="24"/>
                <w:szCs w:val="24"/>
              </w:rPr>
              <w:t xml:space="preserve">Нормативно </w:t>
            </w:r>
            <w:proofErr w:type="gramStart"/>
            <w:r w:rsidRPr="00CD45A8">
              <w:rPr>
                <w:sz w:val="24"/>
                <w:szCs w:val="24"/>
              </w:rPr>
              <w:t>-у</w:t>
            </w:r>
            <w:proofErr w:type="gramEnd"/>
            <w:r w:rsidRPr="00CD45A8">
              <w:rPr>
                <w:sz w:val="24"/>
                <w:szCs w:val="24"/>
              </w:rPr>
              <w:t xml:space="preserve">становочный </w:t>
            </w:r>
          </w:p>
        </w:tc>
        <w:tc>
          <w:tcPr>
            <w:tcW w:w="4024" w:type="dxa"/>
          </w:tcPr>
          <w:p w:rsidR="002736BC" w:rsidRPr="00CD45A8" w:rsidRDefault="002736BC" w:rsidP="002736BC">
            <w:pPr>
              <w:rPr>
                <w:sz w:val="24"/>
                <w:szCs w:val="24"/>
              </w:rPr>
            </w:pPr>
            <w:r w:rsidRPr="00CD45A8">
              <w:rPr>
                <w:sz w:val="24"/>
                <w:szCs w:val="24"/>
              </w:rPr>
              <w:t xml:space="preserve">Определение показателей инструментария </w:t>
            </w:r>
          </w:p>
        </w:tc>
        <w:tc>
          <w:tcPr>
            <w:tcW w:w="1596" w:type="dxa"/>
          </w:tcPr>
          <w:p w:rsidR="002736BC" w:rsidRPr="00CD45A8" w:rsidRDefault="002736BC" w:rsidP="002736BC">
            <w:pPr>
              <w:rPr>
                <w:sz w:val="24"/>
                <w:szCs w:val="24"/>
              </w:rPr>
            </w:pPr>
            <w:r w:rsidRPr="00CD45A8">
              <w:rPr>
                <w:sz w:val="24"/>
                <w:szCs w:val="24"/>
              </w:rPr>
              <w:t>2021-2022</w:t>
            </w:r>
          </w:p>
        </w:tc>
      </w:tr>
      <w:tr w:rsidR="002736BC" w:rsidRPr="00CD45A8" w:rsidTr="00B36CF7">
        <w:tc>
          <w:tcPr>
            <w:tcW w:w="726" w:type="dxa"/>
          </w:tcPr>
          <w:p w:rsidR="002736BC" w:rsidRPr="00CD45A8" w:rsidRDefault="002736BC" w:rsidP="002F28A6">
            <w:pPr>
              <w:numPr>
                <w:ilvl w:val="0"/>
                <w:numId w:val="20"/>
              </w:numPr>
              <w:rPr>
                <w:sz w:val="24"/>
                <w:szCs w:val="24"/>
              </w:rPr>
            </w:pPr>
          </w:p>
        </w:tc>
        <w:tc>
          <w:tcPr>
            <w:tcW w:w="3134" w:type="dxa"/>
          </w:tcPr>
          <w:p w:rsidR="002736BC" w:rsidRPr="00CD45A8" w:rsidRDefault="002736BC" w:rsidP="002736BC">
            <w:pPr>
              <w:rPr>
                <w:sz w:val="24"/>
                <w:szCs w:val="24"/>
              </w:rPr>
            </w:pPr>
            <w:r w:rsidRPr="00CD45A8">
              <w:rPr>
                <w:sz w:val="24"/>
                <w:szCs w:val="24"/>
              </w:rPr>
              <w:t xml:space="preserve">Информационно - </w:t>
            </w:r>
          </w:p>
          <w:p w:rsidR="002736BC" w:rsidRPr="00CD45A8" w:rsidRDefault="002736BC" w:rsidP="002736BC">
            <w:pPr>
              <w:rPr>
                <w:sz w:val="24"/>
                <w:szCs w:val="24"/>
              </w:rPr>
            </w:pPr>
            <w:r w:rsidRPr="00CD45A8">
              <w:rPr>
                <w:sz w:val="24"/>
                <w:szCs w:val="24"/>
              </w:rPr>
              <w:t xml:space="preserve">диагностический </w:t>
            </w:r>
          </w:p>
        </w:tc>
        <w:tc>
          <w:tcPr>
            <w:tcW w:w="4024" w:type="dxa"/>
          </w:tcPr>
          <w:p w:rsidR="002736BC" w:rsidRPr="00CD45A8" w:rsidRDefault="002736BC" w:rsidP="002736BC">
            <w:pPr>
              <w:rPr>
                <w:sz w:val="24"/>
                <w:szCs w:val="24"/>
              </w:rPr>
            </w:pPr>
            <w:r w:rsidRPr="00CD45A8">
              <w:rPr>
                <w:sz w:val="24"/>
                <w:szCs w:val="24"/>
              </w:rPr>
              <w:t xml:space="preserve">Сбор информации </w:t>
            </w:r>
          </w:p>
        </w:tc>
        <w:tc>
          <w:tcPr>
            <w:tcW w:w="1596" w:type="dxa"/>
          </w:tcPr>
          <w:p w:rsidR="002736BC" w:rsidRPr="00CD45A8" w:rsidRDefault="002736BC" w:rsidP="002736BC">
            <w:pPr>
              <w:rPr>
                <w:sz w:val="24"/>
                <w:szCs w:val="24"/>
              </w:rPr>
            </w:pPr>
            <w:r w:rsidRPr="00CD45A8">
              <w:rPr>
                <w:sz w:val="24"/>
                <w:szCs w:val="24"/>
              </w:rPr>
              <w:t>2021-2023</w:t>
            </w:r>
          </w:p>
        </w:tc>
      </w:tr>
      <w:tr w:rsidR="002736BC" w:rsidRPr="00CD45A8" w:rsidTr="00B36CF7">
        <w:tc>
          <w:tcPr>
            <w:tcW w:w="726" w:type="dxa"/>
          </w:tcPr>
          <w:p w:rsidR="002736BC" w:rsidRPr="00CD45A8" w:rsidRDefault="002736BC" w:rsidP="002F28A6">
            <w:pPr>
              <w:numPr>
                <w:ilvl w:val="0"/>
                <w:numId w:val="20"/>
              </w:numPr>
              <w:rPr>
                <w:sz w:val="24"/>
                <w:szCs w:val="24"/>
              </w:rPr>
            </w:pPr>
          </w:p>
        </w:tc>
        <w:tc>
          <w:tcPr>
            <w:tcW w:w="3134" w:type="dxa"/>
          </w:tcPr>
          <w:p w:rsidR="002736BC" w:rsidRPr="00CD45A8" w:rsidRDefault="002736BC" w:rsidP="002736BC">
            <w:pPr>
              <w:rPr>
                <w:sz w:val="24"/>
                <w:szCs w:val="24"/>
              </w:rPr>
            </w:pPr>
            <w:r w:rsidRPr="00CD45A8">
              <w:rPr>
                <w:sz w:val="24"/>
                <w:szCs w:val="24"/>
              </w:rPr>
              <w:t xml:space="preserve">Аналитический </w:t>
            </w:r>
          </w:p>
        </w:tc>
        <w:tc>
          <w:tcPr>
            <w:tcW w:w="4024" w:type="dxa"/>
          </w:tcPr>
          <w:p w:rsidR="002736BC" w:rsidRPr="00CD45A8" w:rsidRDefault="002736BC" w:rsidP="002736BC">
            <w:pPr>
              <w:rPr>
                <w:sz w:val="24"/>
                <w:szCs w:val="24"/>
              </w:rPr>
            </w:pPr>
            <w:r w:rsidRPr="00CD45A8">
              <w:rPr>
                <w:sz w:val="24"/>
                <w:szCs w:val="24"/>
              </w:rPr>
              <w:t xml:space="preserve">Анализ результатов, определение рисков </w:t>
            </w:r>
          </w:p>
        </w:tc>
        <w:tc>
          <w:tcPr>
            <w:tcW w:w="1596" w:type="dxa"/>
          </w:tcPr>
          <w:p w:rsidR="002736BC" w:rsidRPr="00CD45A8" w:rsidRDefault="002736BC" w:rsidP="002736BC">
            <w:pPr>
              <w:rPr>
                <w:sz w:val="24"/>
                <w:szCs w:val="24"/>
              </w:rPr>
            </w:pPr>
            <w:r w:rsidRPr="00CD45A8">
              <w:rPr>
                <w:sz w:val="24"/>
                <w:szCs w:val="24"/>
              </w:rPr>
              <w:t>2023-2024</w:t>
            </w:r>
          </w:p>
        </w:tc>
      </w:tr>
      <w:tr w:rsidR="002736BC" w:rsidRPr="00CD45A8" w:rsidTr="00B36CF7">
        <w:tc>
          <w:tcPr>
            <w:tcW w:w="726" w:type="dxa"/>
          </w:tcPr>
          <w:p w:rsidR="002736BC" w:rsidRPr="00CD45A8" w:rsidRDefault="002736BC" w:rsidP="002F28A6">
            <w:pPr>
              <w:numPr>
                <w:ilvl w:val="0"/>
                <w:numId w:val="20"/>
              </w:numPr>
              <w:rPr>
                <w:sz w:val="24"/>
                <w:szCs w:val="24"/>
              </w:rPr>
            </w:pPr>
          </w:p>
        </w:tc>
        <w:tc>
          <w:tcPr>
            <w:tcW w:w="3134" w:type="dxa"/>
          </w:tcPr>
          <w:p w:rsidR="002736BC" w:rsidRPr="00CD45A8" w:rsidRDefault="002736BC" w:rsidP="002736BC">
            <w:pPr>
              <w:rPr>
                <w:sz w:val="24"/>
                <w:szCs w:val="24"/>
              </w:rPr>
            </w:pPr>
            <w:proofErr w:type="spellStart"/>
            <w:r w:rsidRPr="00CD45A8">
              <w:rPr>
                <w:sz w:val="24"/>
                <w:szCs w:val="24"/>
              </w:rPr>
              <w:t>Итогово</w:t>
            </w:r>
            <w:proofErr w:type="spellEnd"/>
            <w:r w:rsidRPr="00CD45A8">
              <w:rPr>
                <w:sz w:val="24"/>
                <w:szCs w:val="24"/>
              </w:rPr>
              <w:t xml:space="preserve"> - </w:t>
            </w:r>
          </w:p>
          <w:p w:rsidR="002736BC" w:rsidRPr="00CD45A8" w:rsidRDefault="002736BC" w:rsidP="002736BC">
            <w:pPr>
              <w:rPr>
                <w:sz w:val="24"/>
                <w:szCs w:val="24"/>
              </w:rPr>
            </w:pPr>
            <w:r w:rsidRPr="00CD45A8">
              <w:rPr>
                <w:sz w:val="24"/>
                <w:szCs w:val="24"/>
              </w:rPr>
              <w:t xml:space="preserve">прогностический </w:t>
            </w:r>
          </w:p>
        </w:tc>
        <w:tc>
          <w:tcPr>
            <w:tcW w:w="4024" w:type="dxa"/>
          </w:tcPr>
          <w:p w:rsidR="002736BC" w:rsidRPr="00CD45A8" w:rsidRDefault="002736BC" w:rsidP="002736BC">
            <w:pPr>
              <w:rPr>
                <w:sz w:val="24"/>
                <w:szCs w:val="24"/>
              </w:rPr>
            </w:pPr>
            <w:r w:rsidRPr="00CD45A8">
              <w:rPr>
                <w:sz w:val="24"/>
                <w:szCs w:val="24"/>
              </w:rPr>
              <w:t xml:space="preserve">Разработка стратегии, </w:t>
            </w:r>
            <w:proofErr w:type="spellStart"/>
            <w:r w:rsidRPr="00CD45A8">
              <w:rPr>
                <w:sz w:val="24"/>
                <w:szCs w:val="24"/>
              </w:rPr>
              <w:t>коррекционно</w:t>
            </w:r>
            <w:proofErr w:type="spellEnd"/>
            <w:r w:rsidRPr="00CD45A8">
              <w:rPr>
                <w:sz w:val="24"/>
                <w:szCs w:val="24"/>
              </w:rPr>
              <w:t xml:space="preserve"> - развивающие работы </w:t>
            </w:r>
          </w:p>
        </w:tc>
        <w:tc>
          <w:tcPr>
            <w:tcW w:w="1596" w:type="dxa"/>
          </w:tcPr>
          <w:p w:rsidR="002736BC" w:rsidRPr="00CD45A8" w:rsidRDefault="002736BC" w:rsidP="002736BC">
            <w:pPr>
              <w:rPr>
                <w:sz w:val="24"/>
                <w:szCs w:val="24"/>
              </w:rPr>
            </w:pPr>
            <w:r w:rsidRPr="00CD45A8">
              <w:rPr>
                <w:sz w:val="24"/>
                <w:szCs w:val="24"/>
              </w:rPr>
              <w:t>2024-2025</w:t>
            </w:r>
          </w:p>
        </w:tc>
      </w:tr>
    </w:tbl>
    <w:p w:rsidR="002736BC" w:rsidRPr="00CD45A8" w:rsidRDefault="002736BC" w:rsidP="00273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36BC" w:rsidRPr="00CD45A8" w:rsidRDefault="002736BC" w:rsidP="00273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45A8">
        <w:rPr>
          <w:rFonts w:ascii="Times New Roman" w:hAnsi="Times New Roman" w:cs="Times New Roman"/>
          <w:sz w:val="24"/>
          <w:szCs w:val="24"/>
        </w:rPr>
        <w:tab/>
        <w:t xml:space="preserve">Модель внутренней системы оценки качества МБОУ </w:t>
      </w:r>
      <w:r w:rsidR="00B36CF7">
        <w:rPr>
          <w:rFonts w:ascii="Times New Roman" w:hAnsi="Times New Roman" w:cs="Times New Roman"/>
          <w:sz w:val="24"/>
          <w:szCs w:val="24"/>
        </w:rPr>
        <w:t>«</w:t>
      </w:r>
      <w:r w:rsidRPr="00CD45A8">
        <w:rPr>
          <w:rFonts w:ascii="Times New Roman" w:hAnsi="Times New Roman" w:cs="Times New Roman"/>
          <w:sz w:val="24"/>
          <w:szCs w:val="24"/>
        </w:rPr>
        <w:t xml:space="preserve">СОШ </w:t>
      </w:r>
      <w:r w:rsidR="00B36CF7">
        <w:rPr>
          <w:rFonts w:ascii="Times New Roman" w:hAnsi="Times New Roman" w:cs="Times New Roman"/>
          <w:sz w:val="24"/>
          <w:szCs w:val="24"/>
        </w:rPr>
        <w:t>с. Будамша»</w:t>
      </w:r>
      <w:r w:rsidRPr="00CD45A8">
        <w:rPr>
          <w:rFonts w:ascii="Times New Roman" w:hAnsi="Times New Roman" w:cs="Times New Roman"/>
          <w:sz w:val="24"/>
          <w:szCs w:val="24"/>
        </w:rPr>
        <w:t xml:space="preserve"> реализуется в системе сочетания принципов внешней независимой оценки, внутренней независимой оценки, </w:t>
      </w:r>
      <w:r w:rsidR="00B36CF7">
        <w:rPr>
          <w:rFonts w:ascii="Times New Roman" w:hAnsi="Times New Roman" w:cs="Times New Roman"/>
          <w:sz w:val="24"/>
          <w:szCs w:val="24"/>
        </w:rPr>
        <w:t xml:space="preserve">самообследования и самооценки. </w:t>
      </w:r>
      <w:r w:rsidRPr="00CD45A8">
        <w:rPr>
          <w:rFonts w:ascii="Times New Roman" w:hAnsi="Times New Roman" w:cs="Times New Roman"/>
          <w:sz w:val="24"/>
          <w:szCs w:val="24"/>
        </w:rPr>
        <w:t xml:space="preserve">Внутренняя система оценки качества образования особое внимание обращает на самооценку образовательной организации при разработке механизмов постоянного совершенствования, обеспечения и проверки измеряемых улучшений в качестве образовательной деятельности. Основу составляет ориентация на динамику и результат. </w:t>
      </w:r>
    </w:p>
    <w:p w:rsidR="002736BC" w:rsidRPr="00CD45A8" w:rsidRDefault="002736BC" w:rsidP="00273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45A8">
        <w:rPr>
          <w:rFonts w:ascii="Times New Roman" w:hAnsi="Times New Roman" w:cs="Times New Roman"/>
          <w:sz w:val="24"/>
          <w:szCs w:val="24"/>
        </w:rPr>
        <w:tab/>
        <w:t xml:space="preserve">Ожидаемые результаты: </w:t>
      </w:r>
    </w:p>
    <w:p w:rsidR="002736BC" w:rsidRPr="00CD45A8" w:rsidRDefault="002736BC" w:rsidP="00273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45A8">
        <w:rPr>
          <w:rFonts w:ascii="Times New Roman" w:hAnsi="Times New Roman" w:cs="Times New Roman"/>
          <w:sz w:val="24"/>
          <w:szCs w:val="24"/>
        </w:rPr>
        <w:t>- своевременная и объективная диагностика качества образования на всех уровнях, отслеживание динамики по всем образовательным программам, структурным подразделениям, процессам, направлениям;</w:t>
      </w:r>
    </w:p>
    <w:p w:rsidR="002736BC" w:rsidRPr="00CD45A8" w:rsidRDefault="002736BC" w:rsidP="00273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45A8">
        <w:rPr>
          <w:rFonts w:ascii="Times New Roman" w:hAnsi="Times New Roman" w:cs="Times New Roman"/>
          <w:sz w:val="24"/>
          <w:szCs w:val="24"/>
        </w:rPr>
        <w:t xml:space="preserve">-предоставление возможности своевременно корректировать образовательную деятельность; </w:t>
      </w:r>
    </w:p>
    <w:p w:rsidR="002736BC" w:rsidRPr="00CD45A8" w:rsidRDefault="002736BC" w:rsidP="00273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45A8">
        <w:rPr>
          <w:rFonts w:ascii="Times New Roman" w:hAnsi="Times New Roman" w:cs="Times New Roman"/>
          <w:sz w:val="24"/>
          <w:szCs w:val="24"/>
        </w:rPr>
        <w:t>-вовлечение в процесс участия, как равноправных членов образовательного процесса, обучающихся, родителей (их законных представителей);</w:t>
      </w:r>
    </w:p>
    <w:p w:rsidR="002736BC" w:rsidRPr="00CD45A8" w:rsidRDefault="002736BC" w:rsidP="00273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45A8">
        <w:rPr>
          <w:rFonts w:ascii="Times New Roman" w:hAnsi="Times New Roman" w:cs="Times New Roman"/>
          <w:sz w:val="24"/>
          <w:szCs w:val="24"/>
        </w:rPr>
        <w:t xml:space="preserve">- мотивация педагогического коллектива на педагогические исследования, совершенствование своей педагогической деятельности, инновации. </w:t>
      </w:r>
    </w:p>
    <w:p w:rsidR="002736BC" w:rsidRPr="00CD45A8" w:rsidRDefault="002736BC" w:rsidP="00273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36BC" w:rsidRPr="00CD45A8" w:rsidRDefault="002736BC" w:rsidP="00273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45A8">
        <w:rPr>
          <w:rFonts w:ascii="Times New Roman" w:hAnsi="Times New Roman" w:cs="Times New Roman"/>
          <w:b/>
          <w:bCs/>
          <w:sz w:val="24"/>
          <w:szCs w:val="24"/>
        </w:rPr>
        <w:t xml:space="preserve">4.2. </w:t>
      </w:r>
      <w:r w:rsidRPr="00CD45A8">
        <w:rPr>
          <w:rFonts w:ascii="Times New Roman" w:hAnsi="Times New Roman" w:cs="Times New Roman"/>
          <w:sz w:val="24"/>
          <w:szCs w:val="24"/>
        </w:rPr>
        <w:t xml:space="preserve"> </w:t>
      </w:r>
      <w:r w:rsidRPr="00CD45A8">
        <w:rPr>
          <w:rFonts w:ascii="Times New Roman" w:hAnsi="Times New Roman" w:cs="Times New Roman"/>
          <w:b/>
          <w:bCs/>
          <w:sz w:val="24"/>
          <w:szCs w:val="24"/>
        </w:rPr>
        <w:t xml:space="preserve">Эффективная образовательная среда </w:t>
      </w:r>
    </w:p>
    <w:p w:rsidR="002736BC" w:rsidRPr="00CD45A8" w:rsidRDefault="002736BC" w:rsidP="002736B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736BC" w:rsidRPr="00CD45A8" w:rsidRDefault="002736BC" w:rsidP="00273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45A8">
        <w:rPr>
          <w:rFonts w:ascii="Times New Roman" w:hAnsi="Times New Roman" w:cs="Times New Roman"/>
          <w:sz w:val="24"/>
          <w:szCs w:val="24"/>
        </w:rPr>
        <w:t xml:space="preserve">В Национальной доктрине образования в Российской Федерации до 2025 года обозначено, что качество образования — это ориентация образования не только на усвоение </w:t>
      </w:r>
      <w:proofErr w:type="gramStart"/>
      <w:r w:rsidRPr="00CD45A8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CD45A8">
        <w:rPr>
          <w:rFonts w:ascii="Times New Roman" w:hAnsi="Times New Roman" w:cs="Times New Roman"/>
          <w:sz w:val="24"/>
          <w:szCs w:val="24"/>
        </w:rPr>
        <w:t xml:space="preserve"> знаний, но и развитие познавательных и созидательных способностей; а также личной ответственности и опыта самостоятельной деятельности.</w:t>
      </w:r>
    </w:p>
    <w:p w:rsidR="002736BC" w:rsidRPr="00CD45A8" w:rsidRDefault="002736BC" w:rsidP="00273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45A8">
        <w:rPr>
          <w:rFonts w:ascii="Times New Roman" w:hAnsi="Times New Roman" w:cs="Times New Roman"/>
          <w:bCs/>
          <w:sz w:val="24"/>
          <w:szCs w:val="24"/>
        </w:rPr>
        <w:t xml:space="preserve">Цель: </w:t>
      </w:r>
      <w:r w:rsidRPr="00CD45A8">
        <w:rPr>
          <w:rFonts w:ascii="Times New Roman" w:hAnsi="Times New Roman" w:cs="Times New Roman"/>
          <w:sz w:val="24"/>
          <w:szCs w:val="24"/>
        </w:rPr>
        <w:t>повышение качества образования через  совершенствование учебного процесса, обновление его содержания, использования инновационных технологий обучения и воспитания</w:t>
      </w:r>
    </w:p>
    <w:p w:rsidR="002736BC" w:rsidRPr="00CD45A8" w:rsidRDefault="002736BC" w:rsidP="00273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45A8">
        <w:rPr>
          <w:rFonts w:ascii="Times New Roman" w:hAnsi="Times New Roman" w:cs="Times New Roman"/>
          <w:sz w:val="24"/>
          <w:szCs w:val="24"/>
        </w:rPr>
        <w:lastRenderedPageBreak/>
        <w:t>Задачи:</w:t>
      </w:r>
    </w:p>
    <w:p w:rsidR="002736BC" w:rsidRPr="00CD45A8" w:rsidRDefault="002736BC" w:rsidP="002F28A6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45A8">
        <w:rPr>
          <w:rFonts w:ascii="Times New Roman" w:hAnsi="Times New Roman" w:cs="Times New Roman"/>
          <w:sz w:val="24"/>
          <w:szCs w:val="24"/>
        </w:rPr>
        <w:t>Обеспечить  условия для внедрения инновационных педагогических  технологий  в образовательный процесс  в интересах обеспечения доступного качественного образования</w:t>
      </w:r>
    </w:p>
    <w:p w:rsidR="002736BC" w:rsidRPr="00CD45A8" w:rsidRDefault="002736BC" w:rsidP="002F28A6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45A8">
        <w:rPr>
          <w:rFonts w:ascii="Times New Roman" w:hAnsi="Times New Roman" w:cs="Times New Roman"/>
          <w:bCs/>
          <w:sz w:val="24"/>
          <w:szCs w:val="24"/>
        </w:rPr>
        <w:t>Повысить качество результатов ВПР, ОГЭ-9, ЕГЭ-11</w:t>
      </w:r>
    </w:p>
    <w:p w:rsidR="002736BC" w:rsidRPr="00CD45A8" w:rsidRDefault="002736BC" w:rsidP="002F28A6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45A8">
        <w:rPr>
          <w:rFonts w:ascii="Times New Roman" w:hAnsi="Times New Roman" w:cs="Times New Roman"/>
          <w:sz w:val="24"/>
          <w:szCs w:val="24"/>
        </w:rPr>
        <w:t>Обеспечить  дифференциацию и индивидуализацию обучения учащихся</w:t>
      </w:r>
    </w:p>
    <w:p w:rsidR="002736BC" w:rsidRPr="00CD45A8" w:rsidRDefault="002736BC" w:rsidP="002F28A6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45A8">
        <w:rPr>
          <w:rFonts w:ascii="Times New Roman" w:hAnsi="Times New Roman" w:cs="Times New Roman"/>
          <w:sz w:val="24"/>
          <w:szCs w:val="24"/>
        </w:rPr>
        <w:t xml:space="preserve">Разнообразить формы внеурочной деятельности </w:t>
      </w:r>
    </w:p>
    <w:tbl>
      <w:tblPr>
        <w:tblW w:w="0" w:type="auto"/>
        <w:tblInd w:w="-191" w:type="dxa"/>
        <w:tblLayout w:type="fixed"/>
        <w:tblLook w:val="0000" w:firstRow="0" w:lastRow="0" w:firstColumn="0" w:lastColumn="0" w:noHBand="0" w:noVBand="0"/>
      </w:tblPr>
      <w:tblGrid>
        <w:gridCol w:w="710"/>
        <w:gridCol w:w="4976"/>
        <w:gridCol w:w="2057"/>
        <w:gridCol w:w="2034"/>
      </w:tblGrid>
      <w:tr w:rsidR="002736BC" w:rsidRPr="00CD45A8" w:rsidTr="002736B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2736BC" w:rsidRPr="00CD45A8" w:rsidTr="002736B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Создание плана подготовки к ГИА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Ежегодно сентябрь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Зам директора по УВР</w:t>
            </w:r>
          </w:p>
        </w:tc>
      </w:tr>
      <w:tr w:rsidR="002736BC" w:rsidRPr="00CD45A8" w:rsidTr="002736B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Прохождение курсов повышения квалификации педагогами школы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По отдельному графику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Зам директора по УМР</w:t>
            </w:r>
          </w:p>
        </w:tc>
      </w:tr>
      <w:tr w:rsidR="002736BC" w:rsidRPr="00CD45A8" w:rsidTr="002736B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4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Мониторинг уровня подготовки выпускников 4х, 9х, 11х,  классов на основе результатов итоговой аттестации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bCs/>
                <w:sz w:val="24"/>
                <w:szCs w:val="24"/>
              </w:rPr>
              <w:t>Ежегодно</w:t>
            </w:r>
          </w:p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bCs/>
                <w:sz w:val="24"/>
                <w:szCs w:val="24"/>
              </w:rPr>
              <w:t>Июнь-июль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Зам директора по УВР</w:t>
            </w:r>
          </w:p>
        </w:tc>
      </w:tr>
      <w:tr w:rsidR="002736BC" w:rsidRPr="00CD45A8" w:rsidTr="002736B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Мониторинг качества обученности учащихся по результатам полугодовых и годовых контрольных работ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bCs/>
                <w:sz w:val="24"/>
                <w:szCs w:val="24"/>
              </w:rPr>
              <w:t>Каждое полугодие</w:t>
            </w:r>
          </w:p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Зам директора по УВР</w:t>
            </w:r>
          </w:p>
        </w:tc>
      </w:tr>
      <w:tr w:rsidR="002736BC" w:rsidRPr="00CD45A8" w:rsidTr="002736B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4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Мониторинг образовательных достижений учащихся 4-х классов начальной школы по ФГОС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bCs/>
                <w:sz w:val="24"/>
                <w:szCs w:val="24"/>
              </w:rPr>
              <w:t>Ежегодно</w:t>
            </w:r>
          </w:p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Апрель </w:t>
            </w:r>
          </w:p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Май 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Зам директора по УВР</w:t>
            </w:r>
          </w:p>
        </w:tc>
      </w:tr>
      <w:tr w:rsidR="002736BC" w:rsidRPr="00CD45A8" w:rsidTr="002736B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4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выполнения  учебных программ по предметам 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bCs/>
                <w:sz w:val="24"/>
                <w:szCs w:val="24"/>
              </w:rPr>
              <w:t>Ежегодно конец четверти, года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Зам директора по УВР</w:t>
            </w:r>
          </w:p>
        </w:tc>
      </w:tr>
      <w:tr w:rsidR="002736BC" w:rsidRPr="00CD45A8" w:rsidTr="002736B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4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состояния преподавания предметов  учебного плана. 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Зам директора по УВР</w:t>
            </w:r>
          </w:p>
        </w:tc>
      </w:tr>
      <w:tr w:rsidR="002736BC" w:rsidRPr="00CD45A8" w:rsidTr="002736B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4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Анализ результативности внеурочной деятельности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bCs/>
                <w:sz w:val="24"/>
                <w:szCs w:val="24"/>
              </w:rPr>
              <w:t>Ежегодно</w:t>
            </w:r>
          </w:p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конец четверти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УВР, ВР </w:t>
            </w:r>
          </w:p>
        </w:tc>
      </w:tr>
      <w:tr w:rsidR="002736BC" w:rsidRPr="00CD45A8" w:rsidTr="002736B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4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Мониторинг результативности учебного процесса по итогам  четвертей (полугодий) и учебному году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bCs/>
                <w:sz w:val="24"/>
                <w:szCs w:val="24"/>
              </w:rPr>
              <w:t>Ноябрь, январь, апрель, май, июнь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Зам директора по УВР</w:t>
            </w:r>
          </w:p>
        </w:tc>
      </w:tr>
      <w:tr w:rsidR="002736BC" w:rsidRPr="00CD45A8" w:rsidTr="002736B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4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исследования адаптационного периода обучающихся 1-х и 5-х  классов 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Сентябрь </w:t>
            </w:r>
          </w:p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Октябрь  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Зам директора по УВР</w:t>
            </w:r>
          </w:p>
        </w:tc>
      </w:tr>
      <w:tr w:rsidR="002736BC" w:rsidRPr="00CD45A8" w:rsidTr="002736B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4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Обеспечение проведения независимой оценки качества образования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bCs/>
                <w:sz w:val="24"/>
                <w:szCs w:val="24"/>
              </w:rPr>
              <w:t>По графику Министерства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Зам директора по УВР</w:t>
            </w:r>
          </w:p>
        </w:tc>
      </w:tr>
    </w:tbl>
    <w:p w:rsidR="002736BC" w:rsidRPr="00CD45A8" w:rsidRDefault="002736BC" w:rsidP="002736B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736BC" w:rsidRPr="00CD45A8" w:rsidRDefault="002736BC" w:rsidP="00273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45A8">
        <w:rPr>
          <w:rFonts w:ascii="Times New Roman" w:hAnsi="Times New Roman" w:cs="Times New Roman"/>
          <w:b/>
          <w:bCs/>
          <w:sz w:val="24"/>
          <w:szCs w:val="24"/>
        </w:rPr>
        <w:t>4.3. Я - Гражданин</w:t>
      </w:r>
    </w:p>
    <w:p w:rsidR="002736BC" w:rsidRPr="00CD45A8" w:rsidRDefault="002736BC" w:rsidP="002736B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736BC" w:rsidRPr="00CD45A8" w:rsidRDefault="002736BC" w:rsidP="00273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45A8">
        <w:rPr>
          <w:rFonts w:ascii="Times New Roman" w:hAnsi="Times New Roman" w:cs="Times New Roman"/>
          <w:sz w:val="24"/>
          <w:szCs w:val="24"/>
        </w:rPr>
        <w:t>Жизнь общества сегодня ставит серьезнейшие задачи в области воспитания и обучения нового поколения. Государству нужны здоровые, мужественные, смелые, инициативные, дисциплинированные, грамотные люди, которые были бы готовы учиться, работать на его благо и, в случае необходимости, встать на его защиту.</w:t>
      </w:r>
    </w:p>
    <w:p w:rsidR="002736BC" w:rsidRPr="00CD45A8" w:rsidRDefault="002736BC" w:rsidP="00273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45A8">
        <w:rPr>
          <w:rFonts w:ascii="Times New Roman" w:hAnsi="Times New Roman" w:cs="Times New Roman"/>
          <w:sz w:val="24"/>
          <w:szCs w:val="24"/>
        </w:rPr>
        <w:t xml:space="preserve"> </w:t>
      </w:r>
      <w:r w:rsidRPr="00CD45A8">
        <w:rPr>
          <w:rFonts w:ascii="Times New Roman" w:hAnsi="Times New Roman" w:cs="Times New Roman"/>
          <w:b/>
          <w:bCs/>
          <w:sz w:val="24"/>
          <w:szCs w:val="24"/>
        </w:rPr>
        <w:t>Цель</w:t>
      </w:r>
      <w:r w:rsidRPr="00CD45A8">
        <w:rPr>
          <w:rFonts w:ascii="Times New Roman" w:hAnsi="Times New Roman" w:cs="Times New Roman"/>
          <w:sz w:val="24"/>
          <w:szCs w:val="24"/>
        </w:rPr>
        <w:t xml:space="preserve"> гражданского воспитания в школе – формирование правовых знаний, правил поведения в обществе.</w:t>
      </w:r>
    </w:p>
    <w:p w:rsidR="002736BC" w:rsidRPr="00CD45A8" w:rsidRDefault="002736BC" w:rsidP="00273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45A8">
        <w:rPr>
          <w:rFonts w:ascii="Times New Roman" w:hAnsi="Times New Roman" w:cs="Times New Roman"/>
          <w:b/>
          <w:bCs/>
          <w:sz w:val="24"/>
          <w:szCs w:val="24"/>
        </w:rPr>
        <w:t>Задачи</w:t>
      </w:r>
      <w:r w:rsidRPr="00CD45A8">
        <w:rPr>
          <w:rFonts w:ascii="Times New Roman" w:hAnsi="Times New Roman" w:cs="Times New Roman"/>
          <w:sz w:val="24"/>
          <w:szCs w:val="24"/>
        </w:rPr>
        <w:t>: формирование у школьников  гражданской ответственности правового самосознания, духовности и культуры, инициативности и самостоятельности, толерантности, способности к социализации в обществе и к активной адаптации на рынке труда.</w:t>
      </w:r>
    </w:p>
    <w:p w:rsidR="002736BC" w:rsidRPr="00CD45A8" w:rsidRDefault="002736BC" w:rsidP="00273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45A8">
        <w:rPr>
          <w:rFonts w:ascii="Times New Roman" w:hAnsi="Times New Roman" w:cs="Times New Roman"/>
          <w:sz w:val="24"/>
          <w:szCs w:val="24"/>
        </w:rPr>
        <w:t xml:space="preserve">В школе на протяжении всех лет работы уделялось большое внимание данному направлению. Образовательный процесс организуется через урочную и внеурочную деятельность, сотрудничество  с учреждениями социума, правоохранительными органами и силовыми ведомствами, участие в конкурсах различного уровня, проведение митингов, </w:t>
      </w:r>
      <w:r w:rsidRPr="00CD45A8">
        <w:rPr>
          <w:rFonts w:ascii="Times New Roman" w:hAnsi="Times New Roman" w:cs="Times New Roman"/>
          <w:sz w:val="24"/>
          <w:szCs w:val="24"/>
        </w:rPr>
        <w:lastRenderedPageBreak/>
        <w:t>тематических недель и Вахты памяти и другие мероприятия  согласно Программе воспитательной работы школы.</w:t>
      </w:r>
    </w:p>
    <w:p w:rsidR="002736BC" w:rsidRPr="00CD45A8" w:rsidRDefault="002736BC" w:rsidP="00273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45A8">
        <w:rPr>
          <w:rFonts w:ascii="Times New Roman" w:hAnsi="Times New Roman" w:cs="Times New Roman"/>
          <w:sz w:val="24"/>
          <w:szCs w:val="24"/>
        </w:rPr>
        <w:t>В системе проводится работа по формированию сознательной дисциплины учащихся, выполнению правил внутреннего распорядка, заложенных в Уставе школы.</w:t>
      </w:r>
    </w:p>
    <w:p w:rsidR="002736BC" w:rsidRPr="00CD45A8" w:rsidRDefault="002736BC" w:rsidP="00273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45A8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0" w:type="auto"/>
        <w:tblInd w:w="-75" w:type="dxa"/>
        <w:tblLayout w:type="fixed"/>
        <w:tblLook w:val="0000" w:firstRow="0" w:lastRow="0" w:firstColumn="0" w:lastColumn="0" w:noHBand="0" w:noVBand="0"/>
      </w:tblPr>
      <w:tblGrid>
        <w:gridCol w:w="3857"/>
        <w:gridCol w:w="1646"/>
        <w:gridCol w:w="4474"/>
      </w:tblGrid>
      <w:tr w:rsidR="002736BC" w:rsidRPr="00CD45A8" w:rsidTr="002736BC">
        <w:trPr>
          <w:trHeight w:val="1266"/>
        </w:trPr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b/>
                <w:sz w:val="24"/>
                <w:szCs w:val="24"/>
              </w:rPr>
              <w:t>Задачи воспитания и социализации гражданско-патриотического направления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45A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Виды</w:t>
            </w:r>
            <w:proofErr w:type="spellEnd"/>
            <w:r w:rsidRPr="00CD45A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D45A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деятель</w:t>
            </w:r>
            <w:proofErr w:type="spellEnd"/>
            <w:r w:rsidRPr="00CD45A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45A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ности</w:t>
            </w:r>
            <w:proofErr w:type="spellEnd"/>
          </w:p>
        </w:tc>
        <w:tc>
          <w:tcPr>
            <w:tcW w:w="4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Формы занятий и мероприятия с </w:t>
            </w:r>
            <w:proofErr w:type="gramStart"/>
            <w:r w:rsidRPr="00CD45A8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обучающимися</w:t>
            </w:r>
            <w:proofErr w:type="gramEnd"/>
          </w:p>
        </w:tc>
      </w:tr>
      <w:tr w:rsidR="002736BC" w:rsidRPr="00CD45A8" w:rsidTr="002736BC">
        <w:trPr>
          <w:cantSplit/>
          <w:trHeight w:val="463"/>
        </w:trPr>
        <w:tc>
          <w:tcPr>
            <w:tcW w:w="3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 xml:space="preserve">- сформировать знание о политическом устройстве РФ, символах и институтах РФ и </w:t>
            </w:r>
            <w:r w:rsidR="00C62199">
              <w:rPr>
                <w:rFonts w:ascii="Times New Roman" w:hAnsi="Times New Roman" w:cs="Times New Roman"/>
                <w:sz w:val="24"/>
                <w:szCs w:val="24"/>
              </w:rPr>
              <w:t>Оренбургской области</w:t>
            </w: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 xml:space="preserve">- познакомиться с героическими страницами истории России, </w:t>
            </w:r>
            <w:r w:rsidR="00C62199">
              <w:rPr>
                <w:rFonts w:ascii="Times New Roman" w:hAnsi="Times New Roman" w:cs="Times New Roman"/>
                <w:sz w:val="24"/>
                <w:szCs w:val="24"/>
              </w:rPr>
              <w:t>Оренбургской области</w:t>
            </w: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 xml:space="preserve">- познакомиться с историей и культурой, народным творчеством, этнокультурными традициями, фольклором, особенностями быта народов России, </w:t>
            </w:r>
            <w:r w:rsidR="00C62199">
              <w:rPr>
                <w:rFonts w:ascii="Times New Roman" w:hAnsi="Times New Roman" w:cs="Times New Roman"/>
                <w:sz w:val="24"/>
                <w:szCs w:val="24"/>
              </w:rPr>
              <w:t xml:space="preserve">Оренбургской области, </w:t>
            </w:r>
            <w:proofErr w:type="spellStart"/>
            <w:r w:rsidR="00C62199">
              <w:rPr>
                <w:rFonts w:ascii="Times New Roman" w:hAnsi="Times New Roman" w:cs="Times New Roman"/>
                <w:sz w:val="24"/>
                <w:szCs w:val="24"/>
              </w:rPr>
              <w:t>Новоорского</w:t>
            </w:r>
            <w:proofErr w:type="spellEnd"/>
            <w:r w:rsidR="00C62199">
              <w:rPr>
                <w:rFonts w:ascii="Times New Roman" w:hAnsi="Times New Roman" w:cs="Times New Roman"/>
                <w:sz w:val="24"/>
                <w:szCs w:val="24"/>
              </w:rPr>
              <w:t xml:space="preserve"> района, села Будамша</w:t>
            </w: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- сформировать представление о содержании и значении государственных праздников РФ;</w:t>
            </w:r>
          </w:p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- познакомиться с деятельностью общественных организаций патриотической и гражданской направленности, детско-юношеских движений, организаций, сообществ, с правами гражданина;</w:t>
            </w:r>
          </w:p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- принимать участие в беседах о подвигах Российской армии, защитниках Отечества, встречах с ветеранами и военнослужащими;</w:t>
            </w:r>
          </w:p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- принимать участие во встречах и беседах с выпускниками школы, знакомиться с биографиями выпускников, явивших собой достойные примеры гражданственности и патриотизма.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45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Урочная</w:t>
            </w:r>
            <w:proofErr w:type="spellEnd"/>
          </w:p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6BC" w:rsidRPr="00CD45A8" w:rsidRDefault="002736BC" w:rsidP="002F28A6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 xml:space="preserve"> Мини-проекты по истории, обществознанию и </w:t>
            </w:r>
            <w:r w:rsidR="00C62199">
              <w:rPr>
                <w:rFonts w:ascii="Times New Roman" w:hAnsi="Times New Roman" w:cs="Times New Roman"/>
                <w:sz w:val="24"/>
                <w:szCs w:val="24"/>
              </w:rPr>
              <w:t>краеведению.</w:t>
            </w:r>
          </w:p>
          <w:p w:rsidR="002736BC" w:rsidRPr="00CD45A8" w:rsidRDefault="002736BC" w:rsidP="002F28A6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 xml:space="preserve">Викторины на уроке истории. </w:t>
            </w:r>
          </w:p>
          <w:p w:rsidR="002736BC" w:rsidRPr="00CD45A8" w:rsidRDefault="002736BC" w:rsidP="002F28A6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Тематические уроки истории к памятным датам и событиям российской истории и культуры.</w:t>
            </w:r>
          </w:p>
          <w:p w:rsidR="002736BC" w:rsidRPr="00CD45A8" w:rsidRDefault="002736BC" w:rsidP="002F28A6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Тематические уроки литературы и русского языка.</w:t>
            </w:r>
          </w:p>
          <w:p w:rsidR="002736BC" w:rsidRPr="00CD45A8" w:rsidRDefault="002736BC" w:rsidP="002F28A6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 xml:space="preserve"> Тематические уроки музыки.</w:t>
            </w:r>
          </w:p>
          <w:p w:rsidR="002736BC" w:rsidRPr="00CD45A8" w:rsidRDefault="002736BC" w:rsidP="002F28A6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Составление бизнес-плана по теме «Экономика». </w:t>
            </w:r>
          </w:p>
          <w:p w:rsidR="002736BC" w:rsidRPr="00CD45A8" w:rsidRDefault="002736BC" w:rsidP="002F28A6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Участие в проведении уроков представителей местных органов власти и правопорядка.</w:t>
            </w:r>
          </w:p>
        </w:tc>
      </w:tr>
      <w:tr w:rsidR="002736BC" w:rsidRPr="00CD45A8" w:rsidTr="002736BC">
        <w:trPr>
          <w:cantSplit/>
          <w:trHeight w:val="308"/>
        </w:trPr>
        <w:tc>
          <w:tcPr>
            <w:tcW w:w="3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45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Внеклассная</w:t>
            </w:r>
            <w:proofErr w:type="spellEnd"/>
          </w:p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6BC" w:rsidRPr="00CD45A8" w:rsidRDefault="002736BC" w:rsidP="002F28A6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Участие во встречах с ветеранами и военнослужащими.</w:t>
            </w:r>
          </w:p>
          <w:p w:rsidR="002736BC" w:rsidRPr="00CD45A8" w:rsidRDefault="002736BC" w:rsidP="002F28A6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во встречах и беседах с выпускниками школы, знакомство с биографиями выпускников, явивших собой достойные примеры гражданственности и патриотизма. </w:t>
            </w:r>
          </w:p>
          <w:p w:rsidR="002736BC" w:rsidRPr="00CD45A8" w:rsidRDefault="002736BC" w:rsidP="002F28A6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Составление родословных семьи.</w:t>
            </w:r>
          </w:p>
        </w:tc>
      </w:tr>
      <w:tr w:rsidR="002736BC" w:rsidRPr="00CD45A8" w:rsidTr="002736BC">
        <w:trPr>
          <w:cantSplit/>
          <w:trHeight w:val="517"/>
        </w:trPr>
        <w:tc>
          <w:tcPr>
            <w:tcW w:w="3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45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Внеурочная</w:t>
            </w:r>
            <w:proofErr w:type="spellEnd"/>
            <w:r w:rsidRPr="00CD45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6BC" w:rsidRPr="00CD45A8" w:rsidRDefault="002736BC" w:rsidP="002F28A6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Классные часы «Уроки мужества».</w:t>
            </w:r>
          </w:p>
          <w:p w:rsidR="002736BC" w:rsidRPr="00CD45A8" w:rsidRDefault="002736BC" w:rsidP="002F28A6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Публичные презентации о славных людях</w:t>
            </w:r>
            <w:r w:rsidR="00C62199">
              <w:rPr>
                <w:rFonts w:ascii="Times New Roman" w:hAnsi="Times New Roman" w:cs="Times New Roman"/>
                <w:sz w:val="24"/>
                <w:szCs w:val="24"/>
              </w:rPr>
              <w:t xml:space="preserve"> своего села,</w:t>
            </w: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 xml:space="preserve"> района, </w:t>
            </w:r>
            <w:r w:rsidR="00C62199">
              <w:rPr>
                <w:rFonts w:ascii="Times New Roman" w:hAnsi="Times New Roman" w:cs="Times New Roman"/>
                <w:sz w:val="24"/>
                <w:szCs w:val="24"/>
              </w:rPr>
              <w:t>оренбургской области</w:t>
            </w: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, России, мира.</w:t>
            </w:r>
          </w:p>
          <w:p w:rsidR="002736BC" w:rsidRPr="00CD45A8" w:rsidRDefault="002736BC" w:rsidP="002F28A6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Мероприятия, приуроченные к государственным и национальным праздникам РФ: Дню народного единства,   Дню Победы.</w:t>
            </w:r>
          </w:p>
          <w:p w:rsidR="002736BC" w:rsidRPr="00CD45A8" w:rsidRDefault="002736BC" w:rsidP="002F28A6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Урок Мира.    </w:t>
            </w:r>
          </w:p>
          <w:p w:rsidR="002736BC" w:rsidRPr="00CD45A8" w:rsidRDefault="002736BC" w:rsidP="002F28A6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Встречи и беседы с представителями общественных организаций.</w:t>
            </w:r>
          </w:p>
        </w:tc>
      </w:tr>
      <w:tr w:rsidR="002736BC" w:rsidRPr="00CD45A8" w:rsidTr="002736BC">
        <w:trPr>
          <w:cantSplit/>
          <w:trHeight w:val="309"/>
        </w:trPr>
        <w:tc>
          <w:tcPr>
            <w:tcW w:w="3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Внешкольная</w:t>
            </w:r>
          </w:p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6BC" w:rsidRPr="00CD45A8" w:rsidRDefault="002736BC" w:rsidP="002F28A6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Экскурс</w:t>
            </w:r>
            <w:r w:rsidR="00C62199">
              <w:rPr>
                <w:rFonts w:ascii="Times New Roman" w:hAnsi="Times New Roman" w:cs="Times New Roman"/>
                <w:sz w:val="24"/>
                <w:szCs w:val="24"/>
              </w:rPr>
              <w:t>ия по материалам краеведческого музея Новоорска и города Орска</w:t>
            </w: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736BC" w:rsidRPr="00CD45A8" w:rsidRDefault="002736BC" w:rsidP="002F28A6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 xml:space="preserve">Шефство над </w:t>
            </w:r>
            <w:r w:rsidR="00C62199">
              <w:rPr>
                <w:rFonts w:ascii="Times New Roman" w:hAnsi="Times New Roman" w:cs="Times New Roman"/>
                <w:sz w:val="24"/>
                <w:szCs w:val="24"/>
              </w:rPr>
              <w:t xml:space="preserve">парком победы и </w:t>
            </w: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 xml:space="preserve">памятником Великой Отечественной войны – воинам села </w:t>
            </w:r>
            <w:r w:rsidR="00C62199">
              <w:rPr>
                <w:rFonts w:ascii="Times New Roman" w:hAnsi="Times New Roman" w:cs="Times New Roman"/>
                <w:sz w:val="24"/>
                <w:szCs w:val="24"/>
              </w:rPr>
              <w:t>Будамша</w:t>
            </w: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736BC" w:rsidRPr="00CD45A8" w:rsidRDefault="002736BC" w:rsidP="002F28A6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во Всероссийских Акциях Памяти героев Великой Отечественной, афганской, чеченской войн. </w:t>
            </w:r>
          </w:p>
        </w:tc>
      </w:tr>
    </w:tbl>
    <w:p w:rsidR="002736BC" w:rsidRPr="00CD45A8" w:rsidRDefault="002736BC" w:rsidP="00273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45A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736BC" w:rsidRPr="00CD45A8" w:rsidRDefault="002736BC" w:rsidP="00273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45A8">
        <w:rPr>
          <w:rFonts w:ascii="Times New Roman" w:hAnsi="Times New Roman" w:cs="Times New Roman"/>
          <w:sz w:val="24"/>
          <w:szCs w:val="24"/>
        </w:rPr>
        <w:t xml:space="preserve">По данному направлению обучающимися могут быть достигнуты определённые результаты по трем уровням: </w:t>
      </w:r>
      <w:proofErr w:type="gramStart"/>
      <w:r w:rsidRPr="00CD45A8">
        <w:rPr>
          <w:rFonts w:ascii="Times New Roman" w:hAnsi="Times New Roman" w:cs="Times New Roman"/>
          <w:sz w:val="24"/>
          <w:szCs w:val="24"/>
        </w:rPr>
        <w:t>когнитивный</w:t>
      </w:r>
      <w:proofErr w:type="gramEnd"/>
      <w:r w:rsidRPr="00CD45A8">
        <w:rPr>
          <w:rFonts w:ascii="Times New Roman" w:hAnsi="Times New Roman" w:cs="Times New Roman"/>
          <w:sz w:val="24"/>
          <w:szCs w:val="24"/>
        </w:rPr>
        <w:t xml:space="preserve">, ценностно-смысловой, </w:t>
      </w:r>
      <w:proofErr w:type="spellStart"/>
      <w:r w:rsidRPr="00CD45A8">
        <w:rPr>
          <w:rFonts w:ascii="Times New Roman" w:hAnsi="Times New Roman" w:cs="Times New Roman"/>
          <w:sz w:val="24"/>
          <w:szCs w:val="24"/>
        </w:rPr>
        <w:t>деятельностный</w:t>
      </w:r>
      <w:proofErr w:type="spellEnd"/>
      <w:r w:rsidRPr="00CD45A8">
        <w:rPr>
          <w:rFonts w:ascii="Times New Roman" w:hAnsi="Times New Roman" w:cs="Times New Roman"/>
          <w:sz w:val="24"/>
          <w:szCs w:val="24"/>
        </w:rPr>
        <w:t>.</w:t>
      </w:r>
    </w:p>
    <w:p w:rsidR="002736BC" w:rsidRPr="00CD45A8" w:rsidRDefault="002736BC" w:rsidP="00273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75" w:type="dxa"/>
        <w:tblLayout w:type="fixed"/>
        <w:tblLook w:val="0000" w:firstRow="0" w:lastRow="0" w:firstColumn="0" w:lastColumn="0" w:noHBand="0" w:noVBand="0"/>
      </w:tblPr>
      <w:tblGrid>
        <w:gridCol w:w="2448"/>
        <w:gridCol w:w="7531"/>
      </w:tblGrid>
      <w:tr w:rsidR="002736BC" w:rsidRPr="00CD45A8" w:rsidTr="002736BC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b/>
                <w:sz w:val="24"/>
                <w:szCs w:val="24"/>
              </w:rPr>
              <w:t>Ценностные</w:t>
            </w:r>
          </w:p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b/>
                <w:sz w:val="24"/>
                <w:szCs w:val="24"/>
              </w:rPr>
              <w:t>установки</w:t>
            </w:r>
          </w:p>
        </w:tc>
        <w:tc>
          <w:tcPr>
            <w:tcW w:w="7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результаты воспитательной деятельности</w:t>
            </w:r>
          </w:p>
        </w:tc>
      </w:tr>
      <w:tr w:rsidR="002736BC" w:rsidRPr="00CD45A8" w:rsidTr="002736BC">
        <w:trPr>
          <w:trHeight w:val="556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Любовь к России, своему народу, краю, служение Отечеству, правовое государство, гражданское общество, закон и правопорядок, поликультурный мир, свобода личная и национальная, доверие к людям, институтам государства и гражданского общества.</w:t>
            </w:r>
          </w:p>
        </w:tc>
        <w:tc>
          <w:tcPr>
            <w:tcW w:w="7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 Когнитивный компонент:</w:t>
            </w:r>
          </w:p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D45A8">
              <w:rPr>
                <w:rFonts w:ascii="Times New Roman" w:hAnsi="Times New Roman" w:cs="Times New Roman"/>
                <w:sz w:val="24"/>
                <w:szCs w:val="24"/>
              </w:rPr>
              <w:t xml:space="preserve">- обучающиеся знают об институтах гражданского общества, о государственном устройстве и структуре российского общества, о традициях и культурном достоянии </w:t>
            </w:r>
            <w:r w:rsidR="00CD45A8" w:rsidRPr="00CD45A8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="00CD45A8" w:rsidRPr="00CD45A8">
              <w:rPr>
                <w:rFonts w:ascii="Times New Roman" w:hAnsi="Times New Roman" w:cs="Times New Roman"/>
                <w:sz w:val="24"/>
                <w:szCs w:val="24"/>
              </w:rPr>
              <w:t>Будамши</w:t>
            </w:r>
            <w:proofErr w:type="spellEnd"/>
            <w:r w:rsidR="00CD45A8" w:rsidRPr="00CD45A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621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D45A8" w:rsidRPr="00CD45A8">
              <w:rPr>
                <w:rFonts w:ascii="Times New Roman" w:hAnsi="Times New Roman" w:cs="Times New Roman"/>
                <w:sz w:val="24"/>
                <w:szCs w:val="24"/>
              </w:rPr>
              <w:t>Новоорского</w:t>
            </w:r>
            <w:proofErr w:type="spellEnd"/>
            <w:r w:rsidR="00CD45A8" w:rsidRPr="00CD45A8">
              <w:rPr>
                <w:rFonts w:ascii="Times New Roman" w:hAnsi="Times New Roman" w:cs="Times New Roman"/>
                <w:sz w:val="24"/>
                <w:szCs w:val="24"/>
              </w:rPr>
              <w:t xml:space="preserve"> района и Оренбургской области</w:t>
            </w: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, о примерах исполнения гражданского и патриотического долга;</w:t>
            </w:r>
            <w:proofErr w:type="gramEnd"/>
          </w:p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 xml:space="preserve">- знают основные положения Конституции Российской Федерации, символов государства, </w:t>
            </w:r>
            <w:proofErr w:type="spellStart"/>
            <w:r w:rsidR="00CD45A8" w:rsidRPr="00CD45A8">
              <w:rPr>
                <w:rFonts w:ascii="Times New Roman" w:hAnsi="Times New Roman" w:cs="Times New Roman"/>
                <w:sz w:val="24"/>
                <w:szCs w:val="24"/>
              </w:rPr>
              <w:t>Оренбурского</w:t>
            </w:r>
            <w:proofErr w:type="spellEnd"/>
            <w:r w:rsidR="00CD45A8" w:rsidRPr="00CD45A8">
              <w:rPr>
                <w:rFonts w:ascii="Times New Roman" w:hAnsi="Times New Roman" w:cs="Times New Roman"/>
                <w:sz w:val="24"/>
                <w:szCs w:val="24"/>
              </w:rPr>
              <w:t xml:space="preserve"> края</w:t>
            </w: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, основные права и обязанности гражданина России, школьника;</w:t>
            </w:r>
          </w:p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 xml:space="preserve">- знают национальных героев и важнейшие события истории России, </w:t>
            </w:r>
            <w:r w:rsidR="00CD45A8" w:rsidRPr="00CD45A8">
              <w:rPr>
                <w:rFonts w:ascii="Times New Roman" w:hAnsi="Times New Roman" w:cs="Times New Roman"/>
                <w:sz w:val="24"/>
                <w:szCs w:val="24"/>
              </w:rPr>
              <w:t>Оренбургской области и села</w:t>
            </w: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, школы;</w:t>
            </w:r>
          </w:p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- знают государственные праздники, их историю и значение для общества;</w:t>
            </w:r>
          </w:p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- знают о правах и обязанностях человека, гражданина, семьянина, товарища.</w:t>
            </w:r>
          </w:p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 Компонент ценностного отношения:</w:t>
            </w:r>
          </w:p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- у обучающихся сформировано ценностное отношение к России, своему народу,  государственной символике, законам РФ, родному языку, народным традициям, старшему поколению;</w:t>
            </w:r>
            <w:proofErr w:type="gramEnd"/>
          </w:p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- имеется понимание защиты Отечества как конституционного долга и священной обязанности гражданина, уважительное отношение к Российской армии, к защитникам Родины;</w:t>
            </w:r>
          </w:p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- сформировано уважительное отношение к органам охраны правопорядка;</w:t>
            </w:r>
          </w:p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3. </w:t>
            </w:r>
            <w:proofErr w:type="spellStart"/>
            <w:r w:rsidRPr="00CD45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Деятельностный</w:t>
            </w:r>
            <w:proofErr w:type="spellEnd"/>
            <w:r w:rsidRPr="00CD45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компонент:</w:t>
            </w:r>
          </w:p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- обучающиеся имеют опыт ролевого взаимодействия и реализации гражданской, патриотической позиции;</w:t>
            </w:r>
          </w:p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- имеют опыт социальной и межкультурной коммуникации;</w:t>
            </w:r>
          </w:p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- имеют первоначальный опыт участия в гражданской жизни.</w:t>
            </w:r>
          </w:p>
        </w:tc>
      </w:tr>
    </w:tbl>
    <w:p w:rsidR="002736BC" w:rsidRPr="00CD45A8" w:rsidRDefault="002736BC" w:rsidP="00273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36BC" w:rsidRPr="00CD45A8" w:rsidRDefault="002736BC" w:rsidP="00273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45A8">
        <w:rPr>
          <w:rFonts w:ascii="Times New Roman" w:hAnsi="Times New Roman" w:cs="Times New Roman"/>
          <w:sz w:val="24"/>
          <w:szCs w:val="24"/>
        </w:rPr>
        <w:t>Работа по данному направлению будет осуществляться поэтапно:</w:t>
      </w:r>
    </w:p>
    <w:p w:rsidR="002736BC" w:rsidRPr="00CD45A8" w:rsidRDefault="002736BC" w:rsidP="002F28A6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45A8">
        <w:rPr>
          <w:rFonts w:ascii="Times New Roman" w:hAnsi="Times New Roman" w:cs="Times New Roman"/>
          <w:sz w:val="24"/>
          <w:szCs w:val="24"/>
        </w:rPr>
        <w:t>Аналитический этап (2021 -2022 гг.).</w:t>
      </w:r>
    </w:p>
    <w:p w:rsidR="002736BC" w:rsidRPr="00CD45A8" w:rsidRDefault="002736BC" w:rsidP="00273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45A8">
        <w:rPr>
          <w:rFonts w:ascii="Times New Roman" w:hAnsi="Times New Roman" w:cs="Times New Roman"/>
          <w:sz w:val="24"/>
          <w:szCs w:val="24"/>
        </w:rPr>
        <w:t>1) создание рабочей группы педагогов, участвующих в реализации Программы работы по гражданско-правовому воспитанию и обучению учащихся;</w:t>
      </w:r>
    </w:p>
    <w:p w:rsidR="002736BC" w:rsidRPr="00CD45A8" w:rsidRDefault="002736BC" w:rsidP="00273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45A8">
        <w:rPr>
          <w:rFonts w:ascii="Times New Roman" w:hAnsi="Times New Roman" w:cs="Times New Roman"/>
          <w:sz w:val="24"/>
          <w:szCs w:val="24"/>
        </w:rPr>
        <w:lastRenderedPageBreak/>
        <w:t xml:space="preserve">2) проведение мониторинга среди учащихся, учителей, родителей по проблеме прав ребенка, ответственности несовершеннолетних, изучении их запросов; </w:t>
      </w:r>
    </w:p>
    <w:p w:rsidR="002736BC" w:rsidRPr="00CD45A8" w:rsidRDefault="002736BC" w:rsidP="00273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45A8">
        <w:rPr>
          <w:rFonts w:ascii="Times New Roman" w:hAnsi="Times New Roman" w:cs="Times New Roman"/>
          <w:sz w:val="24"/>
          <w:szCs w:val="24"/>
        </w:rPr>
        <w:t xml:space="preserve">3) выработка рекомендаций по реализации </w:t>
      </w:r>
      <w:proofErr w:type="spellStart"/>
      <w:r w:rsidRPr="00CD45A8">
        <w:rPr>
          <w:rFonts w:ascii="Times New Roman" w:hAnsi="Times New Roman" w:cs="Times New Roman"/>
          <w:sz w:val="24"/>
          <w:szCs w:val="24"/>
        </w:rPr>
        <w:t>межпредметной</w:t>
      </w:r>
      <w:proofErr w:type="spellEnd"/>
      <w:r w:rsidRPr="00CD45A8">
        <w:rPr>
          <w:rFonts w:ascii="Times New Roman" w:hAnsi="Times New Roman" w:cs="Times New Roman"/>
          <w:sz w:val="24"/>
          <w:szCs w:val="24"/>
        </w:rPr>
        <w:t xml:space="preserve"> системы по гражданско-правовому образованию и воспитанию.</w:t>
      </w:r>
    </w:p>
    <w:p w:rsidR="002736BC" w:rsidRPr="00CD45A8" w:rsidRDefault="002736BC" w:rsidP="002F28A6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45A8">
        <w:rPr>
          <w:rFonts w:ascii="Times New Roman" w:hAnsi="Times New Roman" w:cs="Times New Roman"/>
          <w:sz w:val="24"/>
          <w:szCs w:val="24"/>
        </w:rPr>
        <w:t>Этап реализации модели гражданско-правового воспитания и образования в школе (2022-2024 гг.).</w:t>
      </w:r>
    </w:p>
    <w:p w:rsidR="002736BC" w:rsidRPr="00CD45A8" w:rsidRDefault="002736BC" w:rsidP="00273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45A8">
        <w:rPr>
          <w:rFonts w:ascii="Times New Roman" w:hAnsi="Times New Roman" w:cs="Times New Roman"/>
          <w:sz w:val="24"/>
          <w:szCs w:val="24"/>
        </w:rPr>
        <w:t>1. Отработка модели системы гражданско-правового образования и воспитания в школе;</w:t>
      </w:r>
    </w:p>
    <w:p w:rsidR="002736BC" w:rsidRPr="00CD45A8" w:rsidRDefault="002736BC" w:rsidP="00273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45A8">
        <w:rPr>
          <w:rFonts w:ascii="Times New Roman" w:hAnsi="Times New Roman" w:cs="Times New Roman"/>
          <w:sz w:val="24"/>
          <w:szCs w:val="24"/>
        </w:rPr>
        <w:t>2. Проведение промежуточной диагностики уровня правовой культуры учащихся;</w:t>
      </w:r>
    </w:p>
    <w:p w:rsidR="002736BC" w:rsidRPr="00CD45A8" w:rsidRDefault="002736BC" w:rsidP="002F28A6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45A8">
        <w:rPr>
          <w:rFonts w:ascii="Times New Roman" w:hAnsi="Times New Roman" w:cs="Times New Roman"/>
          <w:sz w:val="24"/>
          <w:szCs w:val="24"/>
        </w:rPr>
        <w:t xml:space="preserve">Рефлексивно-оценочный этап (2024 - 2025 </w:t>
      </w:r>
      <w:proofErr w:type="spellStart"/>
      <w:proofErr w:type="gramStart"/>
      <w:r w:rsidRPr="00CD45A8">
        <w:rPr>
          <w:rFonts w:ascii="Times New Roman" w:hAnsi="Times New Roman" w:cs="Times New Roman"/>
          <w:sz w:val="24"/>
          <w:szCs w:val="24"/>
        </w:rPr>
        <w:t>гг</w:t>
      </w:r>
      <w:proofErr w:type="spellEnd"/>
      <w:proofErr w:type="gramEnd"/>
      <w:r w:rsidRPr="00CD45A8">
        <w:rPr>
          <w:rFonts w:ascii="Times New Roman" w:hAnsi="Times New Roman" w:cs="Times New Roman"/>
          <w:sz w:val="24"/>
          <w:szCs w:val="24"/>
        </w:rPr>
        <w:t>).</w:t>
      </w:r>
    </w:p>
    <w:p w:rsidR="002736BC" w:rsidRPr="00CD45A8" w:rsidRDefault="002736BC" w:rsidP="00273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45A8">
        <w:rPr>
          <w:rFonts w:ascii="Times New Roman" w:hAnsi="Times New Roman" w:cs="Times New Roman"/>
          <w:sz w:val="24"/>
          <w:szCs w:val="24"/>
        </w:rPr>
        <w:t>1. Анализ итогов работы по данному направлению</w:t>
      </w:r>
    </w:p>
    <w:p w:rsidR="002736BC" w:rsidRPr="00CD45A8" w:rsidRDefault="002736BC" w:rsidP="00273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45A8">
        <w:rPr>
          <w:rFonts w:ascii="Times New Roman" w:hAnsi="Times New Roman" w:cs="Times New Roman"/>
          <w:sz w:val="24"/>
          <w:szCs w:val="24"/>
        </w:rPr>
        <w:t>2. Корректировка модели гражданско-правового образования и воспитания в школе</w:t>
      </w:r>
    </w:p>
    <w:p w:rsidR="002736BC" w:rsidRPr="00CD45A8" w:rsidRDefault="002736BC" w:rsidP="00273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45A8">
        <w:rPr>
          <w:rFonts w:ascii="Times New Roman" w:hAnsi="Times New Roman" w:cs="Times New Roman"/>
          <w:sz w:val="24"/>
          <w:szCs w:val="24"/>
        </w:rPr>
        <w:t>3. Обобщение и распространение  опыта по инновационной деятельности</w:t>
      </w:r>
    </w:p>
    <w:p w:rsidR="002736BC" w:rsidRPr="00CD45A8" w:rsidRDefault="002736BC" w:rsidP="00273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36BC" w:rsidRPr="00CD45A8" w:rsidRDefault="002736BC" w:rsidP="00273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45A8">
        <w:rPr>
          <w:rFonts w:ascii="Times New Roman" w:hAnsi="Times New Roman" w:cs="Times New Roman"/>
          <w:b/>
          <w:bCs/>
          <w:sz w:val="24"/>
          <w:szCs w:val="24"/>
        </w:rPr>
        <w:t>4.4.Информационная образовательная  среда.</w:t>
      </w:r>
    </w:p>
    <w:p w:rsidR="002736BC" w:rsidRPr="00CD45A8" w:rsidRDefault="002736BC" w:rsidP="002736B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736BC" w:rsidRPr="00CD45A8" w:rsidRDefault="002736BC" w:rsidP="00273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45A8">
        <w:rPr>
          <w:rFonts w:ascii="Times New Roman" w:hAnsi="Times New Roman" w:cs="Times New Roman"/>
          <w:sz w:val="24"/>
          <w:szCs w:val="24"/>
        </w:rPr>
        <w:t xml:space="preserve">Одним из направлений модернизации школы является создание условий для </w:t>
      </w:r>
      <w:r w:rsidRPr="00CD45A8">
        <w:rPr>
          <w:rFonts w:ascii="Times New Roman" w:hAnsi="Times New Roman" w:cs="Times New Roman"/>
          <w:b/>
          <w:sz w:val="24"/>
          <w:szCs w:val="24"/>
        </w:rPr>
        <w:t>повышения информационно – коммуникативной грамотности</w:t>
      </w:r>
      <w:r w:rsidRPr="00CD45A8">
        <w:rPr>
          <w:rFonts w:ascii="Times New Roman" w:hAnsi="Times New Roman" w:cs="Times New Roman"/>
          <w:sz w:val="24"/>
          <w:szCs w:val="24"/>
        </w:rPr>
        <w:t>, как педагогов, так и учащихся. В рамках данного направления в школе реализуются образовательные программы по информатике и ИКТ для учащихся, организованы элективные занятия и внеурочная деятельность по данному направлению. Активно используются информационно-коммуникационные технологии в обучении.</w:t>
      </w:r>
    </w:p>
    <w:p w:rsidR="002736BC" w:rsidRPr="00CD45A8" w:rsidRDefault="002736BC" w:rsidP="00273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45A8">
        <w:rPr>
          <w:rFonts w:ascii="Times New Roman" w:hAnsi="Times New Roman" w:cs="Times New Roman"/>
          <w:sz w:val="24"/>
          <w:szCs w:val="24"/>
        </w:rPr>
        <w:t>Программа развития предусматривает расширение сфер использования И</w:t>
      </w:r>
      <w:proofErr w:type="gramStart"/>
      <w:r w:rsidRPr="00CD45A8">
        <w:rPr>
          <w:rFonts w:ascii="Times New Roman" w:hAnsi="Times New Roman" w:cs="Times New Roman"/>
          <w:sz w:val="24"/>
          <w:szCs w:val="24"/>
        </w:rPr>
        <w:t>КТ в шк</w:t>
      </w:r>
      <w:proofErr w:type="gramEnd"/>
      <w:r w:rsidRPr="00CD45A8">
        <w:rPr>
          <w:rFonts w:ascii="Times New Roman" w:hAnsi="Times New Roman" w:cs="Times New Roman"/>
          <w:sz w:val="24"/>
          <w:szCs w:val="24"/>
        </w:rPr>
        <w:t>оле.</w:t>
      </w:r>
    </w:p>
    <w:p w:rsidR="002736BC" w:rsidRPr="00CD45A8" w:rsidRDefault="002736BC" w:rsidP="00273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45A8">
        <w:rPr>
          <w:rFonts w:ascii="Times New Roman" w:hAnsi="Times New Roman" w:cs="Times New Roman"/>
          <w:b/>
          <w:sz w:val="24"/>
          <w:szCs w:val="24"/>
        </w:rPr>
        <w:t>Цели</w:t>
      </w:r>
      <w:r w:rsidRPr="00CD45A8">
        <w:rPr>
          <w:rFonts w:ascii="Times New Roman" w:hAnsi="Times New Roman" w:cs="Times New Roman"/>
          <w:sz w:val="24"/>
          <w:szCs w:val="24"/>
        </w:rPr>
        <w:t>:</w:t>
      </w:r>
    </w:p>
    <w:p w:rsidR="002736BC" w:rsidRPr="00CD45A8" w:rsidRDefault="002736BC" w:rsidP="00273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45A8">
        <w:rPr>
          <w:rFonts w:ascii="Times New Roman" w:hAnsi="Times New Roman" w:cs="Times New Roman"/>
          <w:sz w:val="24"/>
          <w:szCs w:val="24"/>
        </w:rPr>
        <w:t>1. Разработка и внедрение механизмов информационного обеспечения процессов функционирования и развития школы.</w:t>
      </w:r>
    </w:p>
    <w:p w:rsidR="002736BC" w:rsidRPr="00CD45A8" w:rsidRDefault="002736BC" w:rsidP="00273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45A8">
        <w:rPr>
          <w:rFonts w:ascii="Times New Roman" w:hAnsi="Times New Roman" w:cs="Times New Roman"/>
          <w:sz w:val="24"/>
          <w:szCs w:val="24"/>
        </w:rPr>
        <w:t>2. Повышение информационной культуры педагогов и учащихся школы.</w:t>
      </w:r>
    </w:p>
    <w:p w:rsidR="002736BC" w:rsidRPr="00CD45A8" w:rsidRDefault="002736BC" w:rsidP="00273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45A8">
        <w:rPr>
          <w:rFonts w:ascii="Times New Roman" w:hAnsi="Times New Roman" w:cs="Times New Roman"/>
          <w:b/>
          <w:sz w:val="24"/>
          <w:szCs w:val="24"/>
        </w:rPr>
        <w:t>Задачи</w:t>
      </w:r>
      <w:r w:rsidRPr="00CD45A8">
        <w:rPr>
          <w:rFonts w:ascii="Times New Roman" w:hAnsi="Times New Roman" w:cs="Times New Roman"/>
          <w:sz w:val="24"/>
          <w:szCs w:val="24"/>
        </w:rPr>
        <w:t>:</w:t>
      </w:r>
    </w:p>
    <w:p w:rsidR="002736BC" w:rsidRPr="00CD45A8" w:rsidRDefault="002736BC" w:rsidP="00273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45A8">
        <w:rPr>
          <w:rFonts w:ascii="Times New Roman" w:hAnsi="Times New Roman" w:cs="Times New Roman"/>
          <w:sz w:val="24"/>
          <w:szCs w:val="24"/>
        </w:rPr>
        <w:t>1.Формирование ИК</w:t>
      </w:r>
      <w:proofErr w:type="gramStart"/>
      <w:r w:rsidRPr="00CD45A8">
        <w:rPr>
          <w:rFonts w:ascii="Times New Roman" w:hAnsi="Times New Roman" w:cs="Times New Roman"/>
          <w:sz w:val="24"/>
          <w:szCs w:val="24"/>
        </w:rPr>
        <w:t>Т-</w:t>
      </w:r>
      <w:proofErr w:type="gramEnd"/>
      <w:r w:rsidRPr="00CD45A8">
        <w:rPr>
          <w:rFonts w:ascii="Times New Roman" w:hAnsi="Times New Roman" w:cs="Times New Roman"/>
          <w:sz w:val="24"/>
          <w:szCs w:val="24"/>
        </w:rPr>
        <w:t xml:space="preserve"> компетентности выпускников  уровня начального общего образования, широкое внедрение современных информационных технологий в учебно-воспитательный процесс школы.</w:t>
      </w:r>
    </w:p>
    <w:p w:rsidR="002736BC" w:rsidRPr="00CD45A8" w:rsidRDefault="002736BC" w:rsidP="00273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45A8">
        <w:rPr>
          <w:rFonts w:ascii="Times New Roman" w:hAnsi="Times New Roman" w:cs="Times New Roman"/>
          <w:sz w:val="24"/>
          <w:szCs w:val="24"/>
        </w:rPr>
        <w:t>2. Создание условий, обеспечивающих целенаправленную подготовку педагогов и учащихся в области получения, переработки и использования информации.</w:t>
      </w:r>
    </w:p>
    <w:p w:rsidR="002736BC" w:rsidRPr="00CD45A8" w:rsidRDefault="002736BC" w:rsidP="00273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45A8">
        <w:rPr>
          <w:rFonts w:ascii="Times New Roman" w:hAnsi="Times New Roman" w:cs="Times New Roman"/>
          <w:sz w:val="24"/>
          <w:szCs w:val="24"/>
        </w:rPr>
        <w:t>3. Использование информационных систем для повышения эффективности управленческих решений.</w:t>
      </w:r>
    </w:p>
    <w:p w:rsidR="002736BC" w:rsidRPr="00CD45A8" w:rsidRDefault="002736BC" w:rsidP="00273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45A8">
        <w:rPr>
          <w:rFonts w:ascii="Times New Roman" w:hAnsi="Times New Roman" w:cs="Times New Roman"/>
          <w:sz w:val="24"/>
          <w:szCs w:val="24"/>
        </w:rPr>
        <w:t>4. Обновление программного и технического обеспечения компьютерных классов школы.</w:t>
      </w:r>
    </w:p>
    <w:p w:rsidR="002736BC" w:rsidRPr="00CD45A8" w:rsidRDefault="002736BC" w:rsidP="00273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45A8">
        <w:rPr>
          <w:rFonts w:ascii="Times New Roman" w:hAnsi="Times New Roman" w:cs="Times New Roman"/>
          <w:sz w:val="24"/>
          <w:szCs w:val="24"/>
        </w:rPr>
        <w:t>5. Разработка системы информирования населения о школе, ее достижениях и преимуществах.</w:t>
      </w:r>
    </w:p>
    <w:p w:rsidR="002736BC" w:rsidRPr="00CD45A8" w:rsidRDefault="002736BC" w:rsidP="00273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534"/>
        <w:gridCol w:w="3118"/>
        <w:gridCol w:w="1985"/>
        <w:gridCol w:w="1277"/>
        <w:gridCol w:w="2631"/>
      </w:tblGrid>
      <w:tr w:rsidR="002736BC" w:rsidRPr="00CD45A8" w:rsidTr="002736B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</w:t>
            </w:r>
          </w:p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b/>
                <w:sz w:val="24"/>
                <w:szCs w:val="24"/>
              </w:rPr>
              <w:t>Сроки реализации</w:t>
            </w: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Ожидаемый результат</w:t>
            </w:r>
          </w:p>
        </w:tc>
      </w:tr>
      <w:tr w:rsidR="002736BC" w:rsidRPr="00CD45A8" w:rsidTr="002736B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Разработка концепции</w:t>
            </w:r>
          </w:p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информационного</w:t>
            </w:r>
          </w:p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обеспечения  образовательного процесса, разработка и внедрение механизмов информационного обеспечения процессов функционирования и развития школы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Директор,</w:t>
            </w:r>
          </w:p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 xml:space="preserve"> зам. директора по УВР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2021-</w:t>
            </w:r>
          </w:p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 xml:space="preserve">2025 </w:t>
            </w: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Концепция</w:t>
            </w:r>
          </w:p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информационного</w:t>
            </w:r>
          </w:p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обеспечения</w:t>
            </w:r>
          </w:p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образовательного</w:t>
            </w:r>
          </w:p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процесса</w:t>
            </w:r>
          </w:p>
        </w:tc>
      </w:tr>
      <w:tr w:rsidR="002736BC" w:rsidRPr="00CD45A8" w:rsidTr="002736B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Повышение информационной культуры педагогов и учащихся школы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УВР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2021-</w:t>
            </w:r>
          </w:p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 xml:space="preserve">2025 </w:t>
            </w: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Владение ПК педагогами и учащимися в соответствии с ФГОС и современными требованиями законодательства и социума</w:t>
            </w:r>
          </w:p>
        </w:tc>
      </w:tr>
      <w:tr w:rsidR="002736BC" w:rsidRPr="00CD45A8" w:rsidTr="002736B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Создание условий, обеспечивающих целенаправленную подготовку педагогов и учащихся в области получения, переработки и использования информации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2021-</w:t>
            </w:r>
          </w:p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 xml:space="preserve">2022 </w:t>
            </w: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КПК</w:t>
            </w:r>
          </w:p>
        </w:tc>
      </w:tr>
      <w:tr w:rsidR="002736BC" w:rsidRPr="00CD45A8" w:rsidTr="002736B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 xml:space="preserve">Ведение </w:t>
            </w:r>
            <w:proofErr w:type="gramStart"/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школьного</w:t>
            </w:r>
            <w:proofErr w:type="gramEnd"/>
          </w:p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делопроизводства в электронном виде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Директор, зам. директора по УВР, ВР, бухгалтерия, секретарь учебной части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2021-</w:t>
            </w:r>
          </w:p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 xml:space="preserve">2025 </w:t>
            </w: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Создание</w:t>
            </w:r>
          </w:p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компьютерной базы</w:t>
            </w:r>
          </w:p>
        </w:tc>
      </w:tr>
      <w:tr w:rsidR="002736BC" w:rsidRPr="00CD45A8" w:rsidTr="002736B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Расширение возможностей школьного сайта для полного информирования</w:t>
            </w:r>
          </w:p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населения о деятельности школы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Директор, зам. директора по УМР, учитель информатики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Расширение</w:t>
            </w:r>
          </w:p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информированности  участников ОП с целью наиболее полной реализации прав граждан на образование</w:t>
            </w:r>
          </w:p>
        </w:tc>
      </w:tr>
      <w:tr w:rsidR="002736BC" w:rsidRPr="00CD45A8" w:rsidTr="002736B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 xml:space="preserve">Ведение </w:t>
            </w:r>
            <w:proofErr w:type="gramStart"/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электронных</w:t>
            </w:r>
            <w:proofErr w:type="gramEnd"/>
          </w:p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журналов и дневников.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Администрация, педагоги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2021-2025г</w:t>
            </w: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электронные журналы</w:t>
            </w:r>
          </w:p>
        </w:tc>
      </w:tr>
      <w:tr w:rsidR="002736BC" w:rsidRPr="00CD45A8" w:rsidTr="002736B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Обновление программного и технического обеспечения компьютерных  классов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Директор, учителя информатики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Программное обеспечение в соответствии с требованиями ФГОС и законодательства</w:t>
            </w:r>
          </w:p>
        </w:tc>
      </w:tr>
    </w:tbl>
    <w:p w:rsidR="002736BC" w:rsidRPr="00CD45A8" w:rsidRDefault="002736BC" w:rsidP="002736BC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2736BC" w:rsidRPr="00CD45A8" w:rsidRDefault="002736BC" w:rsidP="00273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45A8">
        <w:rPr>
          <w:rFonts w:ascii="Times New Roman" w:hAnsi="Times New Roman" w:cs="Times New Roman"/>
          <w:b/>
          <w:sz w:val="24"/>
          <w:szCs w:val="24"/>
        </w:rPr>
        <w:t xml:space="preserve">Планируемые результаты формирования </w:t>
      </w:r>
      <w:proofErr w:type="gramStart"/>
      <w:r w:rsidRPr="00CD45A8">
        <w:rPr>
          <w:rFonts w:ascii="Times New Roman" w:hAnsi="Times New Roman" w:cs="Times New Roman"/>
          <w:b/>
          <w:sz w:val="24"/>
          <w:szCs w:val="24"/>
        </w:rPr>
        <w:t>ИКТ-компетентности</w:t>
      </w:r>
      <w:proofErr w:type="gramEnd"/>
      <w:r w:rsidRPr="00CD45A8">
        <w:rPr>
          <w:rFonts w:ascii="Times New Roman" w:hAnsi="Times New Roman" w:cs="Times New Roman"/>
          <w:b/>
          <w:sz w:val="24"/>
          <w:szCs w:val="24"/>
        </w:rPr>
        <w:t xml:space="preserve"> выпускников  уровня начального общего образования</w:t>
      </w:r>
    </w:p>
    <w:p w:rsidR="002736BC" w:rsidRPr="00CD45A8" w:rsidRDefault="002736BC" w:rsidP="002736BC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899"/>
        <w:gridCol w:w="7824"/>
      </w:tblGrid>
      <w:tr w:rsidR="002736BC" w:rsidRPr="00CD45A8" w:rsidTr="002736BC"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CD45A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CD45A8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7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результаты</w:t>
            </w:r>
          </w:p>
        </w:tc>
      </w:tr>
      <w:tr w:rsidR="002736BC" w:rsidRPr="00CD45A8" w:rsidTr="002736BC"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7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Знакомство со средствами ИКТ, гигиена работы с компьютером</w:t>
            </w:r>
          </w:p>
        </w:tc>
      </w:tr>
      <w:tr w:rsidR="002736BC" w:rsidRPr="00CD45A8" w:rsidTr="002736BC"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i/>
                <w:sz w:val="24"/>
                <w:szCs w:val="24"/>
              </w:rPr>
              <w:t>Выпускник научится:</w:t>
            </w:r>
          </w:p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- использовать безопасные для органов зрения, нервной системы, опорно-двигательного аппарата эргономичные приёмы работы с компьютером и другими средствами ИКТ; выполнять компенсирующие физические упражнения (мини-зарядку);</w:t>
            </w:r>
          </w:p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- организовывать систему папок для хранения собственной информации в компьютере</w:t>
            </w:r>
          </w:p>
        </w:tc>
      </w:tr>
      <w:tr w:rsidR="002736BC" w:rsidRPr="00CD45A8" w:rsidTr="002736BC"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7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Технология ввода информации в компьютер: </w:t>
            </w:r>
          </w:p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ввод текста, запись звука, изображения, цифровых данных</w:t>
            </w:r>
          </w:p>
        </w:tc>
      </w:tr>
      <w:tr w:rsidR="002736BC" w:rsidRPr="00CD45A8" w:rsidTr="002736BC"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i/>
                <w:sz w:val="24"/>
                <w:szCs w:val="24"/>
              </w:rPr>
              <w:t>Выпускник научится:</w:t>
            </w:r>
          </w:p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 вводить информацию в компьютер с использованием различных технических средств (фото- и видеокамеры, микрофона и т.д.), сохранять </w:t>
            </w:r>
            <w:r w:rsidRPr="00CD45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полученную информацию;</w:t>
            </w:r>
          </w:p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- владеть компьютерным письмом на русском языке; набирать текст на родном языке; набирать текст на иностранном языке, использовать экранный перевод отдельных слов;</w:t>
            </w:r>
          </w:p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- рисовать изображения на графическом планшете;</w:t>
            </w:r>
          </w:p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- сканировать рисунки и тексты</w:t>
            </w:r>
          </w:p>
        </w:tc>
      </w:tr>
      <w:tr w:rsidR="002736BC" w:rsidRPr="00CD45A8" w:rsidTr="002736BC"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Выпускник получит </w:t>
            </w:r>
          </w:p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i/>
                <w:sz w:val="24"/>
                <w:szCs w:val="24"/>
              </w:rPr>
              <w:t>возможность научиться:</w:t>
            </w:r>
          </w:p>
        </w:tc>
        <w:tc>
          <w:tcPr>
            <w:tcW w:w="7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- использовать программу распознавания сканированного текста на русском языке</w:t>
            </w:r>
          </w:p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2736BC" w:rsidRPr="00CD45A8" w:rsidTr="002736BC"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7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Обработка и поиск информации.</w:t>
            </w:r>
          </w:p>
        </w:tc>
      </w:tr>
      <w:tr w:rsidR="002736BC" w:rsidRPr="00CD45A8" w:rsidTr="002736BC"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i/>
                <w:sz w:val="24"/>
                <w:szCs w:val="24"/>
              </w:rPr>
              <w:t>Выпускник научится:</w:t>
            </w:r>
          </w:p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- подбирать оптимальный по содержанию, эстетическим параметрам и техническому качеству результат видеозаписи и фотографирования, использовать сменные носители (флэш-карты);</w:t>
            </w:r>
          </w:p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- описывать по определённому алгоритму объект или процесс наблюдения, записывать аудиовизуальную и числовую информацию о нём, используя инструменты ИКТ;</w:t>
            </w:r>
          </w:p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- собирать числовые данные в естественнонаучных наблюдениях и экспериментах, используя цифровые датчики, камеру, микрофон и другие средства ИКТ, а также в ходе опроса людей;</w:t>
            </w:r>
          </w:p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- редактировать цепочки экранов сообщения и содержание экранов в соответствии с коммуникативной или учебной задачей, включая редактирование текста, цепочек изображений, видео- и аудиозаписей, фотоизображений;</w:t>
            </w:r>
          </w:p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- пользоваться основными функциями стандартного текстового редактора, следовать основным правилам оформления текста; использовать полуавтоматический орфографический контроль; использовать, добавлять и удалять ссылки в сообщениях разного вида;</w:t>
            </w:r>
          </w:p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- искать информацию в соответствующих возрасту цифровых словарях и справочниках, базах данных, контролируемом Интернете, системе поиска внутри компьютера; составлять список используемых информационных источников (в том числе с использованием ссылок);</w:t>
            </w:r>
          </w:p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- заполнять учебные базы данных</w:t>
            </w:r>
          </w:p>
        </w:tc>
      </w:tr>
      <w:tr w:rsidR="002736BC" w:rsidRPr="00CD45A8" w:rsidTr="002736BC"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Выпускник получит </w:t>
            </w:r>
          </w:p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возможность научиться: </w:t>
            </w:r>
          </w:p>
        </w:tc>
        <w:tc>
          <w:tcPr>
            <w:tcW w:w="7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грамотно формулировать запросы при поиске в Интернете и базах данных, оценивать, интерпретировать и сохранять найденную информацию; критически относиться к информации и к выбору источника информации</w:t>
            </w:r>
          </w:p>
        </w:tc>
      </w:tr>
      <w:tr w:rsidR="002736BC" w:rsidRPr="00CD45A8" w:rsidTr="002736BC"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Создание, представление и передача сообщений.</w:t>
            </w:r>
          </w:p>
        </w:tc>
      </w:tr>
      <w:tr w:rsidR="002736BC" w:rsidRPr="00CD45A8" w:rsidTr="002736BC"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i/>
                <w:sz w:val="24"/>
                <w:szCs w:val="24"/>
              </w:rPr>
              <w:t>Выпускник научится:</w:t>
            </w:r>
          </w:p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- создавать текстовые сообщения с использованием средств ИКТ: редактировать, оформлять и сохранять их;</w:t>
            </w:r>
          </w:p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- создавать сообщения в виде аудио- и видеофрагментов или цепочки экранов с использованием иллюстраций, видеоизображения, звука, текста;</w:t>
            </w:r>
          </w:p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- готовить и проводить презентацию перед небольшой аудиторией: создавать план презентации, выбирать аудиовизуальную поддержку, писать пояснения и тезисы для презентации;</w:t>
            </w:r>
          </w:p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- создавать диаграммы, планы территории и пр.;</w:t>
            </w:r>
          </w:p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- создавать изображения, пользуясь графическими возможностями компьютера; составлять новое изображение из готовых фрагментов (аппликация);</w:t>
            </w:r>
          </w:p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- размещать сообщение в информационной образовательной среде образовательного учреждения;</w:t>
            </w:r>
          </w:p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 пользоваться основными средствами телекоммуникации; участвовать в коллективной коммуникативной деятельности в информационной образовательной среде, фиксировать ход и результаты общения на экране и в файлах</w:t>
            </w:r>
          </w:p>
        </w:tc>
      </w:tr>
      <w:tr w:rsidR="002736BC" w:rsidRPr="00CD45A8" w:rsidTr="002736BC"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Выпускник получит </w:t>
            </w:r>
          </w:p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i/>
                <w:sz w:val="24"/>
                <w:szCs w:val="24"/>
              </w:rPr>
              <w:t>возможность научиться</w:t>
            </w:r>
            <w:r w:rsidRPr="00CD45A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:</w:t>
            </w:r>
          </w:p>
        </w:tc>
        <w:tc>
          <w:tcPr>
            <w:tcW w:w="7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- представлять данные;</w:t>
            </w:r>
          </w:p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- создавать музыкальные произведения с использованием компьютера и музыкальной клавиатуры, в том числе из готовых музыкальных фрагментов и «музыкальных петель»</w:t>
            </w:r>
          </w:p>
        </w:tc>
      </w:tr>
      <w:tr w:rsidR="002736BC" w:rsidRPr="00CD45A8" w:rsidTr="002736BC"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5</w:t>
            </w:r>
          </w:p>
        </w:tc>
        <w:tc>
          <w:tcPr>
            <w:tcW w:w="7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Планирование деятельности, управление и организация</w:t>
            </w:r>
          </w:p>
        </w:tc>
      </w:tr>
      <w:tr w:rsidR="002736BC" w:rsidRPr="00CD45A8" w:rsidTr="002736BC"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i/>
                <w:sz w:val="24"/>
                <w:szCs w:val="24"/>
              </w:rPr>
              <w:t>Выпускник научится:</w:t>
            </w:r>
          </w:p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 xml:space="preserve">- создавать движущиеся модели и управлять ими в </w:t>
            </w:r>
            <w:proofErr w:type="spellStart"/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компьютерно</w:t>
            </w:r>
            <w:proofErr w:type="spellEnd"/>
            <w:r w:rsidRPr="00CD45A8">
              <w:rPr>
                <w:rFonts w:ascii="Times New Roman" w:hAnsi="Times New Roman" w:cs="Times New Roman"/>
                <w:sz w:val="24"/>
                <w:szCs w:val="24"/>
              </w:rPr>
              <w:t xml:space="preserve"> управляемых средах;</w:t>
            </w:r>
          </w:p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- определять последовательность выполнения действий, составлять инструкции (простые алгоритмы) в несколько действий, строить программы для компьютерного исполнителя с использованием конструкций последовательного выполнения и повторения;</w:t>
            </w:r>
          </w:p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- планировать несложные исследования объектов и процессов внешнего мира</w:t>
            </w:r>
          </w:p>
        </w:tc>
      </w:tr>
      <w:tr w:rsidR="002736BC" w:rsidRPr="00CD45A8" w:rsidTr="002736BC"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Выпускник получит </w:t>
            </w:r>
          </w:p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i/>
                <w:sz w:val="24"/>
                <w:szCs w:val="24"/>
              </w:rPr>
              <w:t>возможность научиться:</w:t>
            </w:r>
          </w:p>
        </w:tc>
        <w:tc>
          <w:tcPr>
            <w:tcW w:w="7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- проектировать несложные объекты и процессы реального мира, своей собственной деятельности и деятельности группы;</w:t>
            </w:r>
          </w:p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- моделировать объекты и процессы реального мира.</w:t>
            </w:r>
          </w:p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</w:tbl>
    <w:p w:rsidR="002736BC" w:rsidRPr="00CD45A8" w:rsidRDefault="002736BC" w:rsidP="00273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36BC" w:rsidRPr="00CD45A8" w:rsidRDefault="002736BC" w:rsidP="00273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36BC" w:rsidRPr="00CD45A8" w:rsidRDefault="002736BC" w:rsidP="00273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45A8">
        <w:rPr>
          <w:rFonts w:ascii="Times New Roman" w:hAnsi="Times New Roman" w:cs="Times New Roman"/>
          <w:sz w:val="24"/>
          <w:szCs w:val="24"/>
        </w:rPr>
        <w:t>Ожидаемые результаты:</w:t>
      </w:r>
    </w:p>
    <w:p w:rsidR="002736BC" w:rsidRPr="00CD45A8" w:rsidRDefault="002736BC" w:rsidP="00273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45A8">
        <w:rPr>
          <w:rFonts w:ascii="Times New Roman" w:hAnsi="Times New Roman" w:cs="Times New Roman"/>
          <w:sz w:val="24"/>
          <w:szCs w:val="24"/>
        </w:rPr>
        <w:t>1. Создание эффективной системы информационного обеспечения образовательной программы школы.</w:t>
      </w:r>
    </w:p>
    <w:p w:rsidR="002736BC" w:rsidRPr="00CD45A8" w:rsidRDefault="002736BC" w:rsidP="00273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45A8">
        <w:rPr>
          <w:rFonts w:ascii="Times New Roman" w:hAnsi="Times New Roman" w:cs="Times New Roman"/>
          <w:sz w:val="24"/>
          <w:szCs w:val="24"/>
        </w:rPr>
        <w:t>2. Подготовка учащихся и педагогов к жизни и деятельности в условиях информационного общества.</w:t>
      </w:r>
    </w:p>
    <w:p w:rsidR="002736BC" w:rsidRPr="00CD45A8" w:rsidRDefault="002736BC" w:rsidP="00273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45A8">
        <w:rPr>
          <w:rFonts w:ascii="Times New Roman" w:hAnsi="Times New Roman" w:cs="Times New Roman"/>
          <w:sz w:val="24"/>
          <w:szCs w:val="24"/>
        </w:rPr>
        <w:t>3. Повышение уровня научно-методического обеспечения профессиональной деятельности педагогов.</w:t>
      </w:r>
    </w:p>
    <w:p w:rsidR="002736BC" w:rsidRPr="00CD45A8" w:rsidRDefault="002736BC" w:rsidP="00273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45A8">
        <w:rPr>
          <w:rFonts w:ascii="Times New Roman" w:hAnsi="Times New Roman" w:cs="Times New Roman"/>
          <w:sz w:val="24"/>
          <w:szCs w:val="24"/>
        </w:rPr>
        <w:t>4. Расширение информированности участников образовательного процесса с целью наиболее полной реализации прав граждан на образование.</w:t>
      </w:r>
    </w:p>
    <w:p w:rsidR="002736BC" w:rsidRPr="00CD45A8" w:rsidRDefault="002736BC" w:rsidP="00273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45A8">
        <w:rPr>
          <w:rFonts w:ascii="Times New Roman" w:hAnsi="Times New Roman" w:cs="Times New Roman"/>
          <w:sz w:val="24"/>
          <w:szCs w:val="24"/>
        </w:rPr>
        <w:t>5. Активное использование  медиа – ресурсов на каждом предмете и во внеурочной деятельности.</w:t>
      </w:r>
    </w:p>
    <w:p w:rsidR="002736BC" w:rsidRPr="00CD45A8" w:rsidRDefault="002736BC" w:rsidP="002736B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736BC" w:rsidRPr="00CD45A8" w:rsidRDefault="002736BC" w:rsidP="00273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45A8">
        <w:rPr>
          <w:rFonts w:ascii="Times New Roman" w:hAnsi="Times New Roman" w:cs="Times New Roman"/>
          <w:b/>
          <w:sz w:val="24"/>
          <w:szCs w:val="24"/>
        </w:rPr>
        <w:t>4.5. Инклюзивное образование в школе</w:t>
      </w:r>
    </w:p>
    <w:p w:rsidR="002736BC" w:rsidRPr="00CD45A8" w:rsidRDefault="002736BC" w:rsidP="00273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45A8">
        <w:rPr>
          <w:rFonts w:ascii="Times New Roman" w:hAnsi="Times New Roman" w:cs="Times New Roman"/>
          <w:sz w:val="24"/>
          <w:szCs w:val="24"/>
        </w:rPr>
        <w:t xml:space="preserve">Изменение представления государства и общества о правах и возможностях ребенка-инвалида привело к постановке практической задачи максимального охвата образованием всех детей с ограниченными возможностями здоровья (ОВЗ). Признание права любого ребенка на получение образования, отвечающего его потребностям и полноценно использующего возможности развития, обусловило важнейшие инициативы и ориентиры новой образовательной политики школы. </w:t>
      </w:r>
    </w:p>
    <w:p w:rsidR="002736BC" w:rsidRPr="00CD45A8" w:rsidRDefault="002736BC" w:rsidP="00273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45A8">
        <w:rPr>
          <w:rFonts w:ascii="Times New Roman" w:hAnsi="Times New Roman" w:cs="Times New Roman"/>
          <w:sz w:val="24"/>
          <w:szCs w:val="24"/>
        </w:rPr>
        <w:t>Признание государством  ценности социальной и образовательной интеграции детей с ОВЗ обусловливает необходимость создания для них  адекватного образовательного процесса именно  в общеобразовательном учреждении, которому отводится центральное место в обеспечении так называемого «инклюзивного» (включенного) образования.</w:t>
      </w:r>
    </w:p>
    <w:p w:rsidR="002736BC" w:rsidRPr="00CD45A8" w:rsidRDefault="002736BC" w:rsidP="00273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45A8">
        <w:rPr>
          <w:rFonts w:ascii="Times New Roman" w:hAnsi="Times New Roman" w:cs="Times New Roman"/>
          <w:sz w:val="24"/>
          <w:szCs w:val="24"/>
        </w:rPr>
        <w:t>Инклюзивное образование  – это специально организованный образовательный процесс, обеспечивающий ребенку с ОВЗ обучение в среде сверстников в общеобразовательном учреждении по стандартным программам с учетом его особых образовательных потребностей.  Главное в инклюзивном образовании ребенка с ограниченными возможностями здоровья – получение образовательного и социального опыта вместе со сверстниками.</w:t>
      </w:r>
    </w:p>
    <w:p w:rsidR="002736BC" w:rsidRPr="00CD45A8" w:rsidRDefault="002736BC" w:rsidP="00273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45A8">
        <w:rPr>
          <w:rFonts w:ascii="Times New Roman" w:hAnsi="Times New Roman" w:cs="Times New Roman"/>
          <w:sz w:val="24"/>
          <w:szCs w:val="24"/>
        </w:rPr>
        <w:lastRenderedPageBreak/>
        <w:t>Основной критерий эффективности инклюзивного образования  – успешность социализации, введение в культуру, развитие социального опыта ребенка с ОВЗ наряду с освоением им академических знаний, тем более</w:t>
      </w:r>
      <w:proofErr w:type="gramStart"/>
      <w:r w:rsidRPr="00CD45A8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CD45A8">
        <w:rPr>
          <w:rFonts w:ascii="Times New Roman" w:hAnsi="Times New Roman" w:cs="Times New Roman"/>
          <w:sz w:val="24"/>
          <w:szCs w:val="24"/>
        </w:rPr>
        <w:t xml:space="preserve"> что реабилитация детей с ограниченными возможностями здоровья средствами образования является важнейшей составной частью программы их комплексной реабилитации, направленной на максимальную реализацию личностного потенциала детей и их полноценное вхождение в общество.</w:t>
      </w:r>
    </w:p>
    <w:p w:rsidR="002736BC" w:rsidRPr="00CD45A8" w:rsidRDefault="002736BC" w:rsidP="00273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45A8">
        <w:rPr>
          <w:rFonts w:ascii="Times New Roman" w:hAnsi="Times New Roman" w:cs="Times New Roman"/>
          <w:b/>
          <w:bCs/>
          <w:sz w:val="24"/>
          <w:szCs w:val="24"/>
        </w:rPr>
        <w:t xml:space="preserve">Цель </w:t>
      </w:r>
      <w:r w:rsidRPr="00CD45A8">
        <w:rPr>
          <w:rFonts w:ascii="Times New Roman" w:hAnsi="Times New Roman" w:cs="Times New Roman"/>
          <w:bCs/>
          <w:sz w:val="24"/>
          <w:szCs w:val="24"/>
        </w:rPr>
        <w:t>работы по данному направлению в школе</w:t>
      </w:r>
      <w:r w:rsidRPr="00CD45A8">
        <w:rPr>
          <w:rFonts w:ascii="Times New Roman" w:hAnsi="Times New Roman" w:cs="Times New Roman"/>
          <w:b/>
          <w:bCs/>
          <w:sz w:val="24"/>
          <w:szCs w:val="24"/>
        </w:rPr>
        <w:t>: </w:t>
      </w:r>
      <w:r w:rsidRPr="00CD45A8">
        <w:rPr>
          <w:rFonts w:ascii="Times New Roman" w:hAnsi="Times New Roman" w:cs="Times New Roman"/>
          <w:bCs/>
          <w:sz w:val="24"/>
          <w:szCs w:val="24"/>
        </w:rPr>
        <w:t>создание условий для</w:t>
      </w:r>
      <w:r w:rsidRPr="00CD45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D45A8">
        <w:rPr>
          <w:rFonts w:ascii="Times New Roman" w:hAnsi="Times New Roman" w:cs="Times New Roman"/>
          <w:sz w:val="24"/>
          <w:szCs w:val="24"/>
        </w:rPr>
        <w:t>инклюзивного образования детей с разными возможностями в условиях общеобразовательного учреждения.</w:t>
      </w:r>
    </w:p>
    <w:p w:rsidR="002736BC" w:rsidRPr="00CD45A8" w:rsidRDefault="002736BC" w:rsidP="00273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45A8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:rsidR="002736BC" w:rsidRPr="00CD45A8" w:rsidRDefault="002736BC" w:rsidP="002F28A6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45A8">
        <w:rPr>
          <w:rFonts w:ascii="Times New Roman" w:hAnsi="Times New Roman" w:cs="Times New Roman"/>
          <w:sz w:val="24"/>
          <w:szCs w:val="24"/>
        </w:rPr>
        <w:t>Создание единой образовательной среды для детей с разными стартовыми возможностями.</w:t>
      </w:r>
    </w:p>
    <w:p w:rsidR="002736BC" w:rsidRPr="00CD45A8" w:rsidRDefault="002736BC" w:rsidP="002F28A6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45A8">
        <w:rPr>
          <w:rFonts w:ascii="Times New Roman" w:hAnsi="Times New Roman" w:cs="Times New Roman"/>
          <w:sz w:val="24"/>
          <w:szCs w:val="24"/>
        </w:rPr>
        <w:t>Разработка нормативно-правовой базы по проблеме инклюзивного образования.</w:t>
      </w:r>
    </w:p>
    <w:p w:rsidR="002736BC" w:rsidRPr="00CD45A8" w:rsidRDefault="002736BC" w:rsidP="002F28A6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45A8">
        <w:rPr>
          <w:rFonts w:ascii="Times New Roman" w:hAnsi="Times New Roman" w:cs="Times New Roman"/>
          <w:sz w:val="24"/>
          <w:szCs w:val="24"/>
        </w:rPr>
        <w:t>Организация системы психолого-педагогического сопровождения развития детей с ОВЗ посредством взаимодействия диагностическо-</w:t>
      </w:r>
      <w:proofErr w:type="spellStart"/>
      <w:r w:rsidRPr="00CD45A8">
        <w:rPr>
          <w:rFonts w:ascii="Times New Roman" w:hAnsi="Times New Roman" w:cs="Times New Roman"/>
          <w:sz w:val="24"/>
          <w:szCs w:val="24"/>
        </w:rPr>
        <w:t>консультивного</w:t>
      </w:r>
      <w:proofErr w:type="spellEnd"/>
      <w:r w:rsidRPr="00CD45A8">
        <w:rPr>
          <w:rFonts w:ascii="Times New Roman" w:hAnsi="Times New Roman" w:cs="Times New Roman"/>
          <w:sz w:val="24"/>
          <w:szCs w:val="24"/>
        </w:rPr>
        <w:t>, социально-трудового направлений деятельности.</w:t>
      </w:r>
    </w:p>
    <w:p w:rsidR="002736BC" w:rsidRPr="00CD45A8" w:rsidRDefault="002736BC" w:rsidP="002F28A6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45A8">
        <w:rPr>
          <w:rFonts w:ascii="Times New Roman" w:hAnsi="Times New Roman" w:cs="Times New Roman"/>
          <w:sz w:val="24"/>
          <w:szCs w:val="24"/>
        </w:rPr>
        <w:t>Разработка модели взаимодействия с родителями и социумом, успешной социализации детей в социуме.</w:t>
      </w:r>
    </w:p>
    <w:p w:rsidR="002736BC" w:rsidRPr="00CD45A8" w:rsidRDefault="002736BC" w:rsidP="002F28A6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45A8">
        <w:rPr>
          <w:rFonts w:ascii="Times New Roman" w:hAnsi="Times New Roman" w:cs="Times New Roman"/>
          <w:sz w:val="24"/>
          <w:szCs w:val="24"/>
        </w:rPr>
        <w:t>Обеспечение повышения профессиональной компетентности педагогов  по проблеме инклюзивного образования.</w:t>
      </w:r>
    </w:p>
    <w:p w:rsidR="002736BC" w:rsidRPr="00CD45A8" w:rsidRDefault="002736BC" w:rsidP="00273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45A8">
        <w:rPr>
          <w:rFonts w:ascii="Times New Roman" w:hAnsi="Times New Roman" w:cs="Times New Roman"/>
          <w:b/>
          <w:bCs/>
          <w:sz w:val="24"/>
          <w:szCs w:val="24"/>
        </w:rPr>
        <w:t>Подзадачи:</w:t>
      </w:r>
    </w:p>
    <w:p w:rsidR="002736BC" w:rsidRPr="00CD45A8" w:rsidRDefault="002736BC" w:rsidP="00273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45A8">
        <w:rPr>
          <w:rFonts w:ascii="Times New Roman" w:hAnsi="Times New Roman" w:cs="Times New Roman"/>
          <w:b/>
          <w:bCs/>
          <w:iCs/>
          <w:sz w:val="24"/>
          <w:szCs w:val="24"/>
        </w:rPr>
        <w:t>В работе с семьей:</w:t>
      </w:r>
    </w:p>
    <w:p w:rsidR="002736BC" w:rsidRPr="00CD45A8" w:rsidRDefault="002736BC" w:rsidP="002F28A6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45A8">
        <w:rPr>
          <w:rFonts w:ascii="Times New Roman" w:hAnsi="Times New Roman" w:cs="Times New Roman"/>
          <w:sz w:val="24"/>
          <w:szCs w:val="24"/>
        </w:rPr>
        <w:t>Способствовать формированию у родителей воспитательной компетентности через расширение круга их педагогических и дефектологических знаний и представлений;</w:t>
      </w:r>
    </w:p>
    <w:p w:rsidR="002736BC" w:rsidRPr="00CD45A8" w:rsidRDefault="002736BC" w:rsidP="002F28A6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45A8">
        <w:rPr>
          <w:rFonts w:ascii="Times New Roman" w:hAnsi="Times New Roman" w:cs="Times New Roman"/>
          <w:sz w:val="24"/>
          <w:szCs w:val="24"/>
        </w:rPr>
        <w:t>Вовлечь родителей в образовательный процесс в качестве активных его участников, посредством их обучения приемам взаимодействия с детьми, организации совместной практической деятельности.</w:t>
      </w:r>
    </w:p>
    <w:p w:rsidR="002736BC" w:rsidRPr="00CD45A8" w:rsidRDefault="002736BC" w:rsidP="002F28A6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45A8">
        <w:rPr>
          <w:rFonts w:ascii="Times New Roman" w:hAnsi="Times New Roman" w:cs="Times New Roman"/>
          <w:sz w:val="24"/>
          <w:szCs w:val="24"/>
        </w:rPr>
        <w:t>Содействовать изменению родительской позиции и вооружение родителей позитивными способами коммуникации.</w:t>
      </w:r>
    </w:p>
    <w:p w:rsidR="002736BC" w:rsidRPr="00CD45A8" w:rsidRDefault="002736BC" w:rsidP="002F28A6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45A8">
        <w:rPr>
          <w:rFonts w:ascii="Times New Roman" w:hAnsi="Times New Roman" w:cs="Times New Roman"/>
          <w:sz w:val="24"/>
          <w:szCs w:val="24"/>
        </w:rPr>
        <w:t>Создать условия для объединения родителей в сообщество, расширения социального пространства семей, воспитывающих детей с проблемами в развитии.</w:t>
      </w:r>
    </w:p>
    <w:p w:rsidR="002736BC" w:rsidRPr="00CD45A8" w:rsidRDefault="002736BC" w:rsidP="00273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45A8">
        <w:rPr>
          <w:rFonts w:ascii="Times New Roman" w:hAnsi="Times New Roman" w:cs="Times New Roman"/>
          <w:b/>
          <w:bCs/>
          <w:iCs/>
          <w:sz w:val="24"/>
          <w:szCs w:val="24"/>
        </w:rPr>
        <w:t>В работе с педагогами:</w:t>
      </w:r>
    </w:p>
    <w:p w:rsidR="002736BC" w:rsidRPr="00CD45A8" w:rsidRDefault="002736BC" w:rsidP="002F28A6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45A8">
        <w:rPr>
          <w:rFonts w:ascii="Times New Roman" w:hAnsi="Times New Roman" w:cs="Times New Roman"/>
          <w:sz w:val="24"/>
          <w:szCs w:val="24"/>
        </w:rPr>
        <w:t>Создать условия для повышения квалификации педагогов по проблеме инклюзивного образования.</w:t>
      </w:r>
    </w:p>
    <w:p w:rsidR="002736BC" w:rsidRPr="00CD45A8" w:rsidRDefault="002736BC" w:rsidP="002F28A6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45A8">
        <w:rPr>
          <w:rFonts w:ascii="Times New Roman" w:hAnsi="Times New Roman" w:cs="Times New Roman"/>
          <w:sz w:val="24"/>
          <w:szCs w:val="24"/>
        </w:rPr>
        <w:t>Способствовать повышению мотивации педагогической деятельности.</w:t>
      </w:r>
    </w:p>
    <w:p w:rsidR="002736BC" w:rsidRPr="00CD45A8" w:rsidRDefault="002736BC" w:rsidP="002F28A6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45A8">
        <w:rPr>
          <w:rFonts w:ascii="Times New Roman" w:hAnsi="Times New Roman" w:cs="Times New Roman"/>
          <w:sz w:val="24"/>
          <w:szCs w:val="24"/>
        </w:rPr>
        <w:t>Стимулировать педагогов на самообразование и инновационную деятельность по проблеме.</w:t>
      </w:r>
    </w:p>
    <w:p w:rsidR="002736BC" w:rsidRPr="00CD45A8" w:rsidRDefault="002736BC" w:rsidP="00273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45A8">
        <w:rPr>
          <w:rFonts w:ascii="Times New Roman" w:hAnsi="Times New Roman" w:cs="Times New Roman"/>
          <w:b/>
          <w:bCs/>
          <w:sz w:val="24"/>
          <w:szCs w:val="24"/>
        </w:rPr>
        <w:t>Ожидаемые результаты:</w:t>
      </w:r>
    </w:p>
    <w:p w:rsidR="002736BC" w:rsidRPr="00CD45A8" w:rsidRDefault="002736BC" w:rsidP="00273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45A8">
        <w:rPr>
          <w:rFonts w:ascii="Times New Roman" w:hAnsi="Times New Roman" w:cs="Times New Roman"/>
          <w:sz w:val="24"/>
          <w:szCs w:val="24"/>
        </w:rPr>
        <w:t>Разработка модели инклюзивного образования и эффективное её функционирование в образовательном учреждении.</w:t>
      </w:r>
    </w:p>
    <w:p w:rsidR="002736BC" w:rsidRPr="00CD45A8" w:rsidRDefault="002736BC" w:rsidP="00273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45A8">
        <w:rPr>
          <w:rFonts w:ascii="Times New Roman" w:hAnsi="Times New Roman" w:cs="Times New Roman"/>
          <w:b/>
          <w:bCs/>
          <w:sz w:val="24"/>
          <w:szCs w:val="24"/>
        </w:rPr>
        <w:t>Индикаторы результативности:</w:t>
      </w:r>
    </w:p>
    <w:p w:rsidR="002736BC" w:rsidRPr="00CD45A8" w:rsidRDefault="002736BC" w:rsidP="002F28A6">
      <w:pPr>
        <w:numPr>
          <w:ilvl w:val="0"/>
          <w:numId w:val="4"/>
        </w:numPr>
        <w:tabs>
          <w:tab w:val="clear" w:pos="720"/>
          <w:tab w:val="left" w:pos="70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45A8">
        <w:rPr>
          <w:rFonts w:ascii="Times New Roman" w:hAnsi="Times New Roman" w:cs="Times New Roman"/>
          <w:sz w:val="24"/>
          <w:szCs w:val="24"/>
        </w:rPr>
        <w:t>Результаты опросов, тестирования, анкетирования родителей и педагогов (аналитические материалы)</w:t>
      </w:r>
    </w:p>
    <w:p w:rsidR="002736BC" w:rsidRPr="00CD45A8" w:rsidRDefault="002736BC" w:rsidP="002F28A6">
      <w:pPr>
        <w:numPr>
          <w:ilvl w:val="0"/>
          <w:numId w:val="4"/>
        </w:numPr>
        <w:tabs>
          <w:tab w:val="clear" w:pos="720"/>
          <w:tab w:val="left" w:pos="70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45A8">
        <w:rPr>
          <w:rFonts w:ascii="Times New Roman" w:hAnsi="Times New Roman" w:cs="Times New Roman"/>
          <w:sz w:val="24"/>
          <w:szCs w:val="24"/>
        </w:rPr>
        <w:t>Результаты диагностики:</w:t>
      </w:r>
    </w:p>
    <w:p w:rsidR="002736BC" w:rsidRPr="00CD45A8" w:rsidRDefault="002736BC" w:rsidP="00273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45A8">
        <w:rPr>
          <w:rFonts w:ascii="Times New Roman" w:hAnsi="Times New Roman" w:cs="Times New Roman"/>
          <w:sz w:val="24"/>
          <w:szCs w:val="24"/>
        </w:rPr>
        <w:t>- развития детей,</w:t>
      </w:r>
    </w:p>
    <w:p w:rsidR="002736BC" w:rsidRPr="00CD45A8" w:rsidRDefault="002736BC" w:rsidP="00273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45A8">
        <w:rPr>
          <w:rFonts w:ascii="Times New Roman" w:hAnsi="Times New Roman" w:cs="Times New Roman"/>
          <w:sz w:val="24"/>
          <w:szCs w:val="24"/>
        </w:rPr>
        <w:t xml:space="preserve">              - уровня детско-родительских отношений,</w:t>
      </w:r>
    </w:p>
    <w:p w:rsidR="002736BC" w:rsidRPr="00CD45A8" w:rsidRDefault="002736BC" w:rsidP="00273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45A8">
        <w:rPr>
          <w:rFonts w:ascii="Times New Roman" w:hAnsi="Times New Roman" w:cs="Times New Roman"/>
          <w:sz w:val="24"/>
          <w:szCs w:val="24"/>
        </w:rPr>
        <w:t xml:space="preserve">               - личностного развития учащихся и педагогов (диаграммы, графики, сводные таблицы, результаты продуктивной деятельности).</w:t>
      </w:r>
    </w:p>
    <w:p w:rsidR="002736BC" w:rsidRPr="00CD45A8" w:rsidRDefault="002736BC" w:rsidP="002F28A6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45A8">
        <w:rPr>
          <w:rFonts w:ascii="Times New Roman" w:hAnsi="Times New Roman" w:cs="Times New Roman"/>
          <w:sz w:val="24"/>
          <w:szCs w:val="24"/>
        </w:rPr>
        <w:t>Востребованность родителями психолого-педагогических мероприятий (журналы посещаемости, книги отзывов).</w:t>
      </w:r>
    </w:p>
    <w:p w:rsidR="002736BC" w:rsidRPr="00CD45A8" w:rsidRDefault="002736BC" w:rsidP="002F28A6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45A8">
        <w:rPr>
          <w:rFonts w:ascii="Times New Roman" w:hAnsi="Times New Roman" w:cs="Times New Roman"/>
          <w:sz w:val="24"/>
          <w:szCs w:val="24"/>
        </w:rPr>
        <w:t>Повышение рейтинга учреждения.</w:t>
      </w:r>
    </w:p>
    <w:p w:rsidR="002736BC" w:rsidRPr="00CD45A8" w:rsidRDefault="002736BC" w:rsidP="00273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45A8">
        <w:rPr>
          <w:rFonts w:ascii="Times New Roman" w:hAnsi="Times New Roman" w:cs="Times New Roman"/>
          <w:sz w:val="24"/>
          <w:szCs w:val="24"/>
        </w:rPr>
        <w:lastRenderedPageBreak/>
        <w:t>Для построения и успешного функционирования модели инклюзивного образования необходим системный подход, программная форма организации, создание команды сопровождения всех субъектов образовательной деятельности.</w:t>
      </w:r>
    </w:p>
    <w:p w:rsidR="002736BC" w:rsidRPr="00CD45A8" w:rsidRDefault="002736BC" w:rsidP="00273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45A8">
        <w:rPr>
          <w:rFonts w:ascii="Times New Roman" w:hAnsi="Times New Roman" w:cs="Times New Roman"/>
          <w:sz w:val="24"/>
          <w:szCs w:val="24"/>
        </w:rPr>
        <w:t>Эффективность работы будет оцениваться по следующим критериям: реализация индивидуального подхода к детям; обеспечение условий для самостоятельной активности ребенка; активное включение в образовательный процесс всех его участников; междисциплинарный подход; вариативность образовательного и воспитательного процесса; взаимодействие с семьей; динамическое развитие образовательного учреждения.</w:t>
      </w:r>
    </w:p>
    <w:p w:rsidR="002736BC" w:rsidRPr="00CD45A8" w:rsidRDefault="002736BC" w:rsidP="00273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534"/>
        <w:gridCol w:w="5953"/>
        <w:gridCol w:w="1418"/>
        <w:gridCol w:w="1731"/>
      </w:tblGrid>
      <w:tr w:rsidR="002736BC" w:rsidRPr="00CD45A8" w:rsidTr="002736B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2736BC" w:rsidRPr="00CD45A8" w:rsidTr="002736B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права граждан на выбор формы получения образования детей с ограниченными возможностями здоровья и детей-инвалидов, через создание соответствующих условий (индивидуально в школе, индивидуально на дому, комбинированно, семейное обучение)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2021-</w:t>
            </w:r>
          </w:p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 xml:space="preserve">2025 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</w:tr>
      <w:tr w:rsidR="002736BC" w:rsidRPr="00CD45A8" w:rsidTr="002736B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педагогических и управленческих кадров для реализации федеральных государственных образовательных стандартов общего образования для детей с ОВЗ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2021-</w:t>
            </w:r>
          </w:p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2025,</w:t>
            </w:r>
          </w:p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Зам директора по УВР</w:t>
            </w:r>
          </w:p>
        </w:tc>
      </w:tr>
      <w:tr w:rsidR="002736BC" w:rsidRPr="00CD45A8" w:rsidTr="002736B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 xml:space="preserve">Адаптация </w:t>
            </w:r>
            <w:proofErr w:type="gramStart"/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инструментария реализации модели общероссийской системы оценки качества общего образования</w:t>
            </w:r>
            <w:proofErr w:type="gramEnd"/>
            <w:r w:rsidRPr="00CD45A8">
              <w:rPr>
                <w:rFonts w:ascii="Times New Roman" w:hAnsi="Times New Roman" w:cs="Times New Roman"/>
                <w:sz w:val="24"/>
                <w:szCs w:val="24"/>
              </w:rPr>
              <w:t xml:space="preserve"> и обеспечение комплексного электронного мониторинга качества образования в условиях школы, обучающей детей с ОВЗ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2021-</w:t>
            </w:r>
          </w:p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 xml:space="preserve">2023 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Зам директора по УВР</w:t>
            </w:r>
          </w:p>
        </w:tc>
      </w:tr>
      <w:tr w:rsidR="002736BC" w:rsidRPr="00CD45A8" w:rsidTr="002736B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Разработка, апробация и внедрение </w:t>
            </w:r>
            <w:proofErr w:type="gramStart"/>
            <w:r w:rsidRPr="00CD45A8">
              <w:rPr>
                <w:rFonts w:ascii="Times New Roman" w:hAnsi="Times New Roman" w:cs="Times New Roman"/>
                <w:bCs/>
                <w:sz w:val="24"/>
                <w:szCs w:val="24"/>
              </w:rPr>
              <w:t>моделей оценки качества работы общеобразовательного учреждения</w:t>
            </w:r>
            <w:proofErr w:type="gramEnd"/>
            <w:r w:rsidRPr="00CD45A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социализации личности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2021-</w:t>
            </w:r>
          </w:p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 xml:space="preserve">2024 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Зам директора по УВР</w:t>
            </w:r>
          </w:p>
        </w:tc>
      </w:tr>
      <w:tr w:rsidR="002736BC" w:rsidRPr="00CD45A8" w:rsidTr="002736B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системы поиска и поддержки одаренных детей с ослабленным здоровьем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2021-</w:t>
            </w:r>
          </w:p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 xml:space="preserve">2024 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Зам директора по УВР</w:t>
            </w:r>
          </w:p>
        </w:tc>
      </w:tr>
      <w:tr w:rsidR="002736BC" w:rsidRPr="00CD45A8" w:rsidTr="002736B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Обеспечение закупки оборудования в целях оснащения релаксационных зон (комнаты психологической разгрузки)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По мере финансирования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</w:tr>
      <w:tr w:rsidR="002736BC" w:rsidRPr="00CD45A8" w:rsidTr="002736B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Модернизация образовательного пространства  в рамках реализации программы «Доступная среда»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2021-</w:t>
            </w:r>
          </w:p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 xml:space="preserve">2022 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</w:tr>
      <w:tr w:rsidR="002736BC" w:rsidRPr="00CD45A8" w:rsidTr="002736B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Развитие и оптимизация условий и форм деятельности, способствующих оздоровлению обучающихся с ограниченными возможностями здоровья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2021-</w:t>
            </w:r>
          </w:p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 xml:space="preserve">2022 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</w:tr>
      <w:tr w:rsidR="002736BC" w:rsidRPr="00CD45A8" w:rsidTr="002736B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внедрения современных инновационных технологий физического воспитания обучающихся с ограниченными возможностями здоровья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2021-</w:t>
            </w:r>
          </w:p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 xml:space="preserve">2023 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</w:tr>
      <w:tr w:rsidR="002736BC" w:rsidRPr="00CD45A8" w:rsidTr="002736B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Обеспечение школьников с ОВЗ горячим питанием и проведение мониторинга организации школьного питания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2021-</w:t>
            </w:r>
          </w:p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 xml:space="preserve">2025 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</w:tbl>
    <w:p w:rsidR="002736BC" w:rsidRPr="00CD45A8" w:rsidRDefault="002736BC" w:rsidP="002736B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736BC" w:rsidRPr="00CD45A8" w:rsidRDefault="002736BC" w:rsidP="00273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45A8">
        <w:rPr>
          <w:rFonts w:ascii="Times New Roman" w:hAnsi="Times New Roman" w:cs="Times New Roman"/>
          <w:sz w:val="24"/>
          <w:szCs w:val="24"/>
        </w:rPr>
        <w:lastRenderedPageBreak/>
        <w:t>Формами оценки эффективности может быть как административный контроль, так и самоконтроль, самооценка и самоанализ деятельности каждым участником педагогического процесса.</w:t>
      </w:r>
    </w:p>
    <w:p w:rsidR="002736BC" w:rsidRPr="00CD45A8" w:rsidRDefault="002736BC" w:rsidP="00273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45A8">
        <w:rPr>
          <w:rFonts w:ascii="Times New Roman" w:hAnsi="Times New Roman" w:cs="Times New Roman"/>
          <w:b/>
          <w:sz w:val="24"/>
          <w:szCs w:val="24"/>
        </w:rPr>
        <w:t>Критерии эффективности инклюзивного образовательного процесса в соответствии с принципами инклюзии</w:t>
      </w:r>
    </w:p>
    <w:p w:rsidR="002736BC" w:rsidRPr="00CD45A8" w:rsidRDefault="002736BC" w:rsidP="002736B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2268"/>
        <w:gridCol w:w="3794"/>
        <w:gridCol w:w="3822"/>
      </w:tblGrid>
      <w:tr w:rsidR="002736BC" w:rsidRPr="00CD45A8" w:rsidTr="002736BC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b/>
                <w:sz w:val="24"/>
                <w:szCs w:val="24"/>
              </w:rPr>
              <w:t>Индикаторы</w:t>
            </w:r>
          </w:p>
        </w:tc>
      </w:tr>
      <w:tr w:rsidR="002736BC" w:rsidRPr="00CD45A8" w:rsidTr="002736BC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Реализация индивидуального подхода к детям</w:t>
            </w:r>
          </w:p>
        </w:tc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Составление индивидуального учебного плана с учетом данных диагностики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Наличие индивидуальных учебных планов с оценкой хода их выполнения</w:t>
            </w:r>
          </w:p>
        </w:tc>
      </w:tr>
      <w:tr w:rsidR="002736BC" w:rsidRPr="00CD45A8" w:rsidTr="002736BC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Обеспечение условий для самостоятельной активности ребенка</w:t>
            </w:r>
          </w:p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развивающей среды, наличие в режиме дня времени и форм для самостоятельной активности ребенка, обеспеченной наблюдающей </w:t>
            </w:r>
          </w:p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позицией взрослого</w:t>
            </w:r>
          </w:p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Планирование времени в режиме дня для самостоятельной активности детей. Методические рекомендации по психолого-педагогическому сопровождению детей с разными образовательными потребностями.</w:t>
            </w:r>
          </w:p>
        </w:tc>
      </w:tr>
      <w:tr w:rsidR="002736BC" w:rsidRPr="00CD45A8" w:rsidTr="002736BC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 xml:space="preserve">Активное включение в образовательный процесс всех его </w:t>
            </w:r>
          </w:p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участников</w:t>
            </w:r>
          </w:p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 xml:space="preserve">Командные формы выработки и принятия организационных решений: междисциплинарные команды, собрания, командные тренинги, координационный совет, проектные группы, родительские комитеты,  пожелания детей 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Функционирование в школе разнообразных командных форм работы</w:t>
            </w:r>
          </w:p>
        </w:tc>
      </w:tr>
      <w:tr w:rsidR="002736BC" w:rsidRPr="00CD45A8" w:rsidTr="002736BC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Междисциплинарный подход</w:t>
            </w:r>
          </w:p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 xml:space="preserve">Междисциплинарное проведение и обсуждение диагностики, составления </w:t>
            </w:r>
          </w:p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и реализации ИОП</w:t>
            </w:r>
          </w:p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 xml:space="preserve">Наличие специалистов. </w:t>
            </w:r>
          </w:p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Циклограмма проведения междисциплинарных консилиумов, формы фиксации результатов обследования и рекомендаций.</w:t>
            </w:r>
          </w:p>
        </w:tc>
      </w:tr>
      <w:tr w:rsidR="002736BC" w:rsidRPr="00CD45A8" w:rsidTr="002736BC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 xml:space="preserve">Вариативность в организации процессов </w:t>
            </w:r>
          </w:p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обучения и воспитания</w:t>
            </w:r>
          </w:p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Вариативные образовательные программы, приемы, методы образования, вариативная образовательная среда</w:t>
            </w:r>
          </w:p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 xml:space="preserve">Квалификация специалистов – наличие образования по разным методам работы, в том числе и с детьми с ОВЗ, </w:t>
            </w:r>
          </w:p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методических, дидактических пособий, обеспечивающих образовательный процесс</w:t>
            </w:r>
          </w:p>
        </w:tc>
      </w:tr>
      <w:tr w:rsidR="002736BC" w:rsidRPr="00CD45A8" w:rsidTr="002736BC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Партнерское взаимодействие с семьей</w:t>
            </w:r>
          </w:p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Организация партнерских форм взаимодействия с семьей, участие родителей в жизни школы, консультации родителей по волнующим их вопросам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 xml:space="preserve">Наличие договора </w:t>
            </w:r>
            <w:proofErr w:type="gramStart"/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CD45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 xml:space="preserve">родителями с приложением о конкретной программе действий. </w:t>
            </w:r>
          </w:p>
        </w:tc>
      </w:tr>
      <w:tr w:rsidR="002736BC" w:rsidRPr="00CD45A8" w:rsidTr="002736BC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Динамическое развитие образовательной модели инклюзивного пространства школы</w:t>
            </w:r>
          </w:p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Выстраивание образовательного процесса в соответствии с потребностями детского контингента, изменение образовательных условий в связи с диагностикой образовательных потребностей</w:t>
            </w:r>
          </w:p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Соответствие качественного состава контингента детей, штатного расписания, методической базы и предметно-развивающей среды. Применение новых технологий в соответствии с выявленными потребностями детей.</w:t>
            </w:r>
          </w:p>
        </w:tc>
      </w:tr>
    </w:tbl>
    <w:p w:rsidR="002736BC" w:rsidRPr="00CD45A8" w:rsidRDefault="002736BC" w:rsidP="002736B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736BC" w:rsidRPr="00CD45A8" w:rsidRDefault="002736BC" w:rsidP="00273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45A8">
        <w:rPr>
          <w:rFonts w:ascii="Times New Roman" w:hAnsi="Times New Roman" w:cs="Times New Roman"/>
          <w:sz w:val="24"/>
          <w:szCs w:val="24"/>
        </w:rPr>
        <w:lastRenderedPageBreak/>
        <w:t>Реализация проекта по внедрению инклюзивной модели образования позволит организовать процесс обучения лиц с ОВЗ по замкнутой схеме планирование - учебный процесс - контроль - анализ - коррекция. Это позволит оперативно корректировать действий непосредственно на стадиях учебного процесса, а не по конечным результатам.</w:t>
      </w:r>
    </w:p>
    <w:p w:rsidR="002736BC" w:rsidRPr="00CD45A8" w:rsidRDefault="002736BC" w:rsidP="002736B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736BC" w:rsidRPr="00CD45A8" w:rsidRDefault="002736BC" w:rsidP="00273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45A8">
        <w:rPr>
          <w:rFonts w:ascii="Times New Roman" w:hAnsi="Times New Roman" w:cs="Times New Roman"/>
          <w:b/>
          <w:bCs/>
          <w:sz w:val="24"/>
          <w:szCs w:val="24"/>
        </w:rPr>
        <w:t xml:space="preserve">4.6. Школа - открытая государственно-общественная среда </w:t>
      </w:r>
    </w:p>
    <w:p w:rsidR="002736BC" w:rsidRPr="00CD45A8" w:rsidRDefault="002736BC" w:rsidP="00273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45A8">
        <w:rPr>
          <w:rFonts w:ascii="Times New Roman" w:hAnsi="Times New Roman" w:cs="Times New Roman"/>
          <w:sz w:val="24"/>
          <w:szCs w:val="24"/>
        </w:rPr>
        <w:t>Роль государственно-общественного управления в образовании с каждым днем становится все значимее. Каждый коллектив образовательной организации  реализует свою модель ГОУ.</w:t>
      </w:r>
    </w:p>
    <w:p w:rsidR="002736BC" w:rsidRPr="00CD45A8" w:rsidRDefault="002736BC" w:rsidP="00273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45A8">
        <w:rPr>
          <w:rFonts w:ascii="Times New Roman" w:hAnsi="Times New Roman" w:cs="Times New Roman"/>
          <w:sz w:val="24"/>
          <w:szCs w:val="24"/>
        </w:rPr>
        <w:t>В Федеральном законе № 273-ФЗ от 29.12.2012г. «Об образовании в Российской Федерации» одним из принципов государственной политики в области образования определен демократический, государственно-общественный характер управления  образованием. Действительно, закон предусматривает право участия в управлении образовательным учреждением обучающихся, их родителей и работников образовательного учреждения.</w:t>
      </w:r>
    </w:p>
    <w:p w:rsidR="002736BC" w:rsidRPr="00CD45A8" w:rsidRDefault="002736BC" w:rsidP="00273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45A8">
        <w:rPr>
          <w:rFonts w:ascii="Times New Roman" w:hAnsi="Times New Roman" w:cs="Times New Roman"/>
          <w:b/>
          <w:sz w:val="24"/>
          <w:szCs w:val="24"/>
        </w:rPr>
        <w:t>Цель:</w:t>
      </w:r>
      <w:r w:rsidRPr="00CD45A8">
        <w:rPr>
          <w:rFonts w:ascii="Times New Roman" w:hAnsi="Times New Roman" w:cs="Times New Roman"/>
          <w:sz w:val="24"/>
          <w:szCs w:val="24"/>
        </w:rPr>
        <w:t xml:space="preserve"> развитие образования как открытой государственно-общественной системы на основе распределения ответственности между субъектами образовательной политики и повышения роли всех участников образовательного процесса.</w:t>
      </w:r>
    </w:p>
    <w:p w:rsidR="002736BC" w:rsidRPr="00CD45A8" w:rsidRDefault="002736BC" w:rsidP="00273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45A8">
        <w:rPr>
          <w:rFonts w:ascii="Times New Roman" w:hAnsi="Times New Roman" w:cs="Times New Roman"/>
          <w:sz w:val="24"/>
          <w:szCs w:val="24"/>
        </w:rPr>
        <w:t> З</w:t>
      </w:r>
      <w:r w:rsidRPr="00CD45A8">
        <w:rPr>
          <w:rFonts w:ascii="Times New Roman" w:hAnsi="Times New Roman" w:cs="Times New Roman"/>
          <w:b/>
          <w:sz w:val="24"/>
          <w:szCs w:val="24"/>
        </w:rPr>
        <w:t>адачи</w:t>
      </w:r>
      <w:r w:rsidRPr="00CD45A8">
        <w:rPr>
          <w:rFonts w:ascii="Times New Roman" w:hAnsi="Times New Roman" w:cs="Times New Roman"/>
          <w:sz w:val="24"/>
          <w:szCs w:val="24"/>
        </w:rPr>
        <w:t>:</w:t>
      </w:r>
    </w:p>
    <w:p w:rsidR="002736BC" w:rsidRPr="00CD45A8" w:rsidRDefault="002736BC" w:rsidP="002F28A6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45A8">
        <w:rPr>
          <w:rFonts w:ascii="Times New Roman" w:hAnsi="Times New Roman" w:cs="Times New Roman"/>
          <w:sz w:val="24"/>
          <w:szCs w:val="24"/>
        </w:rPr>
        <w:t>Формирование условий для удовлетворения граждан в качественном образовании; открытость образовательного пространства через участие общественности в управлении школой и развитие информационной среды школы.</w:t>
      </w:r>
    </w:p>
    <w:p w:rsidR="002736BC" w:rsidRPr="00CD45A8" w:rsidRDefault="002736BC" w:rsidP="002F28A6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45A8">
        <w:rPr>
          <w:rFonts w:ascii="Times New Roman" w:hAnsi="Times New Roman" w:cs="Times New Roman"/>
          <w:sz w:val="24"/>
          <w:szCs w:val="24"/>
        </w:rPr>
        <w:t>Формирование консолидированного заказа на оказание образовательных услуг.</w:t>
      </w:r>
    </w:p>
    <w:p w:rsidR="002736BC" w:rsidRPr="00CD45A8" w:rsidRDefault="002736BC" w:rsidP="002F28A6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45A8">
        <w:rPr>
          <w:rFonts w:ascii="Times New Roman" w:hAnsi="Times New Roman" w:cs="Times New Roman"/>
          <w:sz w:val="24"/>
          <w:szCs w:val="24"/>
        </w:rPr>
        <w:t>Активное привлечение педагогов, обучающихся и родителей к участию в управлении образовательным учреждением.</w:t>
      </w:r>
    </w:p>
    <w:p w:rsidR="002736BC" w:rsidRPr="00CD45A8" w:rsidRDefault="002736BC" w:rsidP="00273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45A8">
        <w:rPr>
          <w:rFonts w:ascii="Times New Roman" w:hAnsi="Times New Roman" w:cs="Times New Roman"/>
          <w:sz w:val="24"/>
          <w:szCs w:val="24"/>
        </w:rPr>
        <w:t>Развитая система государственно-общественного управления является необходимым условием повышения доступности и качества образования.</w:t>
      </w:r>
    </w:p>
    <w:p w:rsidR="002736BC" w:rsidRPr="00CD45A8" w:rsidRDefault="002736BC" w:rsidP="00273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732"/>
        <w:gridCol w:w="5755"/>
        <w:gridCol w:w="1072"/>
        <w:gridCol w:w="2218"/>
      </w:tblGrid>
      <w:tr w:rsidR="002736BC" w:rsidRPr="00CD45A8" w:rsidTr="002736BC"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CD45A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CD45A8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5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2736BC" w:rsidRPr="00CD45A8" w:rsidTr="002736BC"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Анализ нормативно-правовых актов школы по ГОУ, внесение необходимых изменений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2021-</w:t>
            </w:r>
          </w:p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 xml:space="preserve">2025 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</w:tr>
      <w:tr w:rsidR="002736BC" w:rsidRPr="00CD45A8" w:rsidTr="002736BC"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Внесение коррективов в планы работы школы Управляющего совета школы, Совета родителей,  Совета школы, Совета старшеклассников.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2021-</w:t>
            </w:r>
          </w:p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 xml:space="preserve">2025 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</w:tr>
      <w:tr w:rsidR="002736BC" w:rsidRPr="00CD45A8" w:rsidTr="002736BC"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Разработка подпрограмм работы согласно Программе развития школы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2021-</w:t>
            </w:r>
          </w:p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 xml:space="preserve">2023 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</w:tr>
      <w:tr w:rsidR="002736BC" w:rsidRPr="00CD45A8" w:rsidTr="002736BC"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Проведение обучающих семинаров с членами Управляющего совета школы (по законодательству РФ, региональным и муниципальным нормативно-правовым документам)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2021-</w:t>
            </w:r>
          </w:p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 xml:space="preserve">2023 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</w:tr>
      <w:tr w:rsidR="002736BC" w:rsidRPr="00CD45A8" w:rsidTr="002736BC"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Проведение заседаний Управляющего совета школы с приглашением заинтересованных сторон по проблемным вопросам развития образовательного организации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2021-</w:t>
            </w:r>
          </w:p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 xml:space="preserve">2025 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Директор, председатель Совета школы</w:t>
            </w:r>
          </w:p>
        </w:tc>
      </w:tr>
      <w:tr w:rsidR="002736BC" w:rsidRPr="00CD45A8" w:rsidTr="002736BC"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Разработка системы информирования населения о школе, ее достижениях и преимуществах. Публикация ежегодного информационного доклада школы об итогах учебного года и его представление родителям учащихся.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 xml:space="preserve">2021-2025 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</w:tr>
      <w:tr w:rsidR="002736BC" w:rsidRPr="00CD45A8" w:rsidTr="002736BC"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содержания сайта школы в сети  </w:t>
            </w:r>
            <w:r w:rsidRPr="00CD45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интернет и поддержание его актуальности.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2021-</w:t>
            </w:r>
          </w:p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2025 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Директор </w:t>
            </w:r>
          </w:p>
        </w:tc>
      </w:tr>
      <w:tr w:rsidR="002736BC" w:rsidRPr="00CD45A8" w:rsidTr="002736BC"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5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Проведение общественной экспертизы эффективности систем государственно-общественного управления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2021-</w:t>
            </w:r>
          </w:p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 xml:space="preserve">2023 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</w:tr>
      <w:tr w:rsidR="002736BC" w:rsidRPr="00CD45A8" w:rsidTr="002736BC"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 xml:space="preserve">Прогнозирование перспективных направлений развития государственно-общественного управления. 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2021-</w:t>
            </w:r>
          </w:p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</w:tr>
      <w:tr w:rsidR="002736BC" w:rsidRPr="00CD45A8" w:rsidTr="002736BC"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Обобщение работы органов ГОУ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2021-</w:t>
            </w:r>
          </w:p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 xml:space="preserve">2025 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6BC" w:rsidRPr="00CD45A8" w:rsidRDefault="002736BC" w:rsidP="002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A8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</w:tbl>
    <w:p w:rsidR="002736BC" w:rsidRPr="00CD45A8" w:rsidRDefault="002736BC" w:rsidP="002736B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736BC" w:rsidRPr="00CD45A8" w:rsidRDefault="002736BC" w:rsidP="00273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45A8">
        <w:rPr>
          <w:rFonts w:ascii="Times New Roman" w:hAnsi="Times New Roman" w:cs="Times New Roman"/>
          <w:b/>
          <w:bCs/>
          <w:sz w:val="24"/>
          <w:szCs w:val="24"/>
        </w:rPr>
        <w:t xml:space="preserve">Критерии оценки работы школы по данному направлению: </w:t>
      </w:r>
    </w:p>
    <w:p w:rsidR="002736BC" w:rsidRPr="00CD45A8" w:rsidRDefault="002736BC" w:rsidP="002F28A6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45A8">
        <w:rPr>
          <w:rFonts w:ascii="Times New Roman" w:hAnsi="Times New Roman" w:cs="Times New Roman"/>
          <w:sz w:val="24"/>
          <w:szCs w:val="24"/>
        </w:rPr>
        <w:t xml:space="preserve">Система общественного наблюдения (контроля) </w:t>
      </w:r>
      <w:r w:rsidRPr="00CD45A8">
        <w:rPr>
          <w:rFonts w:ascii="Times New Roman" w:hAnsi="Times New Roman" w:cs="Times New Roman"/>
          <w:bCs/>
          <w:sz w:val="24"/>
          <w:szCs w:val="24"/>
        </w:rPr>
        <w:t>за проведением</w:t>
      </w:r>
      <w:r w:rsidRPr="00CD45A8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CD45A8">
        <w:rPr>
          <w:rFonts w:ascii="Times New Roman" w:hAnsi="Times New Roman" w:cs="Times New Roman"/>
          <w:sz w:val="24"/>
          <w:szCs w:val="24"/>
        </w:rPr>
        <w:t>процедуры итоговой  аттестации учащихся, в том числе в форме и по технологии единого государственного экзамена, контрольных и тестовых работ для учащихся школы, аттестации администрации школы, за деятельностью аттестационных, конфликтных и иных комиссий.</w:t>
      </w:r>
    </w:p>
    <w:p w:rsidR="002736BC" w:rsidRPr="00CD45A8" w:rsidRDefault="002736BC" w:rsidP="002F28A6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45A8">
        <w:rPr>
          <w:rFonts w:ascii="Times New Roman" w:hAnsi="Times New Roman" w:cs="Times New Roman"/>
          <w:sz w:val="24"/>
          <w:szCs w:val="24"/>
        </w:rPr>
        <w:t xml:space="preserve">Участие  Управляющего совета школы в оценке качества образования. </w:t>
      </w:r>
    </w:p>
    <w:p w:rsidR="002736BC" w:rsidRPr="00CD45A8" w:rsidRDefault="002736BC" w:rsidP="002F28A6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45A8">
        <w:rPr>
          <w:rFonts w:ascii="Times New Roman" w:hAnsi="Times New Roman" w:cs="Times New Roman"/>
          <w:sz w:val="24"/>
          <w:szCs w:val="24"/>
        </w:rPr>
        <w:t xml:space="preserve">Функционирование системы государственно-общественного управления в части  распределения стимулирующей </w:t>
      </w:r>
      <w:proofErr w:type="gramStart"/>
      <w:r w:rsidRPr="00CD45A8">
        <w:rPr>
          <w:rFonts w:ascii="Times New Roman" w:hAnsi="Times New Roman" w:cs="Times New Roman"/>
          <w:sz w:val="24"/>
          <w:szCs w:val="24"/>
        </w:rPr>
        <w:t>части фонда оплаты труда работников школы</w:t>
      </w:r>
      <w:proofErr w:type="gramEnd"/>
      <w:r w:rsidRPr="00CD45A8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2736BC" w:rsidRPr="00CD45A8" w:rsidRDefault="002736BC" w:rsidP="002F28A6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45A8">
        <w:rPr>
          <w:rFonts w:ascii="Times New Roman" w:hAnsi="Times New Roman" w:cs="Times New Roman"/>
          <w:sz w:val="24"/>
          <w:szCs w:val="24"/>
        </w:rPr>
        <w:t xml:space="preserve">Публичная отчетность школы в форме докладов, процедурах его утверждения, презентации и оценки. </w:t>
      </w:r>
    </w:p>
    <w:p w:rsidR="002736BC" w:rsidRPr="00C62199" w:rsidRDefault="002736BC" w:rsidP="002736B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62199">
        <w:rPr>
          <w:rFonts w:ascii="Times New Roman" w:hAnsi="Times New Roman" w:cs="Times New Roman"/>
          <w:b/>
          <w:bCs/>
          <w:sz w:val="24"/>
          <w:szCs w:val="24"/>
        </w:rPr>
        <w:t>Ожидаемые результаты</w:t>
      </w:r>
      <w:r w:rsidRPr="00C62199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2736BC" w:rsidRPr="00CD45A8" w:rsidRDefault="002736BC" w:rsidP="002F28A6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45A8">
        <w:rPr>
          <w:rFonts w:ascii="Times New Roman" w:hAnsi="Times New Roman" w:cs="Times New Roman"/>
          <w:sz w:val="24"/>
          <w:szCs w:val="24"/>
        </w:rPr>
        <w:t xml:space="preserve">Создание оптимальной организационно-управленческой структуры школы; </w:t>
      </w:r>
    </w:p>
    <w:p w:rsidR="002736BC" w:rsidRPr="00CD45A8" w:rsidRDefault="002736BC" w:rsidP="002F28A6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45A8">
        <w:rPr>
          <w:rFonts w:ascii="Times New Roman" w:hAnsi="Times New Roman" w:cs="Times New Roman"/>
          <w:sz w:val="24"/>
          <w:szCs w:val="24"/>
        </w:rPr>
        <w:t xml:space="preserve">Включение в единое информационно-образовательное пространство всех участников образовательного процесса: администрации, учителей, обучающихся, родителей, общественности. </w:t>
      </w:r>
    </w:p>
    <w:p w:rsidR="002736BC" w:rsidRPr="00CD45A8" w:rsidRDefault="002736BC" w:rsidP="002F28A6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45A8">
        <w:rPr>
          <w:rFonts w:ascii="Times New Roman" w:hAnsi="Times New Roman" w:cs="Times New Roman"/>
          <w:sz w:val="24"/>
          <w:szCs w:val="24"/>
        </w:rPr>
        <w:t xml:space="preserve">Создание положительного имиджа школы среди общественности. </w:t>
      </w:r>
    </w:p>
    <w:p w:rsidR="002736BC" w:rsidRPr="00CD45A8" w:rsidRDefault="002736BC" w:rsidP="002F28A6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45A8">
        <w:rPr>
          <w:rFonts w:ascii="Times New Roman" w:hAnsi="Times New Roman" w:cs="Times New Roman"/>
          <w:sz w:val="24"/>
          <w:szCs w:val="24"/>
        </w:rPr>
        <w:t>Возможность школе динамично и гибко реагировать на изменение образовательных запросов местного сообщества, акцентируя внимание на основные приоритеты в системе образования на период до 2022 года.</w:t>
      </w:r>
    </w:p>
    <w:p w:rsidR="002736BC" w:rsidRPr="00CD45A8" w:rsidRDefault="002736BC" w:rsidP="002736B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736BC" w:rsidRPr="00CD45A8" w:rsidRDefault="002736BC" w:rsidP="00273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45A8">
        <w:rPr>
          <w:rFonts w:ascii="Times New Roman" w:hAnsi="Times New Roman" w:cs="Times New Roman"/>
          <w:b/>
          <w:bCs/>
          <w:sz w:val="24"/>
          <w:szCs w:val="24"/>
        </w:rPr>
        <w:t xml:space="preserve">5.МЕХАНИЗМ УПРАВЛЕНИЯ РЕАЛИЗАЦИЕЙ </w:t>
      </w:r>
    </w:p>
    <w:p w:rsidR="002736BC" w:rsidRPr="00CD45A8" w:rsidRDefault="002736BC" w:rsidP="00273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45A8">
        <w:rPr>
          <w:rFonts w:ascii="Times New Roman" w:hAnsi="Times New Roman" w:cs="Times New Roman"/>
          <w:b/>
          <w:sz w:val="24"/>
          <w:szCs w:val="24"/>
        </w:rPr>
        <w:t>ПРОГРАММЫ РАЗВИТИЯ</w:t>
      </w:r>
    </w:p>
    <w:p w:rsidR="002736BC" w:rsidRPr="00CD45A8" w:rsidRDefault="002736BC" w:rsidP="00273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45A8">
        <w:rPr>
          <w:rFonts w:ascii="Times New Roman" w:hAnsi="Times New Roman" w:cs="Times New Roman"/>
          <w:sz w:val="24"/>
          <w:szCs w:val="24"/>
        </w:rPr>
        <w:t>1. По каждому из направлений будут созданы проблемные творческие группы, ответственные за его реализацию.</w:t>
      </w:r>
    </w:p>
    <w:p w:rsidR="002736BC" w:rsidRPr="00CD45A8" w:rsidRDefault="002736BC" w:rsidP="00273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45A8">
        <w:rPr>
          <w:rFonts w:ascii="Times New Roman" w:hAnsi="Times New Roman" w:cs="Times New Roman"/>
          <w:sz w:val="24"/>
          <w:szCs w:val="24"/>
        </w:rPr>
        <w:t>2. Функция общей координации реализации Программы выполняет – Педагогический совет школы.</w:t>
      </w:r>
    </w:p>
    <w:p w:rsidR="002736BC" w:rsidRPr="00CD45A8" w:rsidRDefault="002736BC" w:rsidP="00273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45A8">
        <w:rPr>
          <w:rFonts w:ascii="Times New Roman" w:hAnsi="Times New Roman" w:cs="Times New Roman"/>
          <w:sz w:val="24"/>
          <w:szCs w:val="24"/>
        </w:rPr>
        <w:t>3. Мероприятия по реализации  Программы являются основой годового плана работы школы.</w:t>
      </w:r>
    </w:p>
    <w:p w:rsidR="002736BC" w:rsidRPr="00CD45A8" w:rsidRDefault="002736BC" w:rsidP="00273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45A8">
        <w:rPr>
          <w:rFonts w:ascii="Times New Roman" w:hAnsi="Times New Roman" w:cs="Times New Roman"/>
          <w:sz w:val="24"/>
          <w:szCs w:val="24"/>
        </w:rPr>
        <w:t>4.</w:t>
      </w:r>
      <w:r w:rsidRPr="00CD45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D45A8">
        <w:rPr>
          <w:rFonts w:ascii="Times New Roman" w:hAnsi="Times New Roman" w:cs="Times New Roman"/>
          <w:sz w:val="24"/>
          <w:szCs w:val="24"/>
        </w:rPr>
        <w:t>Вопросы оценки хода выполнения Программы, принятия решений о завершении отдельных подпрограмм, внесения изменений в программу решает Педагогический совет школы.</w:t>
      </w:r>
    </w:p>
    <w:p w:rsidR="002736BC" w:rsidRPr="00CD45A8" w:rsidRDefault="002736BC" w:rsidP="00273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45A8">
        <w:rPr>
          <w:rFonts w:ascii="Times New Roman" w:hAnsi="Times New Roman" w:cs="Times New Roman"/>
          <w:b/>
          <w:bCs/>
          <w:sz w:val="24"/>
          <w:szCs w:val="24"/>
        </w:rPr>
        <w:t xml:space="preserve">6. ОЖИДАЕМЫЕ РЕЗУЛЬТАТЫ РЕАЛИЗАЦИИ ПРОГРАММЫ </w:t>
      </w:r>
    </w:p>
    <w:p w:rsidR="002736BC" w:rsidRPr="00CD45A8" w:rsidRDefault="002736BC" w:rsidP="00273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45A8">
        <w:rPr>
          <w:rFonts w:ascii="Times New Roman" w:hAnsi="Times New Roman" w:cs="Times New Roman"/>
          <w:b/>
          <w:bCs/>
          <w:sz w:val="24"/>
          <w:szCs w:val="24"/>
        </w:rPr>
        <w:t>РАЗВИТИЯ</w:t>
      </w:r>
    </w:p>
    <w:p w:rsidR="002736BC" w:rsidRPr="00CD45A8" w:rsidRDefault="002736BC" w:rsidP="00273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45A8">
        <w:rPr>
          <w:rFonts w:ascii="Times New Roman" w:hAnsi="Times New Roman" w:cs="Times New Roman"/>
          <w:sz w:val="24"/>
          <w:szCs w:val="24"/>
        </w:rPr>
        <w:t>1. Инфраструктура и организация образовательного процесса школы соответствует требованиям федерального законодательства, СанПиНов и других нормативно-правовых актов, регламентирующих организацию образовательного процесса.</w:t>
      </w:r>
    </w:p>
    <w:p w:rsidR="002736BC" w:rsidRPr="00CD45A8" w:rsidRDefault="002736BC" w:rsidP="00273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45A8">
        <w:rPr>
          <w:rFonts w:ascii="Times New Roman" w:hAnsi="Times New Roman" w:cs="Times New Roman"/>
          <w:sz w:val="24"/>
          <w:szCs w:val="24"/>
        </w:rPr>
        <w:t xml:space="preserve"> 2. Оснащение кабинетов в соответствии с требованиями ФГОС общего образования. </w:t>
      </w:r>
    </w:p>
    <w:p w:rsidR="002736BC" w:rsidRPr="00CD45A8" w:rsidRDefault="002736BC" w:rsidP="00273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45A8">
        <w:rPr>
          <w:rFonts w:ascii="Times New Roman" w:hAnsi="Times New Roman" w:cs="Times New Roman"/>
          <w:sz w:val="24"/>
          <w:szCs w:val="24"/>
        </w:rPr>
        <w:t xml:space="preserve">3. Доступность не менее 95 % учебных кабинетов к локальной сети школы и к Интернет-ресурсам. </w:t>
      </w:r>
    </w:p>
    <w:p w:rsidR="002736BC" w:rsidRPr="00CD45A8" w:rsidRDefault="002736BC" w:rsidP="00273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45A8">
        <w:rPr>
          <w:rFonts w:ascii="Times New Roman" w:hAnsi="Times New Roman" w:cs="Times New Roman"/>
          <w:sz w:val="24"/>
          <w:szCs w:val="24"/>
        </w:rPr>
        <w:lastRenderedPageBreak/>
        <w:t xml:space="preserve">4. 100% педагогов и руководителей школы пройдут повышение квалификации и (или) профессиональную переподготовку по современному содержанию образования (в том числе ФГОС соответствующих ступеней образования) и инновационным  технологиям. </w:t>
      </w:r>
    </w:p>
    <w:p w:rsidR="002736BC" w:rsidRPr="00CD45A8" w:rsidRDefault="002736BC" w:rsidP="00273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45A8">
        <w:rPr>
          <w:rFonts w:ascii="Times New Roman" w:hAnsi="Times New Roman" w:cs="Times New Roman"/>
          <w:sz w:val="24"/>
          <w:szCs w:val="24"/>
        </w:rPr>
        <w:t>5. Не менее 35% педагогов работают по инновационным образовательным технологиям.</w:t>
      </w:r>
    </w:p>
    <w:p w:rsidR="002736BC" w:rsidRPr="00CD45A8" w:rsidRDefault="002736BC" w:rsidP="00273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45A8">
        <w:rPr>
          <w:rFonts w:ascii="Times New Roman" w:hAnsi="Times New Roman" w:cs="Times New Roman"/>
          <w:sz w:val="24"/>
          <w:szCs w:val="24"/>
        </w:rPr>
        <w:t>6. Не менее 50% педагогов имеют опыт предъявления собственного опыта на профессиональных мероприятиях (на семинарах, научно-практических конференциях, профессиональных конкурсах, в методических, психолого-педагогических изданиях, в том числе электронных и т.д.).</w:t>
      </w:r>
    </w:p>
    <w:p w:rsidR="002736BC" w:rsidRPr="00CD45A8" w:rsidRDefault="002736BC" w:rsidP="00273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45A8">
        <w:rPr>
          <w:rFonts w:ascii="Times New Roman" w:hAnsi="Times New Roman" w:cs="Times New Roman"/>
          <w:sz w:val="24"/>
          <w:szCs w:val="24"/>
        </w:rPr>
        <w:t>7. 100% обеспеченность специалистами и педагогами для организации службы сопровождения детей с ОВЗ.</w:t>
      </w:r>
    </w:p>
    <w:p w:rsidR="002736BC" w:rsidRPr="00CD45A8" w:rsidRDefault="002736BC" w:rsidP="00273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45A8">
        <w:rPr>
          <w:rFonts w:ascii="Times New Roman" w:hAnsi="Times New Roman" w:cs="Times New Roman"/>
          <w:sz w:val="24"/>
          <w:szCs w:val="24"/>
        </w:rPr>
        <w:t>8. Реализация федерального государственного образовательного стандарта  второго поколения на всех ступенях обучения, реализация ФГОС с ОВЗ.</w:t>
      </w:r>
    </w:p>
    <w:p w:rsidR="002736BC" w:rsidRPr="00CD45A8" w:rsidRDefault="002736BC" w:rsidP="00273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45A8">
        <w:rPr>
          <w:rFonts w:ascii="Times New Roman" w:hAnsi="Times New Roman" w:cs="Times New Roman"/>
          <w:sz w:val="24"/>
          <w:szCs w:val="24"/>
        </w:rPr>
        <w:t xml:space="preserve">9. 100% выпускников успешно осваивают общеобразовательные программы и проходят государственную итоговую аттестацию. </w:t>
      </w:r>
    </w:p>
    <w:p w:rsidR="002736BC" w:rsidRPr="00CD45A8" w:rsidRDefault="002736BC" w:rsidP="00273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45A8">
        <w:rPr>
          <w:rFonts w:ascii="Times New Roman" w:hAnsi="Times New Roman" w:cs="Times New Roman"/>
          <w:sz w:val="24"/>
          <w:szCs w:val="24"/>
        </w:rPr>
        <w:t xml:space="preserve">10. 100% учащихся </w:t>
      </w:r>
      <w:proofErr w:type="gramStart"/>
      <w:r w:rsidRPr="00CD45A8">
        <w:rPr>
          <w:rFonts w:ascii="Times New Roman" w:hAnsi="Times New Roman" w:cs="Times New Roman"/>
          <w:sz w:val="24"/>
          <w:szCs w:val="24"/>
        </w:rPr>
        <w:t>охвачены</w:t>
      </w:r>
      <w:proofErr w:type="gramEnd"/>
      <w:r w:rsidRPr="00CD45A8">
        <w:rPr>
          <w:rFonts w:ascii="Times New Roman" w:hAnsi="Times New Roman" w:cs="Times New Roman"/>
          <w:sz w:val="24"/>
          <w:szCs w:val="24"/>
        </w:rPr>
        <w:t xml:space="preserve"> доступной удовлетворяющей потребностям внеурочной деятельностью.</w:t>
      </w:r>
    </w:p>
    <w:p w:rsidR="002736BC" w:rsidRPr="00CD45A8" w:rsidRDefault="002736BC" w:rsidP="00273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45A8">
        <w:rPr>
          <w:rFonts w:ascii="Times New Roman" w:hAnsi="Times New Roman" w:cs="Times New Roman"/>
          <w:sz w:val="24"/>
          <w:szCs w:val="24"/>
        </w:rPr>
        <w:t xml:space="preserve">11. 100% учащихся </w:t>
      </w:r>
      <w:proofErr w:type="gramStart"/>
      <w:r w:rsidRPr="00CD45A8">
        <w:rPr>
          <w:rFonts w:ascii="Times New Roman" w:hAnsi="Times New Roman" w:cs="Times New Roman"/>
          <w:sz w:val="24"/>
          <w:szCs w:val="24"/>
        </w:rPr>
        <w:t>обеспечены</w:t>
      </w:r>
      <w:proofErr w:type="gramEnd"/>
      <w:r w:rsidRPr="00CD45A8">
        <w:rPr>
          <w:rFonts w:ascii="Times New Roman" w:hAnsi="Times New Roman" w:cs="Times New Roman"/>
          <w:sz w:val="24"/>
          <w:szCs w:val="24"/>
        </w:rPr>
        <w:t xml:space="preserve"> необходимыми условиями для занятий физкультурой и спортом.</w:t>
      </w:r>
    </w:p>
    <w:p w:rsidR="002736BC" w:rsidRPr="00CD45A8" w:rsidRDefault="002736BC" w:rsidP="00273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45A8">
        <w:rPr>
          <w:rFonts w:ascii="Times New Roman" w:hAnsi="Times New Roman" w:cs="Times New Roman"/>
          <w:sz w:val="24"/>
          <w:szCs w:val="24"/>
        </w:rPr>
        <w:t>12. Успешная реализация инклюзивного образования в школе.</w:t>
      </w:r>
    </w:p>
    <w:p w:rsidR="002736BC" w:rsidRPr="00CD45A8" w:rsidRDefault="002736BC" w:rsidP="00273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45A8">
        <w:rPr>
          <w:rFonts w:ascii="Times New Roman" w:hAnsi="Times New Roman" w:cs="Times New Roman"/>
          <w:sz w:val="24"/>
          <w:szCs w:val="24"/>
        </w:rPr>
        <w:t>13. Большинство учащихся школы включены в исследовательскую и проектную деятельность.</w:t>
      </w:r>
    </w:p>
    <w:p w:rsidR="002736BC" w:rsidRPr="00CD45A8" w:rsidRDefault="002736BC" w:rsidP="00273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45A8">
        <w:rPr>
          <w:rFonts w:ascii="Times New Roman" w:hAnsi="Times New Roman" w:cs="Times New Roman"/>
          <w:sz w:val="24"/>
          <w:szCs w:val="24"/>
        </w:rPr>
        <w:t>14. В школе реализуется подпрограмма поддержки талантливых детей (по различным направлениям интеллектуального, творческого, физического развития).</w:t>
      </w:r>
    </w:p>
    <w:p w:rsidR="002736BC" w:rsidRPr="00CD45A8" w:rsidRDefault="002736BC" w:rsidP="00273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45A8">
        <w:rPr>
          <w:rFonts w:ascii="Times New Roman" w:hAnsi="Times New Roman" w:cs="Times New Roman"/>
          <w:sz w:val="24"/>
          <w:szCs w:val="24"/>
        </w:rPr>
        <w:t>15. Не менее 50% родителей (законных представителей) включено в различные формы активного взаимодействия со школой (через участие в решении текущих проблем, участие в общешкольных мероприятиях и т.д.).</w:t>
      </w:r>
    </w:p>
    <w:p w:rsidR="002736BC" w:rsidRPr="00CD45A8" w:rsidRDefault="002736BC" w:rsidP="002736B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F313B" w:rsidRPr="00CD45A8" w:rsidRDefault="007F313B" w:rsidP="001678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F313B" w:rsidRPr="00CD45A8">
      <w:footerReference w:type="default" r:id="rId2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42B8" w:rsidRDefault="003C42B8" w:rsidP="003C42B8">
      <w:pPr>
        <w:spacing w:after="0" w:line="240" w:lineRule="auto"/>
      </w:pPr>
      <w:r>
        <w:separator/>
      </w:r>
    </w:p>
  </w:endnote>
  <w:endnote w:type="continuationSeparator" w:id="0">
    <w:p w:rsidR="003C42B8" w:rsidRDefault="003C42B8" w:rsidP="003C42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349E" w:rsidRDefault="0076349E">
    <w:pPr>
      <w:pStyle w:val="af8"/>
      <w:jc w:val="right"/>
    </w:pPr>
  </w:p>
  <w:p w:rsidR="003C42B8" w:rsidRDefault="003C42B8">
    <w:pPr>
      <w:pStyle w:val="af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42B8" w:rsidRDefault="003C42B8" w:rsidP="003C42B8">
      <w:pPr>
        <w:spacing w:after="0" w:line="240" w:lineRule="auto"/>
      </w:pPr>
      <w:r>
        <w:separator/>
      </w:r>
    </w:p>
  </w:footnote>
  <w:footnote w:type="continuationSeparator" w:id="0">
    <w:p w:rsidR="003C42B8" w:rsidRDefault="003C42B8" w:rsidP="003C42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624"/>
        </w:tabs>
        <w:ind w:left="624" w:hanging="340"/>
      </w:pPr>
      <w:rPr>
        <w:rFonts w:hint="default"/>
        <w:bCs/>
        <w:sz w:val="28"/>
        <w:szCs w:val="28"/>
      </w:rPr>
    </w:lvl>
    <w:lvl w:ilvl="1">
      <w:start w:val="1"/>
      <w:numFmt w:val="bullet"/>
      <w:lvlText w:val=""/>
      <w:lvlJc w:val="left"/>
      <w:pPr>
        <w:tabs>
          <w:tab w:val="num" w:pos="708"/>
        </w:tabs>
        <w:ind w:left="1440" w:hanging="360"/>
      </w:pPr>
      <w:rPr>
        <w:rFonts w:ascii="Symbol" w:hAnsi="Symbol" w:cs="Symbol" w:hint="default"/>
        <w:color w:val="auto"/>
        <w:sz w:val="28"/>
        <w:szCs w:val="28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bCs/>
        <w:sz w:val="28"/>
        <w:szCs w:val="28"/>
      </w:rPr>
    </w:lvl>
    <w:lvl w:ilvl="1">
      <w:start w:val="3"/>
      <w:numFmt w:val="decimal"/>
      <w:lvlText w:val="%1.%2."/>
      <w:lvlJc w:val="left"/>
      <w:pPr>
        <w:tabs>
          <w:tab w:val="num" w:pos="0"/>
        </w:tabs>
        <w:ind w:left="1080" w:hanging="720"/>
      </w:pPr>
      <w:rPr>
        <w:rFonts w:hint="default"/>
        <w:b/>
        <w:bCs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  <w:b/>
        <w:bCs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  <w:rPr>
        <w:rFonts w:hint="default"/>
        <w:b/>
        <w:bCs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  <w:b/>
        <w:bCs/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  <w:rPr>
        <w:rFonts w:hint="default"/>
        <w:b/>
        <w:bCs/>
        <w:sz w:val="28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800"/>
      </w:pPr>
      <w:rPr>
        <w:rFonts w:hint="default"/>
        <w:b/>
        <w:bCs/>
        <w:sz w:val="28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  <w:rPr>
        <w:rFonts w:hint="default"/>
        <w:b/>
        <w:bCs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160"/>
      </w:pPr>
      <w:rPr>
        <w:rFonts w:hint="default"/>
        <w:b/>
        <w:bCs/>
        <w:sz w:val="28"/>
        <w:szCs w:val="28"/>
      </w:rPr>
    </w:lvl>
  </w:abstractNum>
  <w:abstractNum w:abstractNumId="4">
    <w:nsid w:val="00000006"/>
    <w:multiLevelType w:val="single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  <w:sz w:val="28"/>
        <w:szCs w:val="28"/>
      </w:rPr>
    </w:lvl>
  </w:abstractNum>
  <w:abstractNum w:abstractNumId="5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8"/>
        <w:szCs w:val="28"/>
      </w:rPr>
    </w:lvl>
  </w:abstractNum>
  <w:abstractNum w:abstractNumId="6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8"/>
        <w:szCs w:val="28"/>
      </w:rPr>
    </w:lvl>
  </w:abstractNum>
  <w:abstractNum w:abstractNumId="7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8">
    <w:nsid w:val="0000000A"/>
    <w:multiLevelType w:val="singleLevel"/>
    <w:tmpl w:val="0000000A"/>
    <w:name w:val="WW8Num10"/>
    <w:lvl w:ilvl="0">
      <w:start w:val="1"/>
      <w:numFmt w:val="upperRoman"/>
      <w:lvlText w:val="%1."/>
      <w:lvlJc w:val="right"/>
      <w:pPr>
        <w:tabs>
          <w:tab w:val="num" w:pos="1260"/>
        </w:tabs>
        <w:ind w:left="1260" w:hanging="180"/>
      </w:pPr>
      <w:rPr>
        <w:sz w:val="28"/>
        <w:szCs w:val="28"/>
      </w:rPr>
    </w:lvl>
  </w:abstractNum>
  <w:abstractNum w:abstractNumId="9">
    <w:nsid w:val="0000000B"/>
    <w:multiLevelType w:val="multilevel"/>
    <w:tmpl w:val="0000000B"/>
    <w:name w:val="WW8Num1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0">
    <w:nsid w:val="0000000C"/>
    <w:multiLevelType w:val="singleLevel"/>
    <w:tmpl w:val="0000000C"/>
    <w:name w:val="WW8Num12"/>
    <w:lvl w:ilvl="0">
      <w:start w:val="1"/>
      <w:numFmt w:val="bullet"/>
      <w:lvlText w:val="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  <w:sz w:val="28"/>
        <w:szCs w:val="28"/>
      </w:r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8"/>
        <w:szCs w:val="28"/>
      </w:rPr>
    </w:lvl>
    <w:lvl w:ilvl="1">
      <w:start w:val="5"/>
      <w:numFmt w:val="decimal"/>
      <w:lvlText w:val="%1.%2."/>
      <w:lvlJc w:val="left"/>
      <w:pPr>
        <w:tabs>
          <w:tab w:val="num" w:pos="0"/>
        </w:tabs>
        <w:ind w:left="1080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160"/>
      </w:pPr>
      <w:rPr>
        <w:rFonts w:hint="default"/>
      </w:rPr>
    </w:lvl>
  </w:abstractNum>
  <w:abstractNum w:abstractNumId="12">
    <w:nsid w:val="0000000E"/>
    <w:multiLevelType w:val="singleLevel"/>
    <w:tmpl w:val="0000000E"/>
    <w:name w:val="WW8Num15"/>
    <w:lvl w:ilvl="0">
      <w:start w:val="1"/>
      <w:numFmt w:val="bullet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cs="Symbol" w:hint="default"/>
        <w:spacing w:val="-6"/>
        <w:sz w:val="28"/>
        <w:szCs w:val="28"/>
        <w:shd w:val="clear" w:color="auto" w:fill="FFFFFF"/>
      </w:rPr>
    </w:lvl>
  </w:abstractNum>
  <w:abstractNum w:abstractNumId="13">
    <w:nsid w:val="0000000F"/>
    <w:multiLevelType w:val="multilevel"/>
    <w:tmpl w:val="0000000F"/>
    <w:name w:val="WW8Num16"/>
    <w:lvl w:ilvl="0">
      <w:start w:val="1"/>
      <w:numFmt w:val="bullet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bCs/>
        <w:sz w:val="28"/>
        <w:szCs w:val="28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0000010"/>
    <w:multiLevelType w:val="singleLevel"/>
    <w:tmpl w:val="00000010"/>
    <w:name w:val="WW8Num17"/>
    <w:lvl w:ilvl="0">
      <w:start w:val="2"/>
      <w:numFmt w:val="decimal"/>
      <w:lvlText w:val="%1)"/>
      <w:lvlJc w:val="left"/>
      <w:pPr>
        <w:tabs>
          <w:tab w:val="num" w:pos="0"/>
        </w:tabs>
        <w:ind w:left="927" w:hanging="360"/>
      </w:pPr>
      <w:rPr>
        <w:rFonts w:hint="default"/>
        <w:sz w:val="28"/>
        <w:szCs w:val="28"/>
      </w:rPr>
    </w:lvl>
  </w:abstractNum>
  <w:abstractNum w:abstractNumId="15">
    <w:nsid w:val="00000011"/>
    <w:multiLevelType w:val="multilevel"/>
    <w:tmpl w:val="00000011"/>
    <w:name w:val="WW8Num1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6">
    <w:nsid w:val="00000012"/>
    <w:multiLevelType w:val="singleLevel"/>
    <w:tmpl w:val="00000012"/>
    <w:name w:val="WW8Num20"/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  <w:rPr>
        <w:rFonts w:hint="default"/>
        <w:bCs/>
        <w:sz w:val="28"/>
        <w:szCs w:val="28"/>
      </w:rPr>
    </w:lvl>
  </w:abstractNum>
  <w:abstractNum w:abstractNumId="17">
    <w:nsid w:val="00000013"/>
    <w:multiLevelType w:val="singleLevel"/>
    <w:tmpl w:val="00000013"/>
    <w:name w:val="WW8Num2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8"/>
        <w:szCs w:val="28"/>
      </w:rPr>
    </w:lvl>
  </w:abstractNum>
  <w:abstractNum w:abstractNumId="18">
    <w:nsid w:val="00000014"/>
    <w:multiLevelType w:val="singleLevel"/>
    <w:tmpl w:val="00000014"/>
    <w:name w:val="WW8Num22"/>
    <w:lvl w:ilvl="0">
      <w:start w:val="1"/>
      <w:numFmt w:val="bullet"/>
      <w:pStyle w:val="2"/>
      <w:lvlText w:val="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  <w:sz w:val="28"/>
        <w:szCs w:val="28"/>
      </w:rPr>
    </w:lvl>
  </w:abstractNum>
  <w:abstractNum w:abstractNumId="19">
    <w:nsid w:val="00000015"/>
    <w:multiLevelType w:val="multilevel"/>
    <w:tmpl w:val="00000015"/>
    <w:name w:val="WW8Num2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0">
    <w:nsid w:val="00000016"/>
    <w:multiLevelType w:val="singleLevel"/>
    <w:tmpl w:val="00000016"/>
    <w:name w:val="WW8Num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  <w:sz w:val="28"/>
        <w:szCs w:val="28"/>
      </w:rPr>
    </w:lvl>
  </w:abstractNum>
  <w:abstractNum w:abstractNumId="21">
    <w:nsid w:val="00000017"/>
    <w:multiLevelType w:val="multilevel"/>
    <w:tmpl w:val="00000017"/>
    <w:name w:val="WW8Num2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2">
    <w:nsid w:val="00000018"/>
    <w:multiLevelType w:val="multilevel"/>
    <w:tmpl w:val="00000018"/>
    <w:name w:val="WW8Num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>
    <w:nsid w:val="00000019"/>
    <w:multiLevelType w:val="multilevel"/>
    <w:tmpl w:val="0000001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4">
    <w:nsid w:val="0000001A"/>
    <w:multiLevelType w:val="multilevel"/>
    <w:tmpl w:val="000000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>
    <w:nsid w:val="0000001B"/>
    <w:multiLevelType w:val="multilevel"/>
    <w:tmpl w:val="0000001B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>
    <w:nsid w:val="0D580A52"/>
    <w:multiLevelType w:val="hybridMultilevel"/>
    <w:tmpl w:val="45D8EDFA"/>
    <w:lvl w:ilvl="0" w:tplc="11C6496C">
      <w:start w:val="2"/>
      <w:numFmt w:val="bullet"/>
      <w:lvlText w:val=""/>
      <w:lvlJc w:val="left"/>
      <w:pPr>
        <w:tabs>
          <w:tab w:val="num" w:pos="1364"/>
        </w:tabs>
        <w:ind w:left="1364" w:hanging="360"/>
      </w:pPr>
      <w:rPr>
        <w:rFonts w:ascii="Symbol" w:eastAsia="Times New Roman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19D128F1"/>
    <w:multiLevelType w:val="hybridMultilevel"/>
    <w:tmpl w:val="B58C2904"/>
    <w:lvl w:ilvl="0" w:tplc="7D78FD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>
    <w:nsid w:val="3898501B"/>
    <w:multiLevelType w:val="hybridMultilevel"/>
    <w:tmpl w:val="46B4BA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9AC5D78"/>
    <w:multiLevelType w:val="multilevel"/>
    <w:tmpl w:val="0462981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Zero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0">
    <w:nsid w:val="6D1330D5"/>
    <w:multiLevelType w:val="hybridMultilevel"/>
    <w:tmpl w:val="8FF2AC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3"/>
  </w:num>
  <w:num w:numId="3">
    <w:abstractNumId w:val="20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9"/>
  </w:num>
  <w:num w:numId="12">
    <w:abstractNumId w:val="10"/>
  </w:num>
  <w:num w:numId="13">
    <w:abstractNumId w:val="11"/>
  </w:num>
  <w:num w:numId="14">
    <w:abstractNumId w:val="15"/>
  </w:num>
  <w:num w:numId="15">
    <w:abstractNumId w:val="16"/>
  </w:num>
  <w:num w:numId="16">
    <w:abstractNumId w:val="17"/>
  </w:num>
  <w:num w:numId="17">
    <w:abstractNumId w:val="19"/>
  </w:num>
  <w:num w:numId="18">
    <w:abstractNumId w:val="21"/>
  </w:num>
  <w:num w:numId="19">
    <w:abstractNumId w:val="23"/>
  </w:num>
  <w:num w:numId="20">
    <w:abstractNumId w:val="24"/>
  </w:num>
  <w:num w:numId="21">
    <w:abstractNumId w:val="25"/>
  </w:num>
  <w:num w:numId="22">
    <w:abstractNumId w:val="26"/>
  </w:num>
  <w:num w:numId="23">
    <w:abstractNumId w:val="29"/>
  </w:num>
  <w:num w:numId="24">
    <w:abstractNumId w:val="27"/>
  </w:num>
  <w:num w:numId="25">
    <w:abstractNumId w:val="28"/>
  </w:num>
  <w:num w:numId="26">
    <w:abstractNumId w:val="30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350B"/>
    <w:rsid w:val="001678BB"/>
    <w:rsid w:val="002425D8"/>
    <w:rsid w:val="002736BC"/>
    <w:rsid w:val="002F28A6"/>
    <w:rsid w:val="003849A0"/>
    <w:rsid w:val="003C42B8"/>
    <w:rsid w:val="0058350B"/>
    <w:rsid w:val="00680B8D"/>
    <w:rsid w:val="0076349E"/>
    <w:rsid w:val="007F313B"/>
    <w:rsid w:val="00883405"/>
    <w:rsid w:val="00B36CF7"/>
    <w:rsid w:val="00C62199"/>
    <w:rsid w:val="00CD4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2736BC"/>
    <w:pPr>
      <w:keepNext/>
      <w:tabs>
        <w:tab w:val="num" w:pos="0"/>
      </w:tabs>
      <w:spacing w:before="240" w:after="60" w:line="240" w:lineRule="auto"/>
      <w:ind w:left="1287" w:hanging="360"/>
      <w:outlineLvl w:val="0"/>
    </w:pPr>
    <w:rPr>
      <w:rFonts w:ascii="Cambria" w:eastAsia="Times New Roman" w:hAnsi="Cambria" w:cs="Cambria"/>
      <w:b/>
      <w:bCs/>
      <w:kern w:val="1"/>
      <w:sz w:val="32"/>
      <w:szCs w:val="32"/>
      <w:lang w:val="x-none" w:eastAsia="zh-CN"/>
    </w:rPr>
  </w:style>
  <w:style w:type="paragraph" w:styleId="2">
    <w:name w:val="heading 2"/>
    <w:basedOn w:val="a"/>
    <w:next w:val="a"/>
    <w:link w:val="20"/>
    <w:uiPriority w:val="9"/>
    <w:qFormat/>
    <w:rsid w:val="002736BC"/>
    <w:pPr>
      <w:keepNext/>
      <w:numPr>
        <w:ilvl w:val="1"/>
        <w:numId w:val="1"/>
      </w:numPr>
      <w:spacing w:after="0" w:line="240" w:lineRule="auto"/>
      <w:ind w:firstLine="709"/>
      <w:outlineLvl w:val="1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3">
    <w:name w:val="heading 3"/>
    <w:basedOn w:val="a"/>
    <w:next w:val="a"/>
    <w:link w:val="30"/>
    <w:semiHidden/>
    <w:unhideWhenUsed/>
    <w:qFormat/>
    <w:rsid w:val="00CD45A8"/>
    <w:pPr>
      <w:keepNext/>
      <w:autoSpaceDE w:val="0"/>
      <w:autoSpaceDN w:val="0"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2736B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2736BC"/>
    <w:rPr>
      <w:rFonts w:ascii="Cambria" w:eastAsia="Times New Roman" w:hAnsi="Cambria" w:cs="Cambria"/>
      <w:b/>
      <w:bCs/>
      <w:kern w:val="1"/>
      <w:sz w:val="32"/>
      <w:szCs w:val="32"/>
      <w:lang w:val="x-none" w:eastAsia="zh-CN"/>
    </w:rPr>
  </w:style>
  <w:style w:type="character" w:customStyle="1" w:styleId="20">
    <w:name w:val="Заголовок 2 Знак"/>
    <w:basedOn w:val="a0"/>
    <w:link w:val="2"/>
    <w:uiPriority w:val="9"/>
    <w:rsid w:val="002736BC"/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customStyle="1" w:styleId="WW8Num1z0">
    <w:name w:val="WW8Num1z0"/>
    <w:rsid w:val="002736BC"/>
  </w:style>
  <w:style w:type="character" w:customStyle="1" w:styleId="WW8Num1z1">
    <w:name w:val="WW8Num1z1"/>
    <w:rsid w:val="002736BC"/>
  </w:style>
  <w:style w:type="character" w:customStyle="1" w:styleId="WW8Num1z2">
    <w:name w:val="WW8Num1z2"/>
    <w:rsid w:val="002736BC"/>
  </w:style>
  <w:style w:type="character" w:customStyle="1" w:styleId="WW8Num1z3">
    <w:name w:val="WW8Num1z3"/>
    <w:rsid w:val="002736BC"/>
  </w:style>
  <w:style w:type="character" w:customStyle="1" w:styleId="WW8Num1z4">
    <w:name w:val="WW8Num1z4"/>
    <w:rsid w:val="002736BC"/>
  </w:style>
  <w:style w:type="character" w:customStyle="1" w:styleId="WW8Num1z5">
    <w:name w:val="WW8Num1z5"/>
    <w:rsid w:val="002736BC"/>
  </w:style>
  <w:style w:type="character" w:customStyle="1" w:styleId="WW8Num1z6">
    <w:name w:val="WW8Num1z6"/>
    <w:rsid w:val="002736BC"/>
  </w:style>
  <w:style w:type="character" w:customStyle="1" w:styleId="WW8Num1z7">
    <w:name w:val="WW8Num1z7"/>
    <w:rsid w:val="002736BC"/>
  </w:style>
  <w:style w:type="character" w:customStyle="1" w:styleId="WW8Num1z8">
    <w:name w:val="WW8Num1z8"/>
    <w:rsid w:val="002736BC"/>
  </w:style>
  <w:style w:type="character" w:customStyle="1" w:styleId="WW8Num2z0">
    <w:name w:val="WW8Num2z0"/>
    <w:rsid w:val="002736BC"/>
  </w:style>
  <w:style w:type="character" w:customStyle="1" w:styleId="WW8Num3z0">
    <w:name w:val="WW8Num3z0"/>
    <w:rsid w:val="002736BC"/>
    <w:rPr>
      <w:rFonts w:hint="default"/>
      <w:bCs/>
      <w:sz w:val="28"/>
      <w:szCs w:val="28"/>
    </w:rPr>
  </w:style>
  <w:style w:type="character" w:customStyle="1" w:styleId="WW8Num3z1">
    <w:name w:val="WW8Num3z1"/>
    <w:rsid w:val="002736BC"/>
    <w:rPr>
      <w:rFonts w:ascii="Symbol" w:hAnsi="Symbol" w:cs="Symbol" w:hint="default"/>
      <w:color w:val="auto"/>
      <w:sz w:val="28"/>
      <w:szCs w:val="28"/>
    </w:rPr>
  </w:style>
  <w:style w:type="character" w:customStyle="1" w:styleId="WW8Num3z2">
    <w:name w:val="WW8Num3z2"/>
    <w:rsid w:val="002736BC"/>
  </w:style>
  <w:style w:type="character" w:customStyle="1" w:styleId="WW8Num3z3">
    <w:name w:val="WW8Num3z3"/>
    <w:rsid w:val="002736BC"/>
  </w:style>
  <w:style w:type="character" w:customStyle="1" w:styleId="WW8Num3z4">
    <w:name w:val="WW8Num3z4"/>
    <w:rsid w:val="002736BC"/>
  </w:style>
  <w:style w:type="character" w:customStyle="1" w:styleId="WW8Num3z5">
    <w:name w:val="WW8Num3z5"/>
    <w:rsid w:val="002736BC"/>
  </w:style>
  <w:style w:type="character" w:customStyle="1" w:styleId="WW8Num3z6">
    <w:name w:val="WW8Num3z6"/>
    <w:rsid w:val="002736BC"/>
  </w:style>
  <w:style w:type="character" w:customStyle="1" w:styleId="WW8Num3z7">
    <w:name w:val="WW8Num3z7"/>
    <w:rsid w:val="002736BC"/>
  </w:style>
  <w:style w:type="character" w:customStyle="1" w:styleId="WW8Num3z8">
    <w:name w:val="WW8Num3z8"/>
    <w:rsid w:val="002736BC"/>
  </w:style>
  <w:style w:type="character" w:customStyle="1" w:styleId="WW8Num4z0">
    <w:name w:val="WW8Num4z0"/>
    <w:rsid w:val="002736BC"/>
    <w:rPr>
      <w:rFonts w:ascii="Symbol" w:hAnsi="Symbol" w:cs="Symbol" w:hint="default"/>
      <w:sz w:val="20"/>
      <w:szCs w:val="28"/>
    </w:rPr>
  </w:style>
  <w:style w:type="character" w:customStyle="1" w:styleId="WW8Num4z1">
    <w:name w:val="WW8Num4z1"/>
    <w:rsid w:val="002736BC"/>
    <w:rPr>
      <w:rFonts w:ascii="Courier New" w:hAnsi="Courier New" w:cs="Courier New" w:hint="default"/>
      <w:sz w:val="20"/>
    </w:rPr>
  </w:style>
  <w:style w:type="character" w:customStyle="1" w:styleId="WW8Num4z2">
    <w:name w:val="WW8Num4z2"/>
    <w:rsid w:val="002736BC"/>
    <w:rPr>
      <w:rFonts w:ascii="Wingdings" w:hAnsi="Wingdings" w:cs="Wingdings" w:hint="default"/>
      <w:sz w:val="20"/>
    </w:rPr>
  </w:style>
  <w:style w:type="character" w:customStyle="1" w:styleId="WW8Num5z0">
    <w:name w:val="WW8Num5z0"/>
    <w:rsid w:val="002736BC"/>
    <w:rPr>
      <w:rFonts w:hint="default"/>
      <w:b/>
      <w:bCs/>
      <w:sz w:val="28"/>
      <w:szCs w:val="28"/>
    </w:rPr>
  </w:style>
  <w:style w:type="character" w:customStyle="1" w:styleId="WW8Num6z0">
    <w:name w:val="WW8Num6z0"/>
    <w:rsid w:val="002736BC"/>
    <w:rPr>
      <w:rFonts w:ascii="Symbol" w:hAnsi="Symbol" w:cs="Symbol" w:hint="default"/>
      <w:sz w:val="28"/>
      <w:szCs w:val="28"/>
    </w:rPr>
  </w:style>
  <w:style w:type="character" w:customStyle="1" w:styleId="WW8Num7z0">
    <w:name w:val="WW8Num7z0"/>
    <w:rsid w:val="002736BC"/>
    <w:rPr>
      <w:sz w:val="28"/>
      <w:szCs w:val="28"/>
    </w:rPr>
  </w:style>
  <w:style w:type="character" w:customStyle="1" w:styleId="WW8Num8z0">
    <w:name w:val="WW8Num8z0"/>
    <w:rsid w:val="002736BC"/>
    <w:rPr>
      <w:sz w:val="28"/>
      <w:szCs w:val="28"/>
    </w:rPr>
  </w:style>
  <w:style w:type="character" w:customStyle="1" w:styleId="WW8Num9z0">
    <w:name w:val="WW8Num9z0"/>
    <w:rsid w:val="002736BC"/>
    <w:rPr>
      <w:rFonts w:ascii="Symbol" w:hAnsi="Symbol" w:cs="Symbol" w:hint="default"/>
      <w:sz w:val="20"/>
    </w:rPr>
  </w:style>
  <w:style w:type="character" w:customStyle="1" w:styleId="WW8Num9z1">
    <w:name w:val="WW8Num9z1"/>
    <w:rsid w:val="002736BC"/>
    <w:rPr>
      <w:rFonts w:ascii="Courier New" w:hAnsi="Courier New" w:cs="Courier New" w:hint="default"/>
      <w:sz w:val="20"/>
    </w:rPr>
  </w:style>
  <w:style w:type="character" w:customStyle="1" w:styleId="WW8Num9z2">
    <w:name w:val="WW8Num9z2"/>
    <w:rsid w:val="002736BC"/>
    <w:rPr>
      <w:rFonts w:ascii="Wingdings" w:hAnsi="Wingdings" w:cs="Wingdings" w:hint="default"/>
      <w:sz w:val="20"/>
    </w:rPr>
  </w:style>
  <w:style w:type="character" w:customStyle="1" w:styleId="WW8Num10z0">
    <w:name w:val="WW8Num10z0"/>
    <w:rsid w:val="002736BC"/>
    <w:rPr>
      <w:sz w:val="28"/>
      <w:szCs w:val="28"/>
    </w:rPr>
  </w:style>
  <w:style w:type="character" w:customStyle="1" w:styleId="WW8Num11z0">
    <w:name w:val="WW8Num11z0"/>
    <w:rsid w:val="002736BC"/>
    <w:rPr>
      <w:rFonts w:ascii="Symbol" w:hAnsi="Symbol" w:cs="Symbol" w:hint="default"/>
      <w:sz w:val="20"/>
      <w:szCs w:val="28"/>
    </w:rPr>
  </w:style>
  <w:style w:type="character" w:customStyle="1" w:styleId="WW8Num11z1">
    <w:name w:val="WW8Num11z1"/>
    <w:rsid w:val="002736BC"/>
    <w:rPr>
      <w:rFonts w:ascii="Courier New" w:hAnsi="Courier New" w:cs="Courier New" w:hint="default"/>
      <w:sz w:val="20"/>
    </w:rPr>
  </w:style>
  <w:style w:type="character" w:customStyle="1" w:styleId="WW8Num11z2">
    <w:name w:val="WW8Num11z2"/>
    <w:rsid w:val="002736BC"/>
    <w:rPr>
      <w:rFonts w:ascii="Wingdings" w:hAnsi="Wingdings" w:cs="Wingdings" w:hint="default"/>
      <w:sz w:val="20"/>
    </w:rPr>
  </w:style>
  <w:style w:type="character" w:customStyle="1" w:styleId="WW8Num12z0">
    <w:name w:val="WW8Num12z0"/>
    <w:rsid w:val="002736BC"/>
    <w:rPr>
      <w:rFonts w:ascii="Symbol" w:hAnsi="Symbol" w:cs="Symbol" w:hint="default"/>
      <w:sz w:val="28"/>
      <w:szCs w:val="28"/>
    </w:rPr>
  </w:style>
  <w:style w:type="character" w:customStyle="1" w:styleId="WW8Num13z0">
    <w:name w:val="WW8Num13z0"/>
    <w:rsid w:val="002736BC"/>
    <w:rPr>
      <w:sz w:val="28"/>
      <w:szCs w:val="28"/>
    </w:rPr>
  </w:style>
  <w:style w:type="character" w:customStyle="1" w:styleId="WW8Num13z1">
    <w:name w:val="WW8Num13z1"/>
    <w:rsid w:val="002736BC"/>
    <w:rPr>
      <w:rFonts w:hint="default"/>
      <w:color w:val="FF0000"/>
    </w:rPr>
  </w:style>
  <w:style w:type="character" w:customStyle="1" w:styleId="WW8Num13z2">
    <w:name w:val="WW8Num13z2"/>
    <w:rsid w:val="002736BC"/>
    <w:rPr>
      <w:rFonts w:hint="default"/>
    </w:rPr>
  </w:style>
  <w:style w:type="character" w:customStyle="1" w:styleId="WW8Num14z0">
    <w:name w:val="WW8Num14z0"/>
    <w:rsid w:val="002736B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shd w:val="clear" w:color="auto" w:fill="auto"/>
      <w:vertAlign w:val="baseline"/>
      <w:lang w:val="ru-RU" w:bidi="ru-RU"/>
    </w:rPr>
  </w:style>
  <w:style w:type="character" w:customStyle="1" w:styleId="WW8Num14z1">
    <w:name w:val="WW8Num14z1"/>
    <w:rsid w:val="002736BC"/>
  </w:style>
  <w:style w:type="character" w:customStyle="1" w:styleId="WW8Num14z2">
    <w:name w:val="WW8Num14z2"/>
    <w:rsid w:val="002736BC"/>
  </w:style>
  <w:style w:type="character" w:customStyle="1" w:styleId="WW8Num14z3">
    <w:name w:val="WW8Num14z3"/>
    <w:rsid w:val="002736BC"/>
  </w:style>
  <w:style w:type="character" w:customStyle="1" w:styleId="WW8Num14z4">
    <w:name w:val="WW8Num14z4"/>
    <w:rsid w:val="002736BC"/>
  </w:style>
  <w:style w:type="character" w:customStyle="1" w:styleId="WW8Num14z5">
    <w:name w:val="WW8Num14z5"/>
    <w:rsid w:val="002736BC"/>
  </w:style>
  <w:style w:type="character" w:customStyle="1" w:styleId="WW8Num14z6">
    <w:name w:val="WW8Num14z6"/>
    <w:rsid w:val="002736BC"/>
  </w:style>
  <w:style w:type="character" w:customStyle="1" w:styleId="WW8Num14z7">
    <w:name w:val="WW8Num14z7"/>
    <w:rsid w:val="002736BC"/>
  </w:style>
  <w:style w:type="character" w:customStyle="1" w:styleId="WW8Num14z8">
    <w:name w:val="WW8Num14z8"/>
    <w:rsid w:val="002736BC"/>
  </w:style>
  <w:style w:type="character" w:customStyle="1" w:styleId="WW8Num15z0">
    <w:name w:val="WW8Num15z0"/>
    <w:rsid w:val="002736BC"/>
    <w:rPr>
      <w:rFonts w:ascii="Symbol" w:hAnsi="Symbol" w:cs="Symbol" w:hint="default"/>
      <w:spacing w:val="-6"/>
      <w:sz w:val="28"/>
      <w:szCs w:val="28"/>
      <w:shd w:val="clear" w:color="auto" w:fill="FFFFFF"/>
    </w:rPr>
  </w:style>
  <w:style w:type="character" w:customStyle="1" w:styleId="WW8Num16z0">
    <w:name w:val="WW8Num16z0"/>
    <w:rsid w:val="002736BC"/>
    <w:rPr>
      <w:rFonts w:ascii="Symbol" w:hAnsi="Symbol" w:cs="Symbol" w:hint="default"/>
    </w:rPr>
  </w:style>
  <w:style w:type="character" w:customStyle="1" w:styleId="WW8Num16z1">
    <w:name w:val="WW8Num16z1"/>
    <w:rsid w:val="002736BC"/>
    <w:rPr>
      <w:rFonts w:hint="default"/>
      <w:b/>
      <w:bCs/>
      <w:sz w:val="28"/>
      <w:szCs w:val="28"/>
    </w:rPr>
  </w:style>
  <w:style w:type="character" w:customStyle="1" w:styleId="WW8Num16z2">
    <w:name w:val="WW8Num16z2"/>
    <w:rsid w:val="002736BC"/>
    <w:rPr>
      <w:rFonts w:ascii="Wingdings" w:hAnsi="Wingdings" w:cs="Wingdings" w:hint="default"/>
    </w:rPr>
  </w:style>
  <w:style w:type="character" w:customStyle="1" w:styleId="WW8Num16z4">
    <w:name w:val="WW8Num16z4"/>
    <w:rsid w:val="002736BC"/>
    <w:rPr>
      <w:rFonts w:ascii="Courier New" w:hAnsi="Courier New" w:cs="Courier New" w:hint="default"/>
    </w:rPr>
  </w:style>
  <w:style w:type="character" w:customStyle="1" w:styleId="WW8Num17z0">
    <w:name w:val="WW8Num17z0"/>
    <w:rsid w:val="002736BC"/>
    <w:rPr>
      <w:rFonts w:hint="default"/>
      <w:sz w:val="28"/>
      <w:szCs w:val="28"/>
    </w:rPr>
  </w:style>
  <w:style w:type="character" w:customStyle="1" w:styleId="WW8Num18z0">
    <w:name w:val="WW8Num18z0"/>
    <w:rsid w:val="002736BC"/>
  </w:style>
  <w:style w:type="character" w:customStyle="1" w:styleId="WW8Num19z0">
    <w:name w:val="WW8Num19z0"/>
    <w:rsid w:val="002736BC"/>
    <w:rPr>
      <w:rFonts w:ascii="Symbol" w:hAnsi="Symbol" w:cs="Symbol" w:hint="default"/>
      <w:sz w:val="20"/>
      <w:szCs w:val="28"/>
    </w:rPr>
  </w:style>
  <w:style w:type="character" w:customStyle="1" w:styleId="WW8Num19z1">
    <w:name w:val="WW8Num19z1"/>
    <w:rsid w:val="002736BC"/>
    <w:rPr>
      <w:rFonts w:ascii="Courier New" w:hAnsi="Courier New" w:cs="Courier New" w:hint="default"/>
      <w:sz w:val="20"/>
    </w:rPr>
  </w:style>
  <w:style w:type="character" w:customStyle="1" w:styleId="WW8Num19z2">
    <w:name w:val="WW8Num19z2"/>
    <w:rsid w:val="002736BC"/>
    <w:rPr>
      <w:rFonts w:ascii="Wingdings" w:hAnsi="Wingdings" w:cs="Wingdings" w:hint="default"/>
      <w:sz w:val="20"/>
    </w:rPr>
  </w:style>
  <w:style w:type="character" w:customStyle="1" w:styleId="WW8Num20z0">
    <w:name w:val="WW8Num20z0"/>
    <w:rsid w:val="002736BC"/>
    <w:rPr>
      <w:rFonts w:hint="default"/>
      <w:bCs/>
      <w:sz w:val="28"/>
      <w:szCs w:val="28"/>
    </w:rPr>
  </w:style>
  <w:style w:type="character" w:customStyle="1" w:styleId="WW8Num21z0">
    <w:name w:val="WW8Num21z0"/>
    <w:rsid w:val="002736BC"/>
    <w:rPr>
      <w:sz w:val="28"/>
      <w:szCs w:val="28"/>
    </w:rPr>
  </w:style>
  <w:style w:type="character" w:customStyle="1" w:styleId="WW8Num22z0">
    <w:name w:val="WW8Num22z0"/>
    <w:rsid w:val="002736BC"/>
    <w:rPr>
      <w:rFonts w:ascii="Symbol" w:hAnsi="Symbol" w:cs="Symbol" w:hint="default"/>
      <w:sz w:val="28"/>
      <w:szCs w:val="28"/>
    </w:rPr>
  </w:style>
  <w:style w:type="character" w:customStyle="1" w:styleId="WW8Num23z0">
    <w:name w:val="WW8Num23z0"/>
    <w:rsid w:val="002736BC"/>
    <w:rPr>
      <w:rFonts w:ascii="Symbol" w:hAnsi="Symbol" w:cs="Symbol" w:hint="default"/>
      <w:sz w:val="20"/>
      <w:szCs w:val="28"/>
    </w:rPr>
  </w:style>
  <w:style w:type="character" w:customStyle="1" w:styleId="WW8Num23z1">
    <w:name w:val="WW8Num23z1"/>
    <w:rsid w:val="002736BC"/>
    <w:rPr>
      <w:rFonts w:ascii="Courier New" w:hAnsi="Courier New" w:cs="Courier New" w:hint="default"/>
      <w:sz w:val="20"/>
    </w:rPr>
  </w:style>
  <w:style w:type="character" w:customStyle="1" w:styleId="WW8Num23z2">
    <w:name w:val="WW8Num23z2"/>
    <w:rsid w:val="002736BC"/>
    <w:rPr>
      <w:rFonts w:ascii="Wingdings" w:hAnsi="Wingdings" w:cs="Wingdings" w:hint="default"/>
      <w:sz w:val="20"/>
    </w:rPr>
  </w:style>
  <w:style w:type="character" w:customStyle="1" w:styleId="WW8Num24z0">
    <w:name w:val="WW8Num24z0"/>
    <w:rsid w:val="002736BC"/>
    <w:rPr>
      <w:color w:val="auto"/>
      <w:sz w:val="28"/>
      <w:szCs w:val="28"/>
    </w:rPr>
  </w:style>
  <w:style w:type="character" w:customStyle="1" w:styleId="WW8Num25z0">
    <w:name w:val="WW8Num25z0"/>
    <w:rsid w:val="002736BC"/>
  </w:style>
  <w:style w:type="character" w:customStyle="1" w:styleId="WW8Num25z1">
    <w:name w:val="WW8Num25z1"/>
    <w:rsid w:val="002736BC"/>
  </w:style>
  <w:style w:type="character" w:customStyle="1" w:styleId="WW8Num25z2">
    <w:name w:val="WW8Num25z2"/>
    <w:rsid w:val="002736BC"/>
  </w:style>
  <w:style w:type="character" w:customStyle="1" w:styleId="WW8Num25z3">
    <w:name w:val="WW8Num25z3"/>
    <w:rsid w:val="002736BC"/>
  </w:style>
  <w:style w:type="character" w:customStyle="1" w:styleId="WW8Num25z4">
    <w:name w:val="WW8Num25z4"/>
    <w:rsid w:val="002736BC"/>
  </w:style>
  <w:style w:type="character" w:customStyle="1" w:styleId="WW8Num25z5">
    <w:name w:val="WW8Num25z5"/>
    <w:rsid w:val="002736BC"/>
  </w:style>
  <w:style w:type="character" w:customStyle="1" w:styleId="WW8Num25z6">
    <w:name w:val="WW8Num25z6"/>
    <w:rsid w:val="002736BC"/>
  </w:style>
  <w:style w:type="character" w:customStyle="1" w:styleId="WW8Num25z7">
    <w:name w:val="WW8Num25z7"/>
    <w:rsid w:val="002736BC"/>
  </w:style>
  <w:style w:type="character" w:customStyle="1" w:styleId="WW8Num25z8">
    <w:name w:val="WW8Num25z8"/>
    <w:rsid w:val="002736BC"/>
  </w:style>
  <w:style w:type="character" w:customStyle="1" w:styleId="WW8Num26z0">
    <w:name w:val="WW8Num26z0"/>
    <w:rsid w:val="002736BC"/>
  </w:style>
  <w:style w:type="character" w:customStyle="1" w:styleId="WW8Num26z1">
    <w:name w:val="WW8Num26z1"/>
    <w:rsid w:val="002736BC"/>
  </w:style>
  <w:style w:type="character" w:customStyle="1" w:styleId="WW8Num26z2">
    <w:name w:val="WW8Num26z2"/>
    <w:rsid w:val="002736BC"/>
  </w:style>
  <w:style w:type="character" w:customStyle="1" w:styleId="WW8Num26z3">
    <w:name w:val="WW8Num26z3"/>
    <w:rsid w:val="002736BC"/>
  </w:style>
  <w:style w:type="character" w:customStyle="1" w:styleId="WW8Num26z4">
    <w:name w:val="WW8Num26z4"/>
    <w:rsid w:val="002736BC"/>
  </w:style>
  <w:style w:type="character" w:customStyle="1" w:styleId="WW8Num26z5">
    <w:name w:val="WW8Num26z5"/>
    <w:rsid w:val="002736BC"/>
  </w:style>
  <w:style w:type="character" w:customStyle="1" w:styleId="WW8Num26z6">
    <w:name w:val="WW8Num26z6"/>
    <w:rsid w:val="002736BC"/>
  </w:style>
  <w:style w:type="character" w:customStyle="1" w:styleId="WW8Num26z7">
    <w:name w:val="WW8Num26z7"/>
    <w:rsid w:val="002736BC"/>
  </w:style>
  <w:style w:type="character" w:customStyle="1" w:styleId="WW8Num26z8">
    <w:name w:val="WW8Num26z8"/>
    <w:rsid w:val="002736BC"/>
  </w:style>
  <w:style w:type="character" w:customStyle="1" w:styleId="WW8Num2z1">
    <w:name w:val="WW8Num2z1"/>
    <w:rsid w:val="002736BC"/>
    <w:rPr>
      <w:rFonts w:ascii="Symbol" w:hAnsi="Symbol" w:cs="Symbol" w:hint="default"/>
      <w:sz w:val="28"/>
      <w:szCs w:val="28"/>
    </w:rPr>
  </w:style>
  <w:style w:type="character" w:customStyle="1" w:styleId="WW8Num2z2">
    <w:name w:val="WW8Num2z2"/>
    <w:rsid w:val="002736BC"/>
  </w:style>
  <w:style w:type="character" w:customStyle="1" w:styleId="WW8Num2z3">
    <w:name w:val="WW8Num2z3"/>
    <w:rsid w:val="002736BC"/>
  </w:style>
  <w:style w:type="character" w:customStyle="1" w:styleId="WW8Num2z4">
    <w:name w:val="WW8Num2z4"/>
    <w:rsid w:val="002736BC"/>
  </w:style>
  <w:style w:type="character" w:customStyle="1" w:styleId="WW8Num2z5">
    <w:name w:val="WW8Num2z5"/>
    <w:rsid w:val="002736BC"/>
  </w:style>
  <w:style w:type="character" w:customStyle="1" w:styleId="WW8Num2z6">
    <w:name w:val="WW8Num2z6"/>
    <w:rsid w:val="002736BC"/>
  </w:style>
  <w:style w:type="character" w:customStyle="1" w:styleId="WW8Num2z7">
    <w:name w:val="WW8Num2z7"/>
    <w:rsid w:val="002736BC"/>
  </w:style>
  <w:style w:type="character" w:customStyle="1" w:styleId="WW8Num2z8">
    <w:name w:val="WW8Num2z8"/>
    <w:rsid w:val="002736BC"/>
  </w:style>
  <w:style w:type="character" w:customStyle="1" w:styleId="WW8Num5z1">
    <w:name w:val="WW8Num5z1"/>
    <w:rsid w:val="002736BC"/>
    <w:rPr>
      <w:rFonts w:ascii="Courier New" w:hAnsi="Courier New" w:cs="Courier New" w:hint="default"/>
    </w:rPr>
  </w:style>
  <w:style w:type="character" w:customStyle="1" w:styleId="WW8Num5z2">
    <w:name w:val="WW8Num5z2"/>
    <w:rsid w:val="002736BC"/>
    <w:rPr>
      <w:rFonts w:ascii="Wingdings" w:hAnsi="Wingdings" w:cs="Wingdings" w:hint="default"/>
    </w:rPr>
  </w:style>
  <w:style w:type="character" w:customStyle="1" w:styleId="WW8Num7z2">
    <w:name w:val="WW8Num7z2"/>
    <w:rsid w:val="002736BC"/>
    <w:rPr>
      <w:rFonts w:hint="default"/>
      <w:b w:val="0"/>
      <w:sz w:val="23"/>
    </w:rPr>
  </w:style>
  <w:style w:type="character" w:customStyle="1" w:styleId="WW8Num7z3">
    <w:name w:val="WW8Num7z3"/>
    <w:rsid w:val="002736BC"/>
    <w:rPr>
      <w:rFonts w:ascii="Wingdings" w:hAnsi="Wingdings" w:cs="Wingdings" w:hint="default"/>
      <w:sz w:val="20"/>
    </w:rPr>
  </w:style>
  <w:style w:type="character" w:customStyle="1" w:styleId="WW8Num8z1">
    <w:name w:val="WW8Num8z1"/>
    <w:rsid w:val="002736BC"/>
    <w:rPr>
      <w:rFonts w:ascii="Courier New" w:hAnsi="Courier New" w:cs="Courier New" w:hint="default"/>
    </w:rPr>
  </w:style>
  <w:style w:type="character" w:customStyle="1" w:styleId="WW8Num8z2">
    <w:name w:val="WW8Num8z2"/>
    <w:rsid w:val="002736BC"/>
    <w:rPr>
      <w:rFonts w:ascii="Wingdings" w:hAnsi="Wingdings" w:cs="Wingdings" w:hint="default"/>
    </w:rPr>
  </w:style>
  <w:style w:type="character" w:customStyle="1" w:styleId="WW8Num9z3">
    <w:name w:val="WW8Num9z3"/>
    <w:rsid w:val="002736BC"/>
  </w:style>
  <w:style w:type="character" w:customStyle="1" w:styleId="WW8Num9z4">
    <w:name w:val="WW8Num9z4"/>
    <w:rsid w:val="002736BC"/>
  </w:style>
  <w:style w:type="character" w:customStyle="1" w:styleId="WW8Num9z5">
    <w:name w:val="WW8Num9z5"/>
    <w:rsid w:val="002736BC"/>
  </w:style>
  <w:style w:type="character" w:customStyle="1" w:styleId="WW8Num9z6">
    <w:name w:val="WW8Num9z6"/>
    <w:rsid w:val="002736BC"/>
  </w:style>
  <w:style w:type="character" w:customStyle="1" w:styleId="WW8Num9z7">
    <w:name w:val="WW8Num9z7"/>
    <w:rsid w:val="002736BC"/>
  </w:style>
  <w:style w:type="character" w:customStyle="1" w:styleId="WW8Num9z8">
    <w:name w:val="WW8Num9z8"/>
    <w:rsid w:val="002736BC"/>
  </w:style>
  <w:style w:type="character" w:customStyle="1" w:styleId="WW8Num10z1">
    <w:name w:val="WW8Num10z1"/>
    <w:rsid w:val="002736BC"/>
  </w:style>
  <w:style w:type="character" w:customStyle="1" w:styleId="WW8Num10z2">
    <w:name w:val="WW8Num10z2"/>
    <w:rsid w:val="002736BC"/>
  </w:style>
  <w:style w:type="character" w:customStyle="1" w:styleId="WW8Num10z3">
    <w:name w:val="WW8Num10z3"/>
    <w:rsid w:val="002736BC"/>
  </w:style>
  <w:style w:type="character" w:customStyle="1" w:styleId="WW8Num10z4">
    <w:name w:val="WW8Num10z4"/>
    <w:rsid w:val="002736BC"/>
  </w:style>
  <w:style w:type="character" w:customStyle="1" w:styleId="WW8Num10z5">
    <w:name w:val="WW8Num10z5"/>
    <w:rsid w:val="002736BC"/>
  </w:style>
  <w:style w:type="character" w:customStyle="1" w:styleId="WW8Num10z6">
    <w:name w:val="WW8Num10z6"/>
    <w:rsid w:val="002736BC"/>
  </w:style>
  <w:style w:type="character" w:customStyle="1" w:styleId="WW8Num10z7">
    <w:name w:val="WW8Num10z7"/>
    <w:rsid w:val="002736BC"/>
  </w:style>
  <w:style w:type="character" w:customStyle="1" w:styleId="WW8Num10z8">
    <w:name w:val="WW8Num10z8"/>
    <w:rsid w:val="002736BC"/>
  </w:style>
  <w:style w:type="character" w:customStyle="1" w:styleId="WW8Num11z3">
    <w:name w:val="WW8Num11z3"/>
    <w:rsid w:val="002736BC"/>
  </w:style>
  <w:style w:type="character" w:customStyle="1" w:styleId="WW8Num11z4">
    <w:name w:val="WW8Num11z4"/>
    <w:rsid w:val="002736BC"/>
  </w:style>
  <w:style w:type="character" w:customStyle="1" w:styleId="WW8Num11z5">
    <w:name w:val="WW8Num11z5"/>
    <w:rsid w:val="002736BC"/>
  </w:style>
  <w:style w:type="character" w:customStyle="1" w:styleId="WW8Num11z6">
    <w:name w:val="WW8Num11z6"/>
    <w:rsid w:val="002736BC"/>
  </w:style>
  <w:style w:type="character" w:customStyle="1" w:styleId="WW8Num11z7">
    <w:name w:val="WW8Num11z7"/>
    <w:rsid w:val="002736BC"/>
  </w:style>
  <w:style w:type="character" w:customStyle="1" w:styleId="WW8Num11z8">
    <w:name w:val="WW8Num11z8"/>
    <w:rsid w:val="002736BC"/>
  </w:style>
  <w:style w:type="character" w:customStyle="1" w:styleId="WW8Num12z1">
    <w:name w:val="WW8Num12z1"/>
    <w:rsid w:val="002736BC"/>
    <w:rPr>
      <w:rFonts w:ascii="Courier New" w:hAnsi="Courier New" w:cs="Courier New" w:hint="default"/>
      <w:sz w:val="20"/>
    </w:rPr>
  </w:style>
  <w:style w:type="character" w:customStyle="1" w:styleId="WW8Num12z2">
    <w:name w:val="WW8Num12z2"/>
    <w:rsid w:val="002736BC"/>
    <w:rPr>
      <w:rFonts w:ascii="Wingdings" w:hAnsi="Wingdings" w:cs="Wingdings" w:hint="default"/>
      <w:sz w:val="20"/>
    </w:rPr>
  </w:style>
  <w:style w:type="character" w:customStyle="1" w:styleId="WW8Num13z3">
    <w:name w:val="WW8Num13z3"/>
    <w:rsid w:val="002736BC"/>
  </w:style>
  <w:style w:type="character" w:customStyle="1" w:styleId="WW8Num13z4">
    <w:name w:val="WW8Num13z4"/>
    <w:rsid w:val="002736BC"/>
  </w:style>
  <w:style w:type="character" w:customStyle="1" w:styleId="WW8Num13z5">
    <w:name w:val="WW8Num13z5"/>
    <w:rsid w:val="002736BC"/>
  </w:style>
  <w:style w:type="character" w:customStyle="1" w:styleId="WW8Num13z6">
    <w:name w:val="WW8Num13z6"/>
    <w:rsid w:val="002736BC"/>
  </w:style>
  <w:style w:type="character" w:customStyle="1" w:styleId="WW8Num13z7">
    <w:name w:val="WW8Num13z7"/>
    <w:rsid w:val="002736BC"/>
  </w:style>
  <w:style w:type="character" w:customStyle="1" w:styleId="WW8Num13z8">
    <w:name w:val="WW8Num13z8"/>
    <w:rsid w:val="002736BC"/>
  </w:style>
  <w:style w:type="character" w:customStyle="1" w:styleId="WW8Num15z1">
    <w:name w:val="WW8Num15z1"/>
    <w:rsid w:val="002736BC"/>
    <w:rPr>
      <w:rFonts w:ascii="Courier New" w:hAnsi="Courier New" w:cs="Courier New" w:hint="default"/>
    </w:rPr>
  </w:style>
  <w:style w:type="character" w:customStyle="1" w:styleId="WW8Num15z2">
    <w:name w:val="WW8Num15z2"/>
    <w:rsid w:val="002736BC"/>
    <w:rPr>
      <w:rFonts w:ascii="Wingdings" w:hAnsi="Wingdings" w:cs="Wingdings" w:hint="default"/>
    </w:rPr>
  </w:style>
  <w:style w:type="character" w:customStyle="1" w:styleId="WW8Num17z1">
    <w:name w:val="WW8Num17z1"/>
    <w:rsid w:val="002736BC"/>
  </w:style>
  <w:style w:type="character" w:customStyle="1" w:styleId="WW8Num17z2">
    <w:name w:val="WW8Num17z2"/>
    <w:rsid w:val="002736BC"/>
  </w:style>
  <w:style w:type="character" w:customStyle="1" w:styleId="WW8Num17z3">
    <w:name w:val="WW8Num17z3"/>
    <w:rsid w:val="002736BC"/>
  </w:style>
  <w:style w:type="character" w:customStyle="1" w:styleId="WW8Num17z4">
    <w:name w:val="WW8Num17z4"/>
    <w:rsid w:val="002736BC"/>
  </w:style>
  <w:style w:type="character" w:customStyle="1" w:styleId="WW8Num17z5">
    <w:name w:val="WW8Num17z5"/>
    <w:rsid w:val="002736BC"/>
  </w:style>
  <w:style w:type="character" w:customStyle="1" w:styleId="WW8Num17z6">
    <w:name w:val="WW8Num17z6"/>
    <w:rsid w:val="002736BC"/>
  </w:style>
  <w:style w:type="character" w:customStyle="1" w:styleId="WW8Num17z7">
    <w:name w:val="WW8Num17z7"/>
    <w:rsid w:val="002736BC"/>
  </w:style>
  <w:style w:type="character" w:customStyle="1" w:styleId="WW8Num17z8">
    <w:name w:val="WW8Num17z8"/>
    <w:rsid w:val="002736BC"/>
  </w:style>
  <w:style w:type="character" w:customStyle="1" w:styleId="WW8Num18z1">
    <w:name w:val="WW8Num18z1"/>
    <w:rsid w:val="002736BC"/>
    <w:rPr>
      <w:rFonts w:ascii="Courier New" w:hAnsi="Courier New" w:cs="Courier New" w:hint="default"/>
    </w:rPr>
  </w:style>
  <w:style w:type="character" w:customStyle="1" w:styleId="WW8Num18z2">
    <w:name w:val="WW8Num18z2"/>
    <w:rsid w:val="002736BC"/>
    <w:rPr>
      <w:rFonts w:ascii="Wingdings" w:hAnsi="Wingdings" w:cs="Wingdings" w:hint="default"/>
    </w:rPr>
  </w:style>
  <w:style w:type="character" w:customStyle="1" w:styleId="WW8Num19z4">
    <w:name w:val="WW8Num19z4"/>
    <w:rsid w:val="002736BC"/>
    <w:rPr>
      <w:rFonts w:ascii="Courier New" w:hAnsi="Courier New" w:cs="Courier New" w:hint="default"/>
    </w:rPr>
  </w:style>
  <w:style w:type="character" w:customStyle="1" w:styleId="WW8Num20z1">
    <w:name w:val="WW8Num20z1"/>
    <w:rsid w:val="002736BC"/>
    <w:rPr>
      <w:rFonts w:ascii="Courier New" w:hAnsi="Courier New" w:cs="Courier New" w:hint="default"/>
    </w:rPr>
  </w:style>
  <w:style w:type="character" w:customStyle="1" w:styleId="WW8Num20z2">
    <w:name w:val="WW8Num20z2"/>
    <w:rsid w:val="002736BC"/>
    <w:rPr>
      <w:rFonts w:ascii="Wingdings" w:hAnsi="Wingdings" w:cs="Wingdings" w:hint="default"/>
    </w:rPr>
  </w:style>
  <w:style w:type="character" w:customStyle="1" w:styleId="WW8Num21z1">
    <w:name w:val="WW8Num21z1"/>
    <w:rsid w:val="002736BC"/>
  </w:style>
  <w:style w:type="character" w:customStyle="1" w:styleId="WW8Num21z2">
    <w:name w:val="WW8Num21z2"/>
    <w:rsid w:val="002736BC"/>
  </w:style>
  <w:style w:type="character" w:customStyle="1" w:styleId="WW8Num21z3">
    <w:name w:val="WW8Num21z3"/>
    <w:rsid w:val="002736BC"/>
  </w:style>
  <w:style w:type="character" w:customStyle="1" w:styleId="WW8Num21z4">
    <w:name w:val="WW8Num21z4"/>
    <w:rsid w:val="002736BC"/>
  </w:style>
  <w:style w:type="character" w:customStyle="1" w:styleId="WW8Num21z5">
    <w:name w:val="WW8Num21z5"/>
    <w:rsid w:val="002736BC"/>
  </w:style>
  <w:style w:type="character" w:customStyle="1" w:styleId="WW8Num21z6">
    <w:name w:val="WW8Num21z6"/>
    <w:rsid w:val="002736BC"/>
  </w:style>
  <w:style w:type="character" w:customStyle="1" w:styleId="WW8Num21z7">
    <w:name w:val="WW8Num21z7"/>
    <w:rsid w:val="002736BC"/>
  </w:style>
  <w:style w:type="character" w:customStyle="1" w:styleId="WW8Num21z8">
    <w:name w:val="WW8Num21z8"/>
    <w:rsid w:val="002736BC"/>
  </w:style>
  <w:style w:type="character" w:customStyle="1" w:styleId="WW8Num22z1">
    <w:name w:val="WW8Num22z1"/>
    <w:rsid w:val="002736BC"/>
  </w:style>
  <w:style w:type="character" w:customStyle="1" w:styleId="WW8Num22z2">
    <w:name w:val="WW8Num22z2"/>
    <w:rsid w:val="002736BC"/>
  </w:style>
  <w:style w:type="character" w:customStyle="1" w:styleId="WW8Num22z3">
    <w:name w:val="WW8Num22z3"/>
    <w:rsid w:val="002736BC"/>
  </w:style>
  <w:style w:type="character" w:customStyle="1" w:styleId="WW8Num22z4">
    <w:name w:val="WW8Num22z4"/>
    <w:rsid w:val="002736BC"/>
  </w:style>
  <w:style w:type="character" w:customStyle="1" w:styleId="WW8Num22z5">
    <w:name w:val="WW8Num22z5"/>
    <w:rsid w:val="002736BC"/>
  </w:style>
  <w:style w:type="character" w:customStyle="1" w:styleId="WW8Num22z6">
    <w:name w:val="WW8Num22z6"/>
    <w:rsid w:val="002736BC"/>
  </w:style>
  <w:style w:type="character" w:customStyle="1" w:styleId="WW8Num22z7">
    <w:name w:val="WW8Num22z7"/>
    <w:rsid w:val="002736BC"/>
  </w:style>
  <w:style w:type="character" w:customStyle="1" w:styleId="WW8Num22z8">
    <w:name w:val="WW8Num22z8"/>
    <w:rsid w:val="002736BC"/>
  </w:style>
  <w:style w:type="character" w:customStyle="1" w:styleId="WW8Num23z3">
    <w:name w:val="WW8Num23z3"/>
    <w:rsid w:val="002736BC"/>
  </w:style>
  <w:style w:type="character" w:customStyle="1" w:styleId="WW8Num23z4">
    <w:name w:val="WW8Num23z4"/>
    <w:rsid w:val="002736BC"/>
  </w:style>
  <w:style w:type="character" w:customStyle="1" w:styleId="WW8Num23z5">
    <w:name w:val="WW8Num23z5"/>
    <w:rsid w:val="002736BC"/>
  </w:style>
  <w:style w:type="character" w:customStyle="1" w:styleId="WW8Num23z6">
    <w:name w:val="WW8Num23z6"/>
    <w:rsid w:val="002736BC"/>
  </w:style>
  <w:style w:type="character" w:customStyle="1" w:styleId="WW8Num23z7">
    <w:name w:val="WW8Num23z7"/>
    <w:rsid w:val="002736BC"/>
  </w:style>
  <w:style w:type="character" w:customStyle="1" w:styleId="WW8Num23z8">
    <w:name w:val="WW8Num23z8"/>
    <w:rsid w:val="002736BC"/>
  </w:style>
  <w:style w:type="character" w:customStyle="1" w:styleId="WW8Num24z1">
    <w:name w:val="WW8Num24z1"/>
    <w:rsid w:val="002736BC"/>
    <w:rPr>
      <w:rFonts w:ascii="Courier New" w:hAnsi="Courier New" w:cs="Courier New" w:hint="default"/>
      <w:sz w:val="20"/>
    </w:rPr>
  </w:style>
  <w:style w:type="character" w:customStyle="1" w:styleId="WW8Num24z2">
    <w:name w:val="WW8Num24z2"/>
    <w:rsid w:val="002736BC"/>
    <w:rPr>
      <w:rFonts w:ascii="Wingdings" w:hAnsi="Wingdings" w:cs="Wingdings" w:hint="default"/>
      <w:sz w:val="20"/>
    </w:rPr>
  </w:style>
  <w:style w:type="character" w:customStyle="1" w:styleId="WW8Num27z0">
    <w:name w:val="WW8Num27z0"/>
    <w:rsid w:val="002736BC"/>
    <w:rPr>
      <w:sz w:val="28"/>
      <w:szCs w:val="28"/>
    </w:rPr>
  </w:style>
  <w:style w:type="character" w:customStyle="1" w:styleId="WW8Num27z1">
    <w:name w:val="WW8Num27z1"/>
    <w:rsid w:val="002736BC"/>
  </w:style>
  <w:style w:type="character" w:customStyle="1" w:styleId="WW8Num27z2">
    <w:name w:val="WW8Num27z2"/>
    <w:rsid w:val="002736BC"/>
  </w:style>
  <w:style w:type="character" w:customStyle="1" w:styleId="WW8Num27z3">
    <w:name w:val="WW8Num27z3"/>
    <w:rsid w:val="002736BC"/>
  </w:style>
  <w:style w:type="character" w:customStyle="1" w:styleId="WW8Num27z4">
    <w:name w:val="WW8Num27z4"/>
    <w:rsid w:val="002736BC"/>
  </w:style>
  <w:style w:type="character" w:customStyle="1" w:styleId="WW8Num27z5">
    <w:name w:val="WW8Num27z5"/>
    <w:rsid w:val="002736BC"/>
  </w:style>
  <w:style w:type="character" w:customStyle="1" w:styleId="WW8Num27z6">
    <w:name w:val="WW8Num27z6"/>
    <w:rsid w:val="002736BC"/>
  </w:style>
  <w:style w:type="character" w:customStyle="1" w:styleId="WW8Num27z7">
    <w:name w:val="WW8Num27z7"/>
    <w:rsid w:val="002736BC"/>
  </w:style>
  <w:style w:type="character" w:customStyle="1" w:styleId="WW8Num27z8">
    <w:name w:val="WW8Num27z8"/>
    <w:rsid w:val="002736BC"/>
  </w:style>
  <w:style w:type="character" w:customStyle="1" w:styleId="WW8Num28z0">
    <w:name w:val="WW8Num28z0"/>
    <w:rsid w:val="002736BC"/>
    <w:rPr>
      <w:rFonts w:ascii="Symbol" w:hAnsi="Symbol" w:cs="Symbol" w:hint="default"/>
      <w:sz w:val="28"/>
      <w:szCs w:val="28"/>
    </w:rPr>
  </w:style>
  <w:style w:type="character" w:customStyle="1" w:styleId="WW8Num28z1">
    <w:name w:val="WW8Num28z1"/>
    <w:rsid w:val="002736BC"/>
    <w:rPr>
      <w:rFonts w:ascii="Courier New" w:hAnsi="Courier New" w:cs="Courier New" w:hint="default"/>
    </w:rPr>
  </w:style>
  <w:style w:type="character" w:customStyle="1" w:styleId="WW8Num28z2">
    <w:name w:val="WW8Num28z2"/>
    <w:rsid w:val="002736BC"/>
    <w:rPr>
      <w:rFonts w:ascii="Wingdings" w:hAnsi="Wingdings" w:cs="Wingdings" w:hint="default"/>
    </w:rPr>
  </w:style>
  <w:style w:type="character" w:customStyle="1" w:styleId="WW8Num29z0">
    <w:name w:val="WW8Num29z0"/>
    <w:rsid w:val="002736BC"/>
    <w:rPr>
      <w:rFonts w:ascii="Symbol" w:hAnsi="Symbol" w:cs="Symbol" w:hint="default"/>
      <w:sz w:val="20"/>
      <w:szCs w:val="28"/>
    </w:rPr>
  </w:style>
  <w:style w:type="character" w:customStyle="1" w:styleId="WW8Num29z1">
    <w:name w:val="WW8Num29z1"/>
    <w:rsid w:val="002736BC"/>
    <w:rPr>
      <w:rFonts w:ascii="Courier New" w:hAnsi="Courier New" w:cs="Courier New" w:hint="default"/>
      <w:sz w:val="20"/>
    </w:rPr>
  </w:style>
  <w:style w:type="character" w:customStyle="1" w:styleId="WW8Num29z2">
    <w:name w:val="WW8Num29z2"/>
    <w:rsid w:val="002736BC"/>
    <w:rPr>
      <w:rFonts w:ascii="Wingdings" w:hAnsi="Wingdings" w:cs="Wingdings" w:hint="default"/>
      <w:sz w:val="20"/>
    </w:rPr>
  </w:style>
  <w:style w:type="character" w:customStyle="1" w:styleId="WW8Num30z0">
    <w:name w:val="WW8Num30z0"/>
    <w:rsid w:val="002736BC"/>
    <w:rPr>
      <w:rFonts w:ascii="Symbol" w:hAnsi="Symbol" w:cs="Symbol" w:hint="default"/>
    </w:rPr>
  </w:style>
  <w:style w:type="character" w:customStyle="1" w:styleId="WW8Num30z1">
    <w:name w:val="WW8Num30z1"/>
    <w:rsid w:val="002736BC"/>
    <w:rPr>
      <w:rFonts w:ascii="Courier New" w:hAnsi="Courier New" w:cs="Courier New" w:hint="default"/>
    </w:rPr>
  </w:style>
  <w:style w:type="character" w:customStyle="1" w:styleId="WW8Num30z2">
    <w:name w:val="WW8Num30z2"/>
    <w:rsid w:val="002736BC"/>
    <w:rPr>
      <w:rFonts w:ascii="Wingdings" w:hAnsi="Wingdings" w:cs="Wingdings" w:hint="default"/>
    </w:rPr>
  </w:style>
  <w:style w:type="character" w:customStyle="1" w:styleId="WW8Num31z0">
    <w:name w:val="WW8Num31z0"/>
    <w:rsid w:val="002736BC"/>
    <w:rPr>
      <w:color w:val="auto"/>
      <w:sz w:val="28"/>
      <w:szCs w:val="28"/>
    </w:rPr>
  </w:style>
  <w:style w:type="character" w:customStyle="1" w:styleId="WW8Num31z1">
    <w:name w:val="WW8Num31z1"/>
    <w:rsid w:val="002736BC"/>
  </w:style>
  <w:style w:type="character" w:customStyle="1" w:styleId="WW8Num31z2">
    <w:name w:val="WW8Num31z2"/>
    <w:rsid w:val="002736BC"/>
  </w:style>
  <w:style w:type="character" w:customStyle="1" w:styleId="WW8Num31z3">
    <w:name w:val="WW8Num31z3"/>
    <w:rsid w:val="002736BC"/>
  </w:style>
  <w:style w:type="character" w:customStyle="1" w:styleId="WW8Num31z4">
    <w:name w:val="WW8Num31z4"/>
    <w:rsid w:val="002736BC"/>
  </w:style>
  <w:style w:type="character" w:customStyle="1" w:styleId="WW8Num31z5">
    <w:name w:val="WW8Num31z5"/>
    <w:rsid w:val="002736BC"/>
  </w:style>
  <w:style w:type="character" w:customStyle="1" w:styleId="WW8Num31z6">
    <w:name w:val="WW8Num31z6"/>
    <w:rsid w:val="002736BC"/>
  </w:style>
  <w:style w:type="character" w:customStyle="1" w:styleId="WW8Num31z7">
    <w:name w:val="WW8Num31z7"/>
    <w:rsid w:val="002736BC"/>
  </w:style>
  <w:style w:type="character" w:customStyle="1" w:styleId="WW8Num31z8">
    <w:name w:val="WW8Num31z8"/>
    <w:rsid w:val="002736BC"/>
  </w:style>
  <w:style w:type="character" w:customStyle="1" w:styleId="11">
    <w:name w:val="Основной шрифт абзаца1"/>
    <w:rsid w:val="002736BC"/>
  </w:style>
  <w:style w:type="character" w:styleId="a5">
    <w:name w:val="page number"/>
    <w:basedOn w:val="11"/>
    <w:uiPriority w:val="99"/>
    <w:rsid w:val="002736BC"/>
  </w:style>
  <w:style w:type="character" w:styleId="a6">
    <w:name w:val="Hyperlink"/>
    <w:uiPriority w:val="99"/>
    <w:rsid w:val="002736BC"/>
    <w:rPr>
      <w:color w:val="0000FF"/>
      <w:u w:val="single"/>
    </w:rPr>
  </w:style>
  <w:style w:type="character" w:customStyle="1" w:styleId="a7">
    <w:name w:val="Основной текст с отступом Знак"/>
    <w:rsid w:val="002736BC"/>
    <w:rPr>
      <w:sz w:val="24"/>
      <w:szCs w:val="24"/>
      <w:lang w:val="ru-RU" w:bidi="ar-SA"/>
    </w:rPr>
  </w:style>
  <w:style w:type="character" w:customStyle="1" w:styleId="a8">
    <w:name w:val="Верхний колонтитул Знак"/>
    <w:uiPriority w:val="99"/>
    <w:rsid w:val="002736BC"/>
    <w:rPr>
      <w:sz w:val="24"/>
      <w:szCs w:val="24"/>
      <w:lang w:val="ru-RU" w:bidi="ar-SA"/>
    </w:rPr>
  </w:style>
  <w:style w:type="character" w:customStyle="1" w:styleId="a9">
    <w:name w:val="Без интервала Знак"/>
    <w:rsid w:val="002736BC"/>
    <w:rPr>
      <w:rFonts w:ascii="Calibri" w:hAnsi="Calibri" w:cs="Calibri"/>
      <w:sz w:val="22"/>
      <w:szCs w:val="22"/>
      <w:lang w:val="ru-RU" w:bidi="ar-SA"/>
    </w:rPr>
  </w:style>
  <w:style w:type="character" w:styleId="aa">
    <w:name w:val="Strong"/>
    <w:uiPriority w:val="22"/>
    <w:qFormat/>
    <w:rsid w:val="002736BC"/>
    <w:rPr>
      <w:b/>
      <w:bCs/>
    </w:rPr>
  </w:style>
  <w:style w:type="character" w:customStyle="1" w:styleId="apple-converted-space">
    <w:name w:val="apple-converted-space"/>
    <w:basedOn w:val="11"/>
    <w:uiPriority w:val="99"/>
    <w:rsid w:val="002736BC"/>
  </w:style>
  <w:style w:type="character" w:customStyle="1" w:styleId="s5">
    <w:name w:val="s5"/>
    <w:basedOn w:val="11"/>
    <w:rsid w:val="002736BC"/>
  </w:style>
  <w:style w:type="character" w:customStyle="1" w:styleId="s4">
    <w:name w:val="s4"/>
    <w:basedOn w:val="11"/>
    <w:rsid w:val="002736BC"/>
  </w:style>
  <w:style w:type="character" w:customStyle="1" w:styleId="s7">
    <w:name w:val="s7"/>
    <w:basedOn w:val="11"/>
    <w:rsid w:val="002736BC"/>
  </w:style>
  <w:style w:type="character" w:customStyle="1" w:styleId="s1">
    <w:name w:val="s1"/>
    <w:basedOn w:val="11"/>
    <w:rsid w:val="002736BC"/>
  </w:style>
  <w:style w:type="character" w:customStyle="1" w:styleId="s15">
    <w:name w:val="s15"/>
    <w:basedOn w:val="11"/>
    <w:rsid w:val="002736BC"/>
  </w:style>
  <w:style w:type="character" w:customStyle="1" w:styleId="s3">
    <w:name w:val="s3"/>
    <w:basedOn w:val="11"/>
    <w:rsid w:val="002736BC"/>
  </w:style>
  <w:style w:type="character" w:customStyle="1" w:styleId="s2">
    <w:name w:val="s2"/>
    <w:basedOn w:val="11"/>
    <w:rsid w:val="002736BC"/>
  </w:style>
  <w:style w:type="character" w:customStyle="1" w:styleId="s33">
    <w:name w:val="s33"/>
    <w:basedOn w:val="11"/>
    <w:rsid w:val="002736BC"/>
  </w:style>
  <w:style w:type="character" w:styleId="ab">
    <w:name w:val="Emphasis"/>
    <w:qFormat/>
    <w:rsid w:val="002736BC"/>
    <w:rPr>
      <w:i/>
      <w:iCs/>
    </w:rPr>
  </w:style>
  <w:style w:type="character" w:customStyle="1" w:styleId="21">
    <w:name w:val="Основной текст с отступом 2 Знак"/>
    <w:link w:val="22"/>
    <w:uiPriority w:val="99"/>
    <w:rsid w:val="002736BC"/>
    <w:rPr>
      <w:sz w:val="24"/>
      <w:szCs w:val="24"/>
    </w:rPr>
  </w:style>
  <w:style w:type="character" w:customStyle="1" w:styleId="ac">
    <w:name w:val="Нижний колонтитул Знак"/>
    <w:uiPriority w:val="99"/>
    <w:rsid w:val="002736BC"/>
    <w:rPr>
      <w:sz w:val="24"/>
      <w:szCs w:val="24"/>
    </w:rPr>
  </w:style>
  <w:style w:type="character" w:customStyle="1" w:styleId="ad">
    <w:name w:val="Текст выноски Знак"/>
    <w:uiPriority w:val="99"/>
    <w:rsid w:val="002736BC"/>
    <w:rPr>
      <w:rFonts w:ascii="Tahoma" w:hAnsi="Tahoma" w:cs="Tahoma"/>
      <w:sz w:val="16"/>
      <w:szCs w:val="16"/>
    </w:rPr>
  </w:style>
  <w:style w:type="character" w:customStyle="1" w:styleId="ae">
    <w:name w:val="Другое_"/>
    <w:rsid w:val="002736BC"/>
    <w:rPr>
      <w:sz w:val="28"/>
      <w:szCs w:val="28"/>
      <w:shd w:val="clear" w:color="auto" w:fill="FFFFFF"/>
    </w:rPr>
  </w:style>
  <w:style w:type="character" w:customStyle="1" w:styleId="af">
    <w:name w:val="Символ нумерации"/>
    <w:rsid w:val="002736BC"/>
  </w:style>
  <w:style w:type="character" w:customStyle="1" w:styleId="af0">
    <w:name w:val="Маркеры списка"/>
    <w:rsid w:val="002736BC"/>
    <w:rPr>
      <w:rFonts w:ascii="OpenSymbol" w:eastAsia="OpenSymbol" w:hAnsi="OpenSymbol" w:cs="OpenSymbol"/>
    </w:rPr>
  </w:style>
  <w:style w:type="paragraph" w:customStyle="1" w:styleId="af1">
    <w:name w:val="Заголовок"/>
    <w:basedOn w:val="a"/>
    <w:next w:val="af2"/>
    <w:rsid w:val="002736BC"/>
    <w:pPr>
      <w:keepNext/>
      <w:spacing w:before="240" w:after="120" w:line="240" w:lineRule="auto"/>
    </w:pPr>
    <w:rPr>
      <w:rFonts w:ascii="Liberation Sans" w:eastAsia="Microsoft YaHei" w:hAnsi="Liberation Sans" w:cs="Arial"/>
      <w:sz w:val="28"/>
      <w:szCs w:val="28"/>
      <w:lang w:eastAsia="zh-CN"/>
    </w:rPr>
  </w:style>
  <w:style w:type="paragraph" w:styleId="af2">
    <w:name w:val="Body Text"/>
    <w:basedOn w:val="a"/>
    <w:link w:val="af3"/>
    <w:uiPriority w:val="99"/>
    <w:rsid w:val="002736BC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zh-CN"/>
    </w:rPr>
  </w:style>
  <w:style w:type="character" w:customStyle="1" w:styleId="af3">
    <w:name w:val="Основной текст Знак"/>
    <w:basedOn w:val="a0"/>
    <w:link w:val="af2"/>
    <w:uiPriority w:val="99"/>
    <w:rsid w:val="002736BC"/>
    <w:rPr>
      <w:rFonts w:ascii="Times New Roman" w:eastAsia="Times New Roman" w:hAnsi="Times New Roman" w:cs="Times New Roman"/>
      <w:sz w:val="28"/>
      <w:szCs w:val="24"/>
      <w:lang w:eastAsia="zh-CN"/>
    </w:rPr>
  </w:style>
  <w:style w:type="paragraph" w:styleId="af4">
    <w:name w:val="List"/>
    <w:basedOn w:val="af2"/>
    <w:rsid w:val="002736BC"/>
    <w:rPr>
      <w:rFonts w:cs="Arial"/>
    </w:rPr>
  </w:style>
  <w:style w:type="paragraph" w:styleId="af5">
    <w:name w:val="caption"/>
    <w:basedOn w:val="a"/>
    <w:qFormat/>
    <w:rsid w:val="002736BC"/>
    <w:pPr>
      <w:suppressLineNumbers/>
      <w:spacing w:before="120" w:after="120" w:line="240" w:lineRule="auto"/>
    </w:pPr>
    <w:rPr>
      <w:rFonts w:ascii="Times New Roman" w:eastAsia="Times New Roman" w:hAnsi="Times New Roman" w:cs="Arial"/>
      <w:i/>
      <w:iCs/>
      <w:sz w:val="24"/>
      <w:szCs w:val="24"/>
      <w:lang w:eastAsia="zh-CN"/>
    </w:rPr>
  </w:style>
  <w:style w:type="paragraph" w:customStyle="1" w:styleId="12">
    <w:name w:val="Указатель1"/>
    <w:basedOn w:val="a"/>
    <w:rsid w:val="002736BC"/>
    <w:pPr>
      <w:suppressLineNumbers/>
      <w:spacing w:after="0" w:line="240" w:lineRule="auto"/>
    </w:pPr>
    <w:rPr>
      <w:rFonts w:ascii="Times New Roman" w:eastAsia="Times New Roman" w:hAnsi="Times New Roman" w:cs="Arial"/>
      <w:sz w:val="24"/>
      <w:szCs w:val="24"/>
      <w:lang w:eastAsia="zh-CN"/>
    </w:rPr>
  </w:style>
  <w:style w:type="paragraph" w:styleId="af6">
    <w:name w:val="Normal (Web)"/>
    <w:basedOn w:val="a"/>
    <w:rsid w:val="002736BC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7">
    <w:name w:val="Body Text Indent"/>
    <w:basedOn w:val="a"/>
    <w:link w:val="13"/>
    <w:rsid w:val="002736B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13">
    <w:name w:val="Основной текст с отступом Знак1"/>
    <w:basedOn w:val="a0"/>
    <w:link w:val="af7"/>
    <w:rsid w:val="002736BC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210">
    <w:name w:val="Основной текст с отступом 21"/>
    <w:basedOn w:val="a"/>
    <w:rsid w:val="002736BC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af8">
    <w:name w:val="footer"/>
    <w:basedOn w:val="a"/>
    <w:link w:val="14"/>
    <w:uiPriority w:val="99"/>
    <w:rsid w:val="002736B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character" w:customStyle="1" w:styleId="14">
    <w:name w:val="Нижний колонтитул Знак1"/>
    <w:basedOn w:val="a0"/>
    <w:link w:val="af8"/>
    <w:rsid w:val="002736BC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23">
    <w:name w:val="toc 2"/>
    <w:basedOn w:val="a"/>
    <w:next w:val="a"/>
    <w:rsid w:val="002736BC"/>
    <w:pPr>
      <w:spacing w:after="0" w:line="240" w:lineRule="auto"/>
      <w:ind w:left="240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5">
    <w:name w:val="заголовок 1"/>
    <w:basedOn w:val="a"/>
    <w:next w:val="a"/>
    <w:rsid w:val="002736BC"/>
    <w:pPr>
      <w:keepNext/>
      <w:autoSpaceDE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styleId="af9">
    <w:name w:val="header"/>
    <w:basedOn w:val="a"/>
    <w:link w:val="16"/>
    <w:uiPriority w:val="99"/>
    <w:rsid w:val="002736B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16">
    <w:name w:val="Верхний колонтитул Знак1"/>
    <w:basedOn w:val="a0"/>
    <w:link w:val="af9"/>
    <w:rsid w:val="002736BC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a">
    <w:name w:val="No Spacing"/>
    <w:uiPriority w:val="1"/>
    <w:qFormat/>
    <w:rsid w:val="002736BC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customStyle="1" w:styleId="17">
    <w:name w:val="1"/>
    <w:basedOn w:val="a"/>
    <w:rsid w:val="002736BC"/>
    <w:pPr>
      <w:spacing w:after="288" w:line="432" w:lineRule="atLeas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Default">
    <w:name w:val="Default"/>
    <w:uiPriority w:val="99"/>
    <w:rsid w:val="002736BC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211">
    <w:name w:val="Основной текст 21"/>
    <w:basedOn w:val="a"/>
    <w:rsid w:val="002736BC"/>
    <w:pPr>
      <w:widowControl w:val="0"/>
      <w:suppressAutoHyphens/>
      <w:overflowPunct w:val="0"/>
      <w:autoSpaceDE w:val="0"/>
      <w:spacing w:after="0" w:line="240" w:lineRule="auto"/>
      <w:jc w:val="both"/>
      <w:textAlignment w:val="baseline"/>
    </w:pPr>
    <w:rPr>
      <w:rFonts w:ascii="Arial" w:eastAsia="Times New Roman" w:hAnsi="Arial" w:cs="Arial"/>
      <w:sz w:val="24"/>
      <w:szCs w:val="20"/>
      <w:lang w:eastAsia="zh-CN"/>
    </w:rPr>
  </w:style>
  <w:style w:type="paragraph" w:customStyle="1" w:styleId="afb">
    <w:name w:val="Знак"/>
    <w:basedOn w:val="a"/>
    <w:rsid w:val="002736BC"/>
    <w:pPr>
      <w:suppressAutoHyphens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zh-CN"/>
    </w:rPr>
  </w:style>
  <w:style w:type="paragraph" w:customStyle="1" w:styleId="p4">
    <w:name w:val="p4"/>
    <w:basedOn w:val="a"/>
    <w:rsid w:val="002736BC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p8">
    <w:name w:val="p8"/>
    <w:basedOn w:val="a"/>
    <w:rsid w:val="002736BC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p9">
    <w:name w:val="p9"/>
    <w:basedOn w:val="a"/>
    <w:rsid w:val="002736BC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p68">
    <w:name w:val="p68"/>
    <w:basedOn w:val="a"/>
    <w:rsid w:val="002736BC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p69">
    <w:name w:val="p69"/>
    <w:basedOn w:val="a"/>
    <w:rsid w:val="002736BC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p19">
    <w:name w:val="p19"/>
    <w:basedOn w:val="a"/>
    <w:rsid w:val="002736BC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p17">
    <w:name w:val="p17"/>
    <w:basedOn w:val="a"/>
    <w:rsid w:val="002736BC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p70">
    <w:name w:val="p70"/>
    <w:basedOn w:val="a"/>
    <w:rsid w:val="002736BC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8">
    <w:name w:val="Абзац списка1"/>
    <w:basedOn w:val="a"/>
    <w:rsid w:val="002736BC"/>
    <w:pPr>
      <w:ind w:left="720"/>
    </w:pPr>
    <w:rPr>
      <w:rFonts w:ascii="Calibri" w:eastAsia="Times New Roman" w:hAnsi="Calibri" w:cs="Calibri"/>
      <w:lang w:eastAsia="zh-CN"/>
    </w:rPr>
  </w:style>
  <w:style w:type="paragraph" w:customStyle="1" w:styleId="212">
    <w:name w:val="Основной текст 21"/>
    <w:basedOn w:val="a"/>
    <w:rsid w:val="002736BC"/>
    <w:pPr>
      <w:widowControl w:val="0"/>
      <w:suppressAutoHyphens/>
      <w:overflowPunct w:val="0"/>
      <w:autoSpaceDE w:val="0"/>
      <w:spacing w:after="0" w:line="240" w:lineRule="auto"/>
      <w:jc w:val="both"/>
      <w:textAlignment w:val="baseline"/>
    </w:pPr>
    <w:rPr>
      <w:rFonts w:ascii="Arial" w:eastAsia="Times New Roman" w:hAnsi="Arial" w:cs="Arial"/>
      <w:sz w:val="24"/>
      <w:szCs w:val="20"/>
      <w:lang w:eastAsia="zh-CN"/>
    </w:rPr>
  </w:style>
  <w:style w:type="paragraph" w:customStyle="1" w:styleId="afc">
    <w:name w:val="Знак"/>
    <w:basedOn w:val="a"/>
    <w:uiPriority w:val="99"/>
    <w:rsid w:val="002736BC"/>
    <w:pPr>
      <w:suppressAutoHyphens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zh-CN"/>
    </w:rPr>
  </w:style>
  <w:style w:type="paragraph" w:customStyle="1" w:styleId="19">
    <w:name w:val="Название объекта1"/>
    <w:basedOn w:val="a"/>
    <w:next w:val="a"/>
    <w:rsid w:val="002736BC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customStyle="1" w:styleId="afd">
    <w:name w:val="А ОСН ТЕКСТ Знак"/>
    <w:basedOn w:val="a"/>
    <w:rsid w:val="002736BC"/>
    <w:pPr>
      <w:spacing w:after="0" w:line="360" w:lineRule="auto"/>
      <w:ind w:firstLine="454"/>
      <w:jc w:val="both"/>
    </w:pPr>
    <w:rPr>
      <w:rFonts w:ascii="Times New Roman" w:eastAsia="Arial Unicode MS" w:hAnsi="Times New Roman" w:cs="Times New Roman"/>
      <w:color w:val="000000"/>
      <w:sz w:val="28"/>
      <w:szCs w:val="28"/>
      <w:lang w:eastAsia="zh-CN"/>
    </w:rPr>
  </w:style>
  <w:style w:type="paragraph" w:customStyle="1" w:styleId="afe">
    <w:name w:val="А ОСН ТЕКСТ"/>
    <w:basedOn w:val="a"/>
    <w:rsid w:val="002736BC"/>
    <w:pPr>
      <w:spacing w:after="0" w:line="360" w:lineRule="auto"/>
      <w:ind w:firstLine="454"/>
      <w:jc w:val="both"/>
    </w:pPr>
    <w:rPr>
      <w:rFonts w:ascii="Times New Roman" w:eastAsia="Arial Unicode MS" w:hAnsi="Times New Roman" w:cs="Times New Roman"/>
      <w:color w:val="000000"/>
      <w:sz w:val="28"/>
      <w:szCs w:val="28"/>
      <w:lang w:eastAsia="zh-CN"/>
    </w:rPr>
  </w:style>
  <w:style w:type="paragraph" w:styleId="aff">
    <w:name w:val="Balloon Text"/>
    <w:basedOn w:val="a"/>
    <w:link w:val="1a"/>
    <w:uiPriority w:val="99"/>
    <w:rsid w:val="002736BC"/>
    <w:pPr>
      <w:spacing w:after="0" w:line="240" w:lineRule="auto"/>
    </w:pPr>
    <w:rPr>
      <w:rFonts w:ascii="Tahoma" w:eastAsia="Times New Roman" w:hAnsi="Tahoma" w:cs="Tahoma"/>
      <w:sz w:val="16"/>
      <w:szCs w:val="16"/>
      <w:lang w:val="x-none" w:eastAsia="zh-CN"/>
    </w:rPr>
  </w:style>
  <w:style w:type="character" w:customStyle="1" w:styleId="1a">
    <w:name w:val="Текст выноски Знак1"/>
    <w:basedOn w:val="a0"/>
    <w:link w:val="aff"/>
    <w:rsid w:val="002736BC"/>
    <w:rPr>
      <w:rFonts w:ascii="Tahoma" w:eastAsia="Times New Roman" w:hAnsi="Tahoma" w:cs="Tahoma"/>
      <w:sz w:val="16"/>
      <w:szCs w:val="16"/>
      <w:lang w:val="x-none" w:eastAsia="zh-CN"/>
    </w:rPr>
  </w:style>
  <w:style w:type="paragraph" w:customStyle="1" w:styleId="aff0">
    <w:name w:val="Другое"/>
    <w:basedOn w:val="a"/>
    <w:rsid w:val="002736BC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aff1">
    <w:name w:val="Содержимое таблицы"/>
    <w:basedOn w:val="a"/>
    <w:rsid w:val="002736BC"/>
    <w:pPr>
      <w:suppressLineNumber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f2">
    <w:name w:val="Заголовок таблицы"/>
    <w:basedOn w:val="aff1"/>
    <w:rsid w:val="002736BC"/>
    <w:pPr>
      <w:jc w:val="center"/>
    </w:pPr>
    <w:rPr>
      <w:b/>
      <w:bCs/>
    </w:rPr>
  </w:style>
  <w:style w:type="character" w:customStyle="1" w:styleId="30">
    <w:name w:val="Заголовок 3 Знак"/>
    <w:basedOn w:val="a0"/>
    <w:link w:val="3"/>
    <w:semiHidden/>
    <w:rsid w:val="00CD45A8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numbering" w:customStyle="1" w:styleId="1b">
    <w:name w:val="Нет списка1"/>
    <w:next w:val="a2"/>
    <w:uiPriority w:val="99"/>
    <w:semiHidden/>
    <w:unhideWhenUsed/>
    <w:rsid w:val="00CD45A8"/>
  </w:style>
  <w:style w:type="paragraph" w:styleId="31">
    <w:name w:val="Body Text 3"/>
    <w:basedOn w:val="a"/>
    <w:link w:val="32"/>
    <w:rsid w:val="00CD45A8"/>
    <w:pPr>
      <w:widowControl w:val="0"/>
      <w:autoSpaceDE w:val="0"/>
      <w:autoSpaceDN w:val="0"/>
      <w:adjustRightInd w:val="0"/>
      <w:spacing w:after="12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CD45A8"/>
    <w:rPr>
      <w:rFonts w:ascii="Arial" w:eastAsia="Times New Roman" w:hAnsi="Arial" w:cs="Arial"/>
      <w:sz w:val="16"/>
      <w:szCs w:val="16"/>
      <w:lang w:eastAsia="ru-RU"/>
    </w:rPr>
  </w:style>
  <w:style w:type="paragraph" w:styleId="22">
    <w:name w:val="Body Text Indent 2"/>
    <w:basedOn w:val="a"/>
    <w:link w:val="21"/>
    <w:uiPriority w:val="99"/>
    <w:rsid w:val="00CD45A8"/>
    <w:pPr>
      <w:spacing w:after="120" w:line="480" w:lineRule="auto"/>
      <w:ind w:left="283"/>
    </w:pPr>
    <w:rPr>
      <w:sz w:val="24"/>
      <w:szCs w:val="24"/>
    </w:rPr>
  </w:style>
  <w:style w:type="character" w:customStyle="1" w:styleId="213">
    <w:name w:val="Основной текст с отступом 2 Знак1"/>
    <w:basedOn w:val="a0"/>
    <w:uiPriority w:val="99"/>
    <w:semiHidden/>
    <w:rsid w:val="00CD45A8"/>
  </w:style>
  <w:style w:type="paragraph" w:styleId="33">
    <w:name w:val="Body Text Indent 3"/>
    <w:basedOn w:val="a"/>
    <w:link w:val="34"/>
    <w:rsid w:val="00CD45A8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CD45A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c">
    <w:name w:val="Знак Знак Знак1 Знак"/>
    <w:basedOn w:val="a"/>
    <w:rsid w:val="00CD45A8"/>
    <w:pPr>
      <w:widowControl w:val="0"/>
      <w:autoSpaceDE w:val="0"/>
      <w:autoSpaceDN w:val="0"/>
      <w:adjustRightInd w:val="0"/>
      <w:spacing w:after="160" w:line="240" w:lineRule="exact"/>
    </w:pPr>
    <w:rPr>
      <w:rFonts w:ascii="Verdana" w:eastAsia="Times New Roman" w:hAnsi="Verdana" w:cs="Arial"/>
      <w:sz w:val="20"/>
      <w:szCs w:val="20"/>
      <w:lang w:val="en-US"/>
    </w:rPr>
  </w:style>
  <w:style w:type="paragraph" w:customStyle="1" w:styleId="aff3">
    <w:name w:val="Новый"/>
    <w:basedOn w:val="a"/>
    <w:rsid w:val="00CD45A8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4">
    <w:name w:val="Основной текст (4)_"/>
    <w:link w:val="40"/>
    <w:locked/>
    <w:rsid w:val="00CD45A8"/>
    <w:rPr>
      <w:b/>
      <w:bCs/>
      <w:sz w:val="34"/>
      <w:szCs w:val="34"/>
    </w:rPr>
  </w:style>
  <w:style w:type="paragraph" w:customStyle="1" w:styleId="40">
    <w:name w:val="Основной текст (4)"/>
    <w:basedOn w:val="a"/>
    <w:link w:val="4"/>
    <w:rsid w:val="00CD45A8"/>
    <w:pPr>
      <w:widowControl w:val="0"/>
      <w:spacing w:before="420" w:after="0" w:line="413" w:lineRule="exact"/>
      <w:jc w:val="center"/>
    </w:pPr>
    <w:rPr>
      <w:b/>
      <w:bCs/>
      <w:sz w:val="34"/>
      <w:szCs w:val="34"/>
    </w:rPr>
  </w:style>
  <w:style w:type="character" w:customStyle="1" w:styleId="a4">
    <w:name w:val="Абзац списка Знак"/>
    <w:link w:val="a3"/>
    <w:uiPriority w:val="34"/>
    <w:locked/>
    <w:rsid w:val="00CD45A8"/>
  </w:style>
  <w:style w:type="character" w:customStyle="1" w:styleId="apple-style-span">
    <w:name w:val="apple-style-span"/>
    <w:basedOn w:val="a0"/>
    <w:rsid w:val="00CD45A8"/>
  </w:style>
  <w:style w:type="paragraph" w:customStyle="1" w:styleId="western">
    <w:name w:val="western"/>
    <w:basedOn w:val="a"/>
    <w:rsid w:val="00CD45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CD45A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4">
    <w:name w:val="Прижатый влево"/>
    <w:basedOn w:val="a"/>
    <w:next w:val="a"/>
    <w:uiPriority w:val="99"/>
    <w:rsid w:val="00CD45A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styleId="aff5">
    <w:name w:val="footnote text"/>
    <w:basedOn w:val="a"/>
    <w:link w:val="aff6"/>
    <w:rsid w:val="00CD45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6">
    <w:name w:val="Текст сноски Знак"/>
    <w:basedOn w:val="a0"/>
    <w:link w:val="aff5"/>
    <w:rsid w:val="00CD45A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7">
    <w:name w:val="footnote reference"/>
    <w:rsid w:val="00CD45A8"/>
    <w:rPr>
      <w:vertAlign w:val="superscript"/>
    </w:rPr>
  </w:style>
  <w:style w:type="paragraph" w:customStyle="1" w:styleId="TableParagraph">
    <w:name w:val="Table Paragraph"/>
    <w:basedOn w:val="a"/>
    <w:uiPriority w:val="1"/>
    <w:qFormat/>
    <w:rsid w:val="00CD45A8"/>
    <w:pPr>
      <w:widowControl w:val="0"/>
      <w:autoSpaceDE w:val="0"/>
      <w:autoSpaceDN w:val="0"/>
      <w:spacing w:before="95" w:after="0" w:line="240" w:lineRule="auto"/>
      <w:ind w:left="43"/>
    </w:pPr>
    <w:rPr>
      <w:rFonts w:ascii="Times New Roman" w:eastAsia="Times New Roman" w:hAnsi="Times New Roman" w:cs="Times New Roman"/>
    </w:rPr>
  </w:style>
  <w:style w:type="paragraph" w:customStyle="1" w:styleId="110">
    <w:name w:val="Оглавление 11"/>
    <w:basedOn w:val="a"/>
    <w:uiPriority w:val="1"/>
    <w:qFormat/>
    <w:rsid w:val="00CD45A8"/>
    <w:pPr>
      <w:widowControl w:val="0"/>
      <w:autoSpaceDE w:val="0"/>
      <w:autoSpaceDN w:val="0"/>
      <w:spacing w:before="122" w:after="0" w:line="240" w:lineRule="auto"/>
      <w:ind w:left="1801" w:hanging="4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8">
    <w:name w:val="Знак Знак Знак Знак Знак"/>
    <w:basedOn w:val="a"/>
    <w:uiPriority w:val="99"/>
    <w:rsid w:val="00CD45A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35">
    <w:name w:val="Основной текст (3)_"/>
    <w:link w:val="36"/>
    <w:uiPriority w:val="99"/>
    <w:locked/>
    <w:rsid w:val="00CD45A8"/>
    <w:rPr>
      <w:b/>
      <w:sz w:val="28"/>
      <w:shd w:val="clear" w:color="auto" w:fill="FFFFFF"/>
    </w:rPr>
  </w:style>
  <w:style w:type="paragraph" w:customStyle="1" w:styleId="36">
    <w:name w:val="Основной текст (3)"/>
    <w:basedOn w:val="a"/>
    <w:link w:val="35"/>
    <w:uiPriority w:val="99"/>
    <w:rsid w:val="00CD45A8"/>
    <w:pPr>
      <w:widowControl w:val="0"/>
      <w:shd w:val="clear" w:color="auto" w:fill="FFFFFF"/>
      <w:spacing w:after="0" w:line="328" w:lineRule="exact"/>
      <w:ind w:firstLine="780"/>
      <w:jc w:val="both"/>
    </w:pPr>
    <w:rPr>
      <w:b/>
      <w:sz w:val="28"/>
    </w:rPr>
  </w:style>
  <w:style w:type="paragraph" w:customStyle="1" w:styleId="1d">
    <w:name w:val="Знак1"/>
    <w:basedOn w:val="a"/>
    <w:uiPriority w:val="99"/>
    <w:rsid w:val="00CD45A8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formattexttopleveltext">
    <w:name w:val="formattext topleveltext"/>
    <w:basedOn w:val="a"/>
    <w:uiPriority w:val="99"/>
    <w:rsid w:val="00CD45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uiPriority w:val="99"/>
    <w:rsid w:val="00CD45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(2)_"/>
    <w:link w:val="214"/>
    <w:uiPriority w:val="99"/>
    <w:locked/>
    <w:rsid w:val="00CD45A8"/>
    <w:rPr>
      <w:sz w:val="21"/>
      <w:shd w:val="clear" w:color="auto" w:fill="FFFFFF"/>
    </w:rPr>
  </w:style>
  <w:style w:type="paragraph" w:customStyle="1" w:styleId="214">
    <w:name w:val="Основной текст (2)1"/>
    <w:basedOn w:val="a"/>
    <w:link w:val="24"/>
    <w:uiPriority w:val="99"/>
    <w:rsid w:val="00CD45A8"/>
    <w:pPr>
      <w:widowControl w:val="0"/>
      <w:shd w:val="clear" w:color="auto" w:fill="FFFFFF"/>
      <w:spacing w:before="240" w:after="0" w:line="250" w:lineRule="exact"/>
      <w:ind w:hanging="780"/>
      <w:jc w:val="both"/>
    </w:pPr>
    <w:rPr>
      <w:sz w:val="21"/>
    </w:rPr>
  </w:style>
  <w:style w:type="character" w:customStyle="1" w:styleId="25">
    <w:name w:val="Основной текст (2)"/>
    <w:uiPriority w:val="99"/>
    <w:rsid w:val="00CD45A8"/>
    <w:rPr>
      <w:color w:val="000000"/>
      <w:spacing w:val="0"/>
      <w:w w:val="100"/>
      <w:position w:val="0"/>
      <w:sz w:val="21"/>
      <w:shd w:val="clear" w:color="auto" w:fill="FFFFFF"/>
      <w:lang w:val="ru-RU" w:eastAsia="ru-RU"/>
    </w:rPr>
  </w:style>
  <w:style w:type="character" w:customStyle="1" w:styleId="extended-textfull">
    <w:name w:val="extended-text__full"/>
    <w:uiPriority w:val="99"/>
    <w:rsid w:val="00CD45A8"/>
  </w:style>
  <w:style w:type="character" w:customStyle="1" w:styleId="211pt">
    <w:name w:val="Основной текст (2) + 11 pt"/>
    <w:uiPriority w:val="99"/>
    <w:rsid w:val="00CD45A8"/>
    <w:rPr>
      <w:rFonts w:ascii="Times New Roman" w:hAnsi="Times New Roman"/>
      <w:b/>
      <w:color w:val="000000"/>
      <w:spacing w:val="0"/>
      <w:w w:val="100"/>
      <w:position w:val="0"/>
      <w:sz w:val="22"/>
      <w:u w:val="none"/>
      <w:shd w:val="clear" w:color="auto" w:fill="FFFFFF"/>
      <w:lang w:val="ru-RU" w:eastAsia="ru-RU"/>
    </w:rPr>
  </w:style>
  <w:style w:type="character" w:customStyle="1" w:styleId="211pt2">
    <w:name w:val="Основной текст (2) + 11 pt2"/>
    <w:aliases w:val="Не полужирный"/>
    <w:uiPriority w:val="99"/>
    <w:rsid w:val="00CD45A8"/>
    <w:rPr>
      <w:rFonts w:ascii="Times New Roman" w:hAnsi="Times New Roman"/>
      <w:b/>
      <w:color w:val="000000"/>
      <w:spacing w:val="0"/>
      <w:w w:val="100"/>
      <w:position w:val="0"/>
      <w:sz w:val="22"/>
      <w:u w:val="none"/>
      <w:shd w:val="clear" w:color="auto" w:fill="FFFFFF"/>
      <w:lang w:val="ru-RU" w:eastAsia="ru-RU"/>
    </w:rPr>
  </w:style>
  <w:style w:type="character" w:customStyle="1" w:styleId="211pt1">
    <w:name w:val="Основной текст (2) + 11 pt1"/>
    <w:aliases w:val="Курсив"/>
    <w:uiPriority w:val="99"/>
    <w:rsid w:val="00CD45A8"/>
    <w:rPr>
      <w:rFonts w:ascii="Times New Roman" w:hAnsi="Times New Roman"/>
      <w:b/>
      <w:i/>
      <w:color w:val="000000"/>
      <w:spacing w:val="0"/>
      <w:w w:val="100"/>
      <w:position w:val="0"/>
      <w:sz w:val="22"/>
      <w:u w:val="none"/>
      <w:shd w:val="clear" w:color="auto" w:fill="FFFFFF"/>
      <w:lang w:val="ru-RU" w:eastAsia="ru-RU"/>
    </w:rPr>
  </w:style>
  <w:style w:type="character" w:styleId="aff9">
    <w:name w:val="annotation reference"/>
    <w:uiPriority w:val="99"/>
    <w:rsid w:val="00CD45A8"/>
    <w:rPr>
      <w:rFonts w:cs="Times New Roman"/>
      <w:sz w:val="16"/>
    </w:rPr>
  </w:style>
  <w:style w:type="paragraph" w:styleId="affa">
    <w:name w:val="annotation text"/>
    <w:basedOn w:val="a"/>
    <w:link w:val="affb"/>
    <w:uiPriority w:val="99"/>
    <w:rsid w:val="00CD45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b">
    <w:name w:val="Текст примечания Знак"/>
    <w:basedOn w:val="a0"/>
    <w:link w:val="affa"/>
    <w:uiPriority w:val="99"/>
    <w:rsid w:val="00CD45A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c">
    <w:name w:val="annotation subject"/>
    <w:basedOn w:val="affa"/>
    <w:next w:val="affa"/>
    <w:link w:val="affd"/>
    <w:uiPriority w:val="99"/>
    <w:rsid w:val="00CD45A8"/>
    <w:rPr>
      <w:b/>
      <w:bCs/>
    </w:rPr>
  </w:style>
  <w:style w:type="character" w:customStyle="1" w:styleId="affd">
    <w:name w:val="Тема примечания Знак"/>
    <w:basedOn w:val="affb"/>
    <w:link w:val="affc"/>
    <w:uiPriority w:val="99"/>
    <w:rsid w:val="00CD45A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c10">
    <w:name w:val="c10"/>
    <w:basedOn w:val="a0"/>
    <w:rsid w:val="00CD45A8"/>
  </w:style>
  <w:style w:type="paragraph" w:styleId="affe">
    <w:name w:val="Title"/>
    <w:basedOn w:val="a"/>
    <w:link w:val="afff"/>
    <w:qFormat/>
    <w:rsid w:val="00CD45A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32"/>
      <w:szCs w:val="24"/>
      <w:lang w:eastAsia="ru-RU"/>
    </w:rPr>
  </w:style>
  <w:style w:type="character" w:customStyle="1" w:styleId="afff">
    <w:name w:val="Название Знак"/>
    <w:basedOn w:val="a0"/>
    <w:link w:val="affe"/>
    <w:rsid w:val="00CD45A8"/>
    <w:rPr>
      <w:rFonts w:ascii="Times New Roman" w:eastAsia="Times New Roman" w:hAnsi="Times New Roman" w:cs="Times New Roman"/>
      <w:b/>
      <w:bCs/>
      <w:i/>
      <w:iCs/>
      <w:sz w:val="32"/>
      <w:szCs w:val="24"/>
      <w:lang w:eastAsia="ru-RU"/>
    </w:rPr>
  </w:style>
  <w:style w:type="paragraph" w:customStyle="1" w:styleId="p13">
    <w:name w:val="p13"/>
    <w:basedOn w:val="a"/>
    <w:rsid w:val="00CD45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ko-KR"/>
    </w:rPr>
  </w:style>
  <w:style w:type="paragraph" w:customStyle="1" w:styleId="215">
    <w:name w:val="Заголовок 21"/>
    <w:basedOn w:val="a"/>
    <w:uiPriority w:val="1"/>
    <w:qFormat/>
    <w:rsid w:val="00CD45A8"/>
    <w:pPr>
      <w:widowControl w:val="0"/>
      <w:autoSpaceDE w:val="0"/>
      <w:autoSpaceDN w:val="0"/>
      <w:spacing w:before="90" w:after="0" w:line="240" w:lineRule="auto"/>
      <w:ind w:left="1362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paragraph" w:customStyle="1" w:styleId="111">
    <w:name w:val="Заголовок 11"/>
    <w:basedOn w:val="a"/>
    <w:uiPriority w:val="1"/>
    <w:qFormat/>
    <w:rsid w:val="00CD45A8"/>
    <w:pPr>
      <w:widowControl w:val="0"/>
      <w:autoSpaceDE w:val="0"/>
      <w:autoSpaceDN w:val="0"/>
      <w:spacing w:before="61" w:after="0" w:line="240" w:lineRule="auto"/>
      <w:ind w:left="640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table" w:styleId="afff0">
    <w:name w:val="Table Grid"/>
    <w:basedOn w:val="a1"/>
    <w:rsid w:val="00CD45A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CD45A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mi-callto">
    <w:name w:val="wmi-callto"/>
    <w:basedOn w:val="a0"/>
    <w:rsid w:val="00CD45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2736BC"/>
    <w:pPr>
      <w:keepNext/>
      <w:tabs>
        <w:tab w:val="num" w:pos="0"/>
      </w:tabs>
      <w:spacing w:before="240" w:after="60" w:line="240" w:lineRule="auto"/>
      <w:ind w:left="1287" w:hanging="360"/>
      <w:outlineLvl w:val="0"/>
    </w:pPr>
    <w:rPr>
      <w:rFonts w:ascii="Cambria" w:eastAsia="Times New Roman" w:hAnsi="Cambria" w:cs="Cambria"/>
      <w:b/>
      <w:bCs/>
      <w:kern w:val="1"/>
      <w:sz w:val="32"/>
      <w:szCs w:val="32"/>
      <w:lang w:val="x-none" w:eastAsia="zh-CN"/>
    </w:rPr>
  </w:style>
  <w:style w:type="paragraph" w:styleId="2">
    <w:name w:val="heading 2"/>
    <w:basedOn w:val="a"/>
    <w:next w:val="a"/>
    <w:link w:val="20"/>
    <w:uiPriority w:val="9"/>
    <w:qFormat/>
    <w:rsid w:val="002736BC"/>
    <w:pPr>
      <w:keepNext/>
      <w:numPr>
        <w:ilvl w:val="1"/>
        <w:numId w:val="1"/>
      </w:numPr>
      <w:spacing w:after="0" w:line="240" w:lineRule="auto"/>
      <w:ind w:firstLine="709"/>
      <w:outlineLvl w:val="1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3">
    <w:name w:val="heading 3"/>
    <w:basedOn w:val="a"/>
    <w:next w:val="a"/>
    <w:link w:val="30"/>
    <w:semiHidden/>
    <w:unhideWhenUsed/>
    <w:qFormat/>
    <w:rsid w:val="00CD45A8"/>
    <w:pPr>
      <w:keepNext/>
      <w:autoSpaceDE w:val="0"/>
      <w:autoSpaceDN w:val="0"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2736B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2736BC"/>
    <w:rPr>
      <w:rFonts w:ascii="Cambria" w:eastAsia="Times New Roman" w:hAnsi="Cambria" w:cs="Cambria"/>
      <w:b/>
      <w:bCs/>
      <w:kern w:val="1"/>
      <w:sz w:val="32"/>
      <w:szCs w:val="32"/>
      <w:lang w:val="x-none" w:eastAsia="zh-CN"/>
    </w:rPr>
  </w:style>
  <w:style w:type="character" w:customStyle="1" w:styleId="20">
    <w:name w:val="Заголовок 2 Знак"/>
    <w:basedOn w:val="a0"/>
    <w:link w:val="2"/>
    <w:uiPriority w:val="9"/>
    <w:rsid w:val="002736BC"/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customStyle="1" w:styleId="WW8Num1z0">
    <w:name w:val="WW8Num1z0"/>
    <w:rsid w:val="002736BC"/>
  </w:style>
  <w:style w:type="character" w:customStyle="1" w:styleId="WW8Num1z1">
    <w:name w:val="WW8Num1z1"/>
    <w:rsid w:val="002736BC"/>
  </w:style>
  <w:style w:type="character" w:customStyle="1" w:styleId="WW8Num1z2">
    <w:name w:val="WW8Num1z2"/>
    <w:rsid w:val="002736BC"/>
  </w:style>
  <w:style w:type="character" w:customStyle="1" w:styleId="WW8Num1z3">
    <w:name w:val="WW8Num1z3"/>
    <w:rsid w:val="002736BC"/>
  </w:style>
  <w:style w:type="character" w:customStyle="1" w:styleId="WW8Num1z4">
    <w:name w:val="WW8Num1z4"/>
    <w:rsid w:val="002736BC"/>
  </w:style>
  <w:style w:type="character" w:customStyle="1" w:styleId="WW8Num1z5">
    <w:name w:val="WW8Num1z5"/>
    <w:rsid w:val="002736BC"/>
  </w:style>
  <w:style w:type="character" w:customStyle="1" w:styleId="WW8Num1z6">
    <w:name w:val="WW8Num1z6"/>
    <w:rsid w:val="002736BC"/>
  </w:style>
  <w:style w:type="character" w:customStyle="1" w:styleId="WW8Num1z7">
    <w:name w:val="WW8Num1z7"/>
    <w:rsid w:val="002736BC"/>
  </w:style>
  <w:style w:type="character" w:customStyle="1" w:styleId="WW8Num1z8">
    <w:name w:val="WW8Num1z8"/>
    <w:rsid w:val="002736BC"/>
  </w:style>
  <w:style w:type="character" w:customStyle="1" w:styleId="WW8Num2z0">
    <w:name w:val="WW8Num2z0"/>
    <w:rsid w:val="002736BC"/>
  </w:style>
  <w:style w:type="character" w:customStyle="1" w:styleId="WW8Num3z0">
    <w:name w:val="WW8Num3z0"/>
    <w:rsid w:val="002736BC"/>
    <w:rPr>
      <w:rFonts w:hint="default"/>
      <w:bCs/>
      <w:sz w:val="28"/>
      <w:szCs w:val="28"/>
    </w:rPr>
  </w:style>
  <w:style w:type="character" w:customStyle="1" w:styleId="WW8Num3z1">
    <w:name w:val="WW8Num3z1"/>
    <w:rsid w:val="002736BC"/>
    <w:rPr>
      <w:rFonts w:ascii="Symbol" w:hAnsi="Symbol" w:cs="Symbol" w:hint="default"/>
      <w:color w:val="auto"/>
      <w:sz w:val="28"/>
      <w:szCs w:val="28"/>
    </w:rPr>
  </w:style>
  <w:style w:type="character" w:customStyle="1" w:styleId="WW8Num3z2">
    <w:name w:val="WW8Num3z2"/>
    <w:rsid w:val="002736BC"/>
  </w:style>
  <w:style w:type="character" w:customStyle="1" w:styleId="WW8Num3z3">
    <w:name w:val="WW8Num3z3"/>
    <w:rsid w:val="002736BC"/>
  </w:style>
  <w:style w:type="character" w:customStyle="1" w:styleId="WW8Num3z4">
    <w:name w:val="WW8Num3z4"/>
    <w:rsid w:val="002736BC"/>
  </w:style>
  <w:style w:type="character" w:customStyle="1" w:styleId="WW8Num3z5">
    <w:name w:val="WW8Num3z5"/>
    <w:rsid w:val="002736BC"/>
  </w:style>
  <w:style w:type="character" w:customStyle="1" w:styleId="WW8Num3z6">
    <w:name w:val="WW8Num3z6"/>
    <w:rsid w:val="002736BC"/>
  </w:style>
  <w:style w:type="character" w:customStyle="1" w:styleId="WW8Num3z7">
    <w:name w:val="WW8Num3z7"/>
    <w:rsid w:val="002736BC"/>
  </w:style>
  <w:style w:type="character" w:customStyle="1" w:styleId="WW8Num3z8">
    <w:name w:val="WW8Num3z8"/>
    <w:rsid w:val="002736BC"/>
  </w:style>
  <w:style w:type="character" w:customStyle="1" w:styleId="WW8Num4z0">
    <w:name w:val="WW8Num4z0"/>
    <w:rsid w:val="002736BC"/>
    <w:rPr>
      <w:rFonts w:ascii="Symbol" w:hAnsi="Symbol" w:cs="Symbol" w:hint="default"/>
      <w:sz w:val="20"/>
      <w:szCs w:val="28"/>
    </w:rPr>
  </w:style>
  <w:style w:type="character" w:customStyle="1" w:styleId="WW8Num4z1">
    <w:name w:val="WW8Num4z1"/>
    <w:rsid w:val="002736BC"/>
    <w:rPr>
      <w:rFonts w:ascii="Courier New" w:hAnsi="Courier New" w:cs="Courier New" w:hint="default"/>
      <w:sz w:val="20"/>
    </w:rPr>
  </w:style>
  <w:style w:type="character" w:customStyle="1" w:styleId="WW8Num4z2">
    <w:name w:val="WW8Num4z2"/>
    <w:rsid w:val="002736BC"/>
    <w:rPr>
      <w:rFonts w:ascii="Wingdings" w:hAnsi="Wingdings" w:cs="Wingdings" w:hint="default"/>
      <w:sz w:val="20"/>
    </w:rPr>
  </w:style>
  <w:style w:type="character" w:customStyle="1" w:styleId="WW8Num5z0">
    <w:name w:val="WW8Num5z0"/>
    <w:rsid w:val="002736BC"/>
    <w:rPr>
      <w:rFonts w:hint="default"/>
      <w:b/>
      <w:bCs/>
      <w:sz w:val="28"/>
      <w:szCs w:val="28"/>
    </w:rPr>
  </w:style>
  <w:style w:type="character" w:customStyle="1" w:styleId="WW8Num6z0">
    <w:name w:val="WW8Num6z0"/>
    <w:rsid w:val="002736BC"/>
    <w:rPr>
      <w:rFonts w:ascii="Symbol" w:hAnsi="Symbol" w:cs="Symbol" w:hint="default"/>
      <w:sz w:val="28"/>
      <w:szCs w:val="28"/>
    </w:rPr>
  </w:style>
  <w:style w:type="character" w:customStyle="1" w:styleId="WW8Num7z0">
    <w:name w:val="WW8Num7z0"/>
    <w:rsid w:val="002736BC"/>
    <w:rPr>
      <w:sz w:val="28"/>
      <w:szCs w:val="28"/>
    </w:rPr>
  </w:style>
  <w:style w:type="character" w:customStyle="1" w:styleId="WW8Num8z0">
    <w:name w:val="WW8Num8z0"/>
    <w:rsid w:val="002736BC"/>
    <w:rPr>
      <w:sz w:val="28"/>
      <w:szCs w:val="28"/>
    </w:rPr>
  </w:style>
  <w:style w:type="character" w:customStyle="1" w:styleId="WW8Num9z0">
    <w:name w:val="WW8Num9z0"/>
    <w:rsid w:val="002736BC"/>
    <w:rPr>
      <w:rFonts w:ascii="Symbol" w:hAnsi="Symbol" w:cs="Symbol" w:hint="default"/>
      <w:sz w:val="20"/>
    </w:rPr>
  </w:style>
  <w:style w:type="character" w:customStyle="1" w:styleId="WW8Num9z1">
    <w:name w:val="WW8Num9z1"/>
    <w:rsid w:val="002736BC"/>
    <w:rPr>
      <w:rFonts w:ascii="Courier New" w:hAnsi="Courier New" w:cs="Courier New" w:hint="default"/>
      <w:sz w:val="20"/>
    </w:rPr>
  </w:style>
  <w:style w:type="character" w:customStyle="1" w:styleId="WW8Num9z2">
    <w:name w:val="WW8Num9z2"/>
    <w:rsid w:val="002736BC"/>
    <w:rPr>
      <w:rFonts w:ascii="Wingdings" w:hAnsi="Wingdings" w:cs="Wingdings" w:hint="default"/>
      <w:sz w:val="20"/>
    </w:rPr>
  </w:style>
  <w:style w:type="character" w:customStyle="1" w:styleId="WW8Num10z0">
    <w:name w:val="WW8Num10z0"/>
    <w:rsid w:val="002736BC"/>
    <w:rPr>
      <w:sz w:val="28"/>
      <w:szCs w:val="28"/>
    </w:rPr>
  </w:style>
  <w:style w:type="character" w:customStyle="1" w:styleId="WW8Num11z0">
    <w:name w:val="WW8Num11z0"/>
    <w:rsid w:val="002736BC"/>
    <w:rPr>
      <w:rFonts w:ascii="Symbol" w:hAnsi="Symbol" w:cs="Symbol" w:hint="default"/>
      <w:sz w:val="20"/>
      <w:szCs w:val="28"/>
    </w:rPr>
  </w:style>
  <w:style w:type="character" w:customStyle="1" w:styleId="WW8Num11z1">
    <w:name w:val="WW8Num11z1"/>
    <w:rsid w:val="002736BC"/>
    <w:rPr>
      <w:rFonts w:ascii="Courier New" w:hAnsi="Courier New" w:cs="Courier New" w:hint="default"/>
      <w:sz w:val="20"/>
    </w:rPr>
  </w:style>
  <w:style w:type="character" w:customStyle="1" w:styleId="WW8Num11z2">
    <w:name w:val="WW8Num11z2"/>
    <w:rsid w:val="002736BC"/>
    <w:rPr>
      <w:rFonts w:ascii="Wingdings" w:hAnsi="Wingdings" w:cs="Wingdings" w:hint="default"/>
      <w:sz w:val="20"/>
    </w:rPr>
  </w:style>
  <w:style w:type="character" w:customStyle="1" w:styleId="WW8Num12z0">
    <w:name w:val="WW8Num12z0"/>
    <w:rsid w:val="002736BC"/>
    <w:rPr>
      <w:rFonts w:ascii="Symbol" w:hAnsi="Symbol" w:cs="Symbol" w:hint="default"/>
      <w:sz w:val="28"/>
      <w:szCs w:val="28"/>
    </w:rPr>
  </w:style>
  <w:style w:type="character" w:customStyle="1" w:styleId="WW8Num13z0">
    <w:name w:val="WW8Num13z0"/>
    <w:rsid w:val="002736BC"/>
    <w:rPr>
      <w:sz w:val="28"/>
      <w:szCs w:val="28"/>
    </w:rPr>
  </w:style>
  <w:style w:type="character" w:customStyle="1" w:styleId="WW8Num13z1">
    <w:name w:val="WW8Num13z1"/>
    <w:rsid w:val="002736BC"/>
    <w:rPr>
      <w:rFonts w:hint="default"/>
      <w:color w:val="FF0000"/>
    </w:rPr>
  </w:style>
  <w:style w:type="character" w:customStyle="1" w:styleId="WW8Num13z2">
    <w:name w:val="WW8Num13z2"/>
    <w:rsid w:val="002736BC"/>
    <w:rPr>
      <w:rFonts w:hint="default"/>
    </w:rPr>
  </w:style>
  <w:style w:type="character" w:customStyle="1" w:styleId="WW8Num14z0">
    <w:name w:val="WW8Num14z0"/>
    <w:rsid w:val="002736B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shd w:val="clear" w:color="auto" w:fill="auto"/>
      <w:vertAlign w:val="baseline"/>
      <w:lang w:val="ru-RU" w:bidi="ru-RU"/>
    </w:rPr>
  </w:style>
  <w:style w:type="character" w:customStyle="1" w:styleId="WW8Num14z1">
    <w:name w:val="WW8Num14z1"/>
    <w:rsid w:val="002736BC"/>
  </w:style>
  <w:style w:type="character" w:customStyle="1" w:styleId="WW8Num14z2">
    <w:name w:val="WW8Num14z2"/>
    <w:rsid w:val="002736BC"/>
  </w:style>
  <w:style w:type="character" w:customStyle="1" w:styleId="WW8Num14z3">
    <w:name w:val="WW8Num14z3"/>
    <w:rsid w:val="002736BC"/>
  </w:style>
  <w:style w:type="character" w:customStyle="1" w:styleId="WW8Num14z4">
    <w:name w:val="WW8Num14z4"/>
    <w:rsid w:val="002736BC"/>
  </w:style>
  <w:style w:type="character" w:customStyle="1" w:styleId="WW8Num14z5">
    <w:name w:val="WW8Num14z5"/>
    <w:rsid w:val="002736BC"/>
  </w:style>
  <w:style w:type="character" w:customStyle="1" w:styleId="WW8Num14z6">
    <w:name w:val="WW8Num14z6"/>
    <w:rsid w:val="002736BC"/>
  </w:style>
  <w:style w:type="character" w:customStyle="1" w:styleId="WW8Num14z7">
    <w:name w:val="WW8Num14z7"/>
    <w:rsid w:val="002736BC"/>
  </w:style>
  <w:style w:type="character" w:customStyle="1" w:styleId="WW8Num14z8">
    <w:name w:val="WW8Num14z8"/>
    <w:rsid w:val="002736BC"/>
  </w:style>
  <w:style w:type="character" w:customStyle="1" w:styleId="WW8Num15z0">
    <w:name w:val="WW8Num15z0"/>
    <w:rsid w:val="002736BC"/>
    <w:rPr>
      <w:rFonts w:ascii="Symbol" w:hAnsi="Symbol" w:cs="Symbol" w:hint="default"/>
      <w:spacing w:val="-6"/>
      <w:sz w:val="28"/>
      <w:szCs w:val="28"/>
      <w:shd w:val="clear" w:color="auto" w:fill="FFFFFF"/>
    </w:rPr>
  </w:style>
  <w:style w:type="character" w:customStyle="1" w:styleId="WW8Num16z0">
    <w:name w:val="WW8Num16z0"/>
    <w:rsid w:val="002736BC"/>
    <w:rPr>
      <w:rFonts w:ascii="Symbol" w:hAnsi="Symbol" w:cs="Symbol" w:hint="default"/>
    </w:rPr>
  </w:style>
  <w:style w:type="character" w:customStyle="1" w:styleId="WW8Num16z1">
    <w:name w:val="WW8Num16z1"/>
    <w:rsid w:val="002736BC"/>
    <w:rPr>
      <w:rFonts w:hint="default"/>
      <w:b/>
      <w:bCs/>
      <w:sz w:val="28"/>
      <w:szCs w:val="28"/>
    </w:rPr>
  </w:style>
  <w:style w:type="character" w:customStyle="1" w:styleId="WW8Num16z2">
    <w:name w:val="WW8Num16z2"/>
    <w:rsid w:val="002736BC"/>
    <w:rPr>
      <w:rFonts w:ascii="Wingdings" w:hAnsi="Wingdings" w:cs="Wingdings" w:hint="default"/>
    </w:rPr>
  </w:style>
  <w:style w:type="character" w:customStyle="1" w:styleId="WW8Num16z4">
    <w:name w:val="WW8Num16z4"/>
    <w:rsid w:val="002736BC"/>
    <w:rPr>
      <w:rFonts w:ascii="Courier New" w:hAnsi="Courier New" w:cs="Courier New" w:hint="default"/>
    </w:rPr>
  </w:style>
  <w:style w:type="character" w:customStyle="1" w:styleId="WW8Num17z0">
    <w:name w:val="WW8Num17z0"/>
    <w:rsid w:val="002736BC"/>
    <w:rPr>
      <w:rFonts w:hint="default"/>
      <w:sz w:val="28"/>
      <w:szCs w:val="28"/>
    </w:rPr>
  </w:style>
  <w:style w:type="character" w:customStyle="1" w:styleId="WW8Num18z0">
    <w:name w:val="WW8Num18z0"/>
    <w:rsid w:val="002736BC"/>
  </w:style>
  <w:style w:type="character" w:customStyle="1" w:styleId="WW8Num19z0">
    <w:name w:val="WW8Num19z0"/>
    <w:rsid w:val="002736BC"/>
    <w:rPr>
      <w:rFonts w:ascii="Symbol" w:hAnsi="Symbol" w:cs="Symbol" w:hint="default"/>
      <w:sz w:val="20"/>
      <w:szCs w:val="28"/>
    </w:rPr>
  </w:style>
  <w:style w:type="character" w:customStyle="1" w:styleId="WW8Num19z1">
    <w:name w:val="WW8Num19z1"/>
    <w:rsid w:val="002736BC"/>
    <w:rPr>
      <w:rFonts w:ascii="Courier New" w:hAnsi="Courier New" w:cs="Courier New" w:hint="default"/>
      <w:sz w:val="20"/>
    </w:rPr>
  </w:style>
  <w:style w:type="character" w:customStyle="1" w:styleId="WW8Num19z2">
    <w:name w:val="WW8Num19z2"/>
    <w:rsid w:val="002736BC"/>
    <w:rPr>
      <w:rFonts w:ascii="Wingdings" w:hAnsi="Wingdings" w:cs="Wingdings" w:hint="default"/>
      <w:sz w:val="20"/>
    </w:rPr>
  </w:style>
  <w:style w:type="character" w:customStyle="1" w:styleId="WW8Num20z0">
    <w:name w:val="WW8Num20z0"/>
    <w:rsid w:val="002736BC"/>
    <w:rPr>
      <w:rFonts w:hint="default"/>
      <w:bCs/>
      <w:sz w:val="28"/>
      <w:szCs w:val="28"/>
    </w:rPr>
  </w:style>
  <w:style w:type="character" w:customStyle="1" w:styleId="WW8Num21z0">
    <w:name w:val="WW8Num21z0"/>
    <w:rsid w:val="002736BC"/>
    <w:rPr>
      <w:sz w:val="28"/>
      <w:szCs w:val="28"/>
    </w:rPr>
  </w:style>
  <w:style w:type="character" w:customStyle="1" w:styleId="WW8Num22z0">
    <w:name w:val="WW8Num22z0"/>
    <w:rsid w:val="002736BC"/>
    <w:rPr>
      <w:rFonts w:ascii="Symbol" w:hAnsi="Symbol" w:cs="Symbol" w:hint="default"/>
      <w:sz w:val="28"/>
      <w:szCs w:val="28"/>
    </w:rPr>
  </w:style>
  <w:style w:type="character" w:customStyle="1" w:styleId="WW8Num23z0">
    <w:name w:val="WW8Num23z0"/>
    <w:rsid w:val="002736BC"/>
    <w:rPr>
      <w:rFonts w:ascii="Symbol" w:hAnsi="Symbol" w:cs="Symbol" w:hint="default"/>
      <w:sz w:val="20"/>
      <w:szCs w:val="28"/>
    </w:rPr>
  </w:style>
  <w:style w:type="character" w:customStyle="1" w:styleId="WW8Num23z1">
    <w:name w:val="WW8Num23z1"/>
    <w:rsid w:val="002736BC"/>
    <w:rPr>
      <w:rFonts w:ascii="Courier New" w:hAnsi="Courier New" w:cs="Courier New" w:hint="default"/>
      <w:sz w:val="20"/>
    </w:rPr>
  </w:style>
  <w:style w:type="character" w:customStyle="1" w:styleId="WW8Num23z2">
    <w:name w:val="WW8Num23z2"/>
    <w:rsid w:val="002736BC"/>
    <w:rPr>
      <w:rFonts w:ascii="Wingdings" w:hAnsi="Wingdings" w:cs="Wingdings" w:hint="default"/>
      <w:sz w:val="20"/>
    </w:rPr>
  </w:style>
  <w:style w:type="character" w:customStyle="1" w:styleId="WW8Num24z0">
    <w:name w:val="WW8Num24z0"/>
    <w:rsid w:val="002736BC"/>
    <w:rPr>
      <w:color w:val="auto"/>
      <w:sz w:val="28"/>
      <w:szCs w:val="28"/>
    </w:rPr>
  </w:style>
  <w:style w:type="character" w:customStyle="1" w:styleId="WW8Num25z0">
    <w:name w:val="WW8Num25z0"/>
    <w:rsid w:val="002736BC"/>
  </w:style>
  <w:style w:type="character" w:customStyle="1" w:styleId="WW8Num25z1">
    <w:name w:val="WW8Num25z1"/>
    <w:rsid w:val="002736BC"/>
  </w:style>
  <w:style w:type="character" w:customStyle="1" w:styleId="WW8Num25z2">
    <w:name w:val="WW8Num25z2"/>
    <w:rsid w:val="002736BC"/>
  </w:style>
  <w:style w:type="character" w:customStyle="1" w:styleId="WW8Num25z3">
    <w:name w:val="WW8Num25z3"/>
    <w:rsid w:val="002736BC"/>
  </w:style>
  <w:style w:type="character" w:customStyle="1" w:styleId="WW8Num25z4">
    <w:name w:val="WW8Num25z4"/>
    <w:rsid w:val="002736BC"/>
  </w:style>
  <w:style w:type="character" w:customStyle="1" w:styleId="WW8Num25z5">
    <w:name w:val="WW8Num25z5"/>
    <w:rsid w:val="002736BC"/>
  </w:style>
  <w:style w:type="character" w:customStyle="1" w:styleId="WW8Num25z6">
    <w:name w:val="WW8Num25z6"/>
    <w:rsid w:val="002736BC"/>
  </w:style>
  <w:style w:type="character" w:customStyle="1" w:styleId="WW8Num25z7">
    <w:name w:val="WW8Num25z7"/>
    <w:rsid w:val="002736BC"/>
  </w:style>
  <w:style w:type="character" w:customStyle="1" w:styleId="WW8Num25z8">
    <w:name w:val="WW8Num25z8"/>
    <w:rsid w:val="002736BC"/>
  </w:style>
  <w:style w:type="character" w:customStyle="1" w:styleId="WW8Num26z0">
    <w:name w:val="WW8Num26z0"/>
    <w:rsid w:val="002736BC"/>
  </w:style>
  <w:style w:type="character" w:customStyle="1" w:styleId="WW8Num26z1">
    <w:name w:val="WW8Num26z1"/>
    <w:rsid w:val="002736BC"/>
  </w:style>
  <w:style w:type="character" w:customStyle="1" w:styleId="WW8Num26z2">
    <w:name w:val="WW8Num26z2"/>
    <w:rsid w:val="002736BC"/>
  </w:style>
  <w:style w:type="character" w:customStyle="1" w:styleId="WW8Num26z3">
    <w:name w:val="WW8Num26z3"/>
    <w:rsid w:val="002736BC"/>
  </w:style>
  <w:style w:type="character" w:customStyle="1" w:styleId="WW8Num26z4">
    <w:name w:val="WW8Num26z4"/>
    <w:rsid w:val="002736BC"/>
  </w:style>
  <w:style w:type="character" w:customStyle="1" w:styleId="WW8Num26z5">
    <w:name w:val="WW8Num26z5"/>
    <w:rsid w:val="002736BC"/>
  </w:style>
  <w:style w:type="character" w:customStyle="1" w:styleId="WW8Num26z6">
    <w:name w:val="WW8Num26z6"/>
    <w:rsid w:val="002736BC"/>
  </w:style>
  <w:style w:type="character" w:customStyle="1" w:styleId="WW8Num26z7">
    <w:name w:val="WW8Num26z7"/>
    <w:rsid w:val="002736BC"/>
  </w:style>
  <w:style w:type="character" w:customStyle="1" w:styleId="WW8Num26z8">
    <w:name w:val="WW8Num26z8"/>
    <w:rsid w:val="002736BC"/>
  </w:style>
  <w:style w:type="character" w:customStyle="1" w:styleId="WW8Num2z1">
    <w:name w:val="WW8Num2z1"/>
    <w:rsid w:val="002736BC"/>
    <w:rPr>
      <w:rFonts w:ascii="Symbol" w:hAnsi="Symbol" w:cs="Symbol" w:hint="default"/>
      <w:sz w:val="28"/>
      <w:szCs w:val="28"/>
    </w:rPr>
  </w:style>
  <w:style w:type="character" w:customStyle="1" w:styleId="WW8Num2z2">
    <w:name w:val="WW8Num2z2"/>
    <w:rsid w:val="002736BC"/>
  </w:style>
  <w:style w:type="character" w:customStyle="1" w:styleId="WW8Num2z3">
    <w:name w:val="WW8Num2z3"/>
    <w:rsid w:val="002736BC"/>
  </w:style>
  <w:style w:type="character" w:customStyle="1" w:styleId="WW8Num2z4">
    <w:name w:val="WW8Num2z4"/>
    <w:rsid w:val="002736BC"/>
  </w:style>
  <w:style w:type="character" w:customStyle="1" w:styleId="WW8Num2z5">
    <w:name w:val="WW8Num2z5"/>
    <w:rsid w:val="002736BC"/>
  </w:style>
  <w:style w:type="character" w:customStyle="1" w:styleId="WW8Num2z6">
    <w:name w:val="WW8Num2z6"/>
    <w:rsid w:val="002736BC"/>
  </w:style>
  <w:style w:type="character" w:customStyle="1" w:styleId="WW8Num2z7">
    <w:name w:val="WW8Num2z7"/>
    <w:rsid w:val="002736BC"/>
  </w:style>
  <w:style w:type="character" w:customStyle="1" w:styleId="WW8Num2z8">
    <w:name w:val="WW8Num2z8"/>
    <w:rsid w:val="002736BC"/>
  </w:style>
  <w:style w:type="character" w:customStyle="1" w:styleId="WW8Num5z1">
    <w:name w:val="WW8Num5z1"/>
    <w:rsid w:val="002736BC"/>
    <w:rPr>
      <w:rFonts w:ascii="Courier New" w:hAnsi="Courier New" w:cs="Courier New" w:hint="default"/>
    </w:rPr>
  </w:style>
  <w:style w:type="character" w:customStyle="1" w:styleId="WW8Num5z2">
    <w:name w:val="WW8Num5z2"/>
    <w:rsid w:val="002736BC"/>
    <w:rPr>
      <w:rFonts w:ascii="Wingdings" w:hAnsi="Wingdings" w:cs="Wingdings" w:hint="default"/>
    </w:rPr>
  </w:style>
  <w:style w:type="character" w:customStyle="1" w:styleId="WW8Num7z2">
    <w:name w:val="WW8Num7z2"/>
    <w:rsid w:val="002736BC"/>
    <w:rPr>
      <w:rFonts w:hint="default"/>
      <w:b w:val="0"/>
      <w:sz w:val="23"/>
    </w:rPr>
  </w:style>
  <w:style w:type="character" w:customStyle="1" w:styleId="WW8Num7z3">
    <w:name w:val="WW8Num7z3"/>
    <w:rsid w:val="002736BC"/>
    <w:rPr>
      <w:rFonts w:ascii="Wingdings" w:hAnsi="Wingdings" w:cs="Wingdings" w:hint="default"/>
      <w:sz w:val="20"/>
    </w:rPr>
  </w:style>
  <w:style w:type="character" w:customStyle="1" w:styleId="WW8Num8z1">
    <w:name w:val="WW8Num8z1"/>
    <w:rsid w:val="002736BC"/>
    <w:rPr>
      <w:rFonts w:ascii="Courier New" w:hAnsi="Courier New" w:cs="Courier New" w:hint="default"/>
    </w:rPr>
  </w:style>
  <w:style w:type="character" w:customStyle="1" w:styleId="WW8Num8z2">
    <w:name w:val="WW8Num8z2"/>
    <w:rsid w:val="002736BC"/>
    <w:rPr>
      <w:rFonts w:ascii="Wingdings" w:hAnsi="Wingdings" w:cs="Wingdings" w:hint="default"/>
    </w:rPr>
  </w:style>
  <w:style w:type="character" w:customStyle="1" w:styleId="WW8Num9z3">
    <w:name w:val="WW8Num9z3"/>
    <w:rsid w:val="002736BC"/>
  </w:style>
  <w:style w:type="character" w:customStyle="1" w:styleId="WW8Num9z4">
    <w:name w:val="WW8Num9z4"/>
    <w:rsid w:val="002736BC"/>
  </w:style>
  <w:style w:type="character" w:customStyle="1" w:styleId="WW8Num9z5">
    <w:name w:val="WW8Num9z5"/>
    <w:rsid w:val="002736BC"/>
  </w:style>
  <w:style w:type="character" w:customStyle="1" w:styleId="WW8Num9z6">
    <w:name w:val="WW8Num9z6"/>
    <w:rsid w:val="002736BC"/>
  </w:style>
  <w:style w:type="character" w:customStyle="1" w:styleId="WW8Num9z7">
    <w:name w:val="WW8Num9z7"/>
    <w:rsid w:val="002736BC"/>
  </w:style>
  <w:style w:type="character" w:customStyle="1" w:styleId="WW8Num9z8">
    <w:name w:val="WW8Num9z8"/>
    <w:rsid w:val="002736BC"/>
  </w:style>
  <w:style w:type="character" w:customStyle="1" w:styleId="WW8Num10z1">
    <w:name w:val="WW8Num10z1"/>
    <w:rsid w:val="002736BC"/>
  </w:style>
  <w:style w:type="character" w:customStyle="1" w:styleId="WW8Num10z2">
    <w:name w:val="WW8Num10z2"/>
    <w:rsid w:val="002736BC"/>
  </w:style>
  <w:style w:type="character" w:customStyle="1" w:styleId="WW8Num10z3">
    <w:name w:val="WW8Num10z3"/>
    <w:rsid w:val="002736BC"/>
  </w:style>
  <w:style w:type="character" w:customStyle="1" w:styleId="WW8Num10z4">
    <w:name w:val="WW8Num10z4"/>
    <w:rsid w:val="002736BC"/>
  </w:style>
  <w:style w:type="character" w:customStyle="1" w:styleId="WW8Num10z5">
    <w:name w:val="WW8Num10z5"/>
    <w:rsid w:val="002736BC"/>
  </w:style>
  <w:style w:type="character" w:customStyle="1" w:styleId="WW8Num10z6">
    <w:name w:val="WW8Num10z6"/>
    <w:rsid w:val="002736BC"/>
  </w:style>
  <w:style w:type="character" w:customStyle="1" w:styleId="WW8Num10z7">
    <w:name w:val="WW8Num10z7"/>
    <w:rsid w:val="002736BC"/>
  </w:style>
  <w:style w:type="character" w:customStyle="1" w:styleId="WW8Num10z8">
    <w:name w:val="WW8Num10z8"/>
    <w:rsid w:val="002736BC"/>
  </w:style>
  <w:style w:type="character" w:customStyle="1" w:styleId="WW8Num11z3">
    <w:name w:val="WW8Num11z3"/>
    <w:rsid w:val="002736BC"/>
  </w:style>
  <w:style w:type="character" w:customStyle="1" w:styleId="WW8Num11z4">
    <w:name w:val="WW8Num11z4"/>
    <w:rsid w:val="002736BC"/>
  </w:style>
  <w:style w:type="character" w:customStyle="1" w:styleId="WW8Num11z5">
    <w:name w:val="WW8Num11z5"/>
    <w:rsid w:val="002736BC"/>
  </w:style>
  <w:style w:type="character" w:customStyle="1" w:styleId="WW8Num11z6">
    <w:name w:val="WW8Num11z6"/>
    <w:rsid w:val="002736BC"/>
  </w:style>
  <w:style w:type="character" w:customStyle="1" w:styleId="WW8Num11z7">
    <w:name w:val="WW8Num11z7"/>
    <w:rsid w:val="002736BC"/>
  </w:style>
  <w:style w:type="character" w:customStyle="1" w:styleId="WW8Num11z8">
    <w:name w:val="WW8Num11z8"/>
    <w:rsid w:val="002736BC"/>
  </w:style>
  <w:style w:type="character" w:customStyle="1" w:styleId="WW8Num12z1">
    <w:name w:val="WW8Num12z1"/>
    <w:rsid w:val="002736BC"/>
    <w:rPr>
      <w:rFonts w:ascii="Courier New" w:hAnsi="Courier New" w:cs="Courier New" w:hint="default"/>
      <w:sz w:val="20"/>
    </w:rPr>
  </w:style>
  <w:style w:type="character" w:customStyle="1" w:styleId="WW8Num12z2">
    <w:name w:val="WW8Num12z2"/>
    <w:rsid w:val="002736BC"/>
    <w:rPr>
      <w:rFonts w:ascii="Wingdings" w:hAnsi="Wingdings" w:cs="Wingdings" w:hint="default"/>
      <w:sz w:val="20"/>
    </w:rPr>
  </w:style>
  <w:style w:type="character" w:customStyle="1" w:styleId="WW8Num13z3">
    <w:name w:val="WW8Num13z3"/>
    <w:rsid w:val="002736BC"/>
  </w:style>
  <w:style w:type="character" w:customStyle="1" w:styleId="WW8Num13z4">
    <w:name w:val="WW8Num13z4"/>
    <w:rsid w:val="002736BC"/>
  </w:style>
  <w:style w:type="character" w:customStyle="1" w:styleId="WW8Num13z5">
    <w:name w:val="WW8Num13z5"/>
    <w:rsid w:val="002736BC"/>
  </w:style>
  <w:style w:type="character" w:customStyle="1" w:styleId="WW8Num13z6">
    <w:name w:val="WW8Num13z6"/>
    <w:rsid w:val="002736BC"/>
  </w:style>
  <w:style w:type="character" w:customStyle="1" w:styleId="WW8Num13z7">
    <w:name w:val="WW8Num13z7"/>
    <w:rsid w:val="002736BC"/>
  </w:style>
  <w:style w:type="character" w:customStyle="1" w:styleId="WW8Num13z8">
    <w:name w:val="WW8Num13z8"/>
    <w:rsid w:val="002736BC"/>
  </w:style>
  <w:style w:type="character" w:customStyle="1" w:styleId="WW8Num15z1">
    <w:name w:val="WW8Num15z1"/>
    <w:rsid w:val="002736BC"/>
    <w:rPr>
      <w:rFonts w:ascii="Courier New" w:hAnsi="Courier New" w:cs="Courier New" w:hint="default"/>
    </w:rPr>
  </w:style>
  <w:style w:type="character" w:customStyle="1" w:styleId="WW8Num15z2">
    <w:name w:val="WW8Num15z2"/>
    <w:rsid w:val="002736BC"/>
    <w:rPr>
      <w:rFonts w:ascii="Wingdings" w:hAnsi="Wingdings" w:cs="Wingdings" w:hint="default"/>
    </w:rPr>
  </w:style>
  <w:style w:type="character" w:customStyle="1" w:styleId="WW8Num17z1">
    <w:name w:val="WW8Num17z1"/>
    <w:rsid w:val="002736BC"/>
  </w:style>
  <w:style w:type="character" w:customStyle="1" w:styleId="WW8Num17z2">
    <w:name w:val="WW8Num17z2"/>
    <w:rsid w:val="002736BC"/>
  </w:style>
  <w:style w:type="character" w:customStyle="1" w:styleId="WW8Num17z3">
    <w:name w:val="WW8Num17z3"/>
    <w:rsid w:val="002736BC"/>
  </w:style>
  <w:style w:type="character" w:customStyle="1" w:styleId="WW8Num17z4">
    <w:name w:val="WW8Num17z4"/>
    <w:rsid w:val="002736BC"/>
  </w:style>
  <w:style w:type="character" w:customStyle="1" w:styleId="WW8Num17z5">
    <w:name w:val="WW8Num17z5"/>
    <w:rsid w:val="002736BC"/>
  </w:style>
  <w:style w:type="character" w:customStyle="1" w:styleId="WW8Num17z6">
    <w:name w:val="WW8Num17z6"/>
    <w:rsid w:val="002736BC"/>
  </w:style>
  <w:style w:type="character" w:customStyle="1" w:styleId="WW8Num17z7">
    <w:name w:val="WW8Num17z7"/>
    <w:rsid w:val="002736BC"/>
  </w:style>
  <w:style w:type="character" w:customStyle="1" w:styleId="WW8Num17z8">
    <w:name w:val="WW8Num17z8"/>
    <w:rsid w:val="002736BC"/>
  </w:style>
  <w:style w:type="character" w:customStyle="1" w:styleId="WW8Num18z1">
    <w:name w:val="WW8Num18z1"/>
    <w:rsid w:val="002736BC"/>
    <w:rPr>
      <w:rFonts w:ascii="Courier New" w:hAnsi="Courier New" w:cs="Courier New" w:hint="default"/>
    </w:rPr>
  </w:style>
  <w:style w:type="character" w:customStyle="1" w:styleId="WW8Num18z2">
    <w:name w:val="WW8Num18z2"/>
    <w:rsid w:val="002736BC"/>
    <w:rPr>
      <w:rFonts w:ascii="Wingdings" w:hAnsi="Wingdings" w:cs="Wingdings" w:hint="default"/>
    </w:rPr>
  </w:style>
  <w:style w:type="character" w:customStyle="1" w:styleId="WW8Num19z4">
    <w:name w:val="WW8Num19z4"/>
    <w:rsid w:val="002736BC"/>
    <w:rPr>
      <w:rFonts w:ascii="Courier New" w:hAnsi="Courier New" w:cs="Courier New" w:hint="default"/>
    </w:rPr>
  </w:style>
  <w:style w:type="character" w:customStyle="1" w:styleId="WW8Num20z1">
    <w:name w:val="WW8Num20z1"/>
    <w:rsid w:val="002736BC"/>
    <w:rPr>
      <w:rFonts w:ascii="Courier New" w:hAnsi="Courier New" w:cs="Courier New" w:hint="default"/>
    </w:rPr>
  </w:style>
  <w:style w:type="character" w:customStyle="1" w:styleId="WW8Num20z2">
    <w:name w:val="WW8Num20z2"/>
    <w:rsid w:val="002736BC"/>
    <w:rPr>
      <w:rFonts w:ascii="Wingdings" w:hAnsi="Wingdings" w:cs="Wingdings" w:hint="default"/>
    </w:rPr>
  </w:style>
  <w:style w:type="character" w:customStyle="1" w:styleId="WW8Num21z1">
    <w:name w:val="WW8Num21z1"/>
    <w:rsid w:val="002736BC"/>
  </w:style>
  <w:style w:type="character" w:customStyle="1" w:styleId="WW8Num21z2">
    <w:name w:val="WW8Num21z2"/>
    <w:rsid w:val="002736BC"/>
  </w:style>
  <w:style w:type="character" w:customStyle="1" w:styleId="WW8Num21z3">
    <w:name w:val="WW8Num21z3"/>
    <w:rsid w:val="002736BC"/>
  </w:style>
  <w:style w:type="character" w:customStyle="1" w:styleId="WW8Num21z4">
    <w:name w:val="WW8Num21z4"/>
    <w:rsid w:val="002736BC"/>
  </w:style>
  <w:style w:type="character" w:customStyle="1" w:styleId="WW8Num21z5">
    <w:name w:val="WW8Num21z5"/>
    <w:rsid w:val="002736BC"/>
  </w:style>
  <w:style w:type="character" w:customStyle="1" w:styleId="WW8Num21z6">
    <w:name w:val="WW8Num21z6"/>
    <w:rsid w:val="002736BC"/>
  </w:style>
  <w:style w:type="character" w:customStyle="1" w:styleId="WW8Num21z7">
    <w:name w:val="WW8Num21z7"/>
    <w:rsid w:val="002736BC"/>
  </w:style>
  <w:style w:type="character" w:customStyle="1" w:styleId="WW8Num21z8">
    <w:name w:val="WW8Num21z8"/>
    <w:rsid w:val="002736BC"/>
  </w:style>
  <w:style w:type="character" w:customStyle="1" w:styleId="WW8Num22z1">
    <w:name w:val="WW8Num22z1"/>
    <w:rsid w:val="002736BC"/>
  </w:style>
  <w:style w:type="character" w:customStyle="1" w:styleId="WW8Num22z2">
    <w:name w:val="WW8Num22z2"/>
    <w:rsid w:val="002736BC"/>
  </w:style>
  <w:style w:type="character" w:customStyle="1" w:styleId="WW8Num22z3">
    <w:name w:val="WW8Num22z3"/>
    <w:rsid w:val="002736BC"/>
  </w:style>
  <w:style w:type="character" w:customStyle="1" w:styleId="WW8Num22z4">
    <w:name w:val="WW8Num22z4"/>
    <w:rsid w:val="002736BC"/>
  </w:style>
  <w:style w:type="character" w:customStyle="1" w:styleId="WW8Num22z5">
    <w:name w:val="WW8Num22z5"/>
    <w:rsid w:val="002736BC"/>
  </w:style>
  <w:style w:type="character" w:customStyle="1" w:styleId="WW8Num22z6">
    <w:name w:val="WW8Num22z6"/>
    <w:rsid w:val="002736BC"/>
  </w:style>
  <w:style w:type="character" w:customStyle="1" w:styleId="WW8Num22z7">
    <w:name w:val="WW8Num22z7"/>
    <w:rsid w:val="002736BC"/>
  </w:style>
  <w:style w:type="character" w:customStyle="1" w:styleId="WW8Num22z8">
    <w:name w:val="WW8Num22z8"/>
    <w:rsid w:val="002736BC"/>
  </w:style>
  <w:style w:type="character" w:customStyle="1" w:styleId="WW8Num23z3">
    <w:name w:val="WW8Num23z3"/>
    <w:rsid w:val="002736BC"/>
  </w:style>
  <w:style w:type="character" w:customStyle="1" w:styleId="WW8Num23z4">
    <w:name w:val="WW8Num23z4"/>
    <w:rsid w:val="002736BC"/>
  </w:style>
  <w:style w:type="character" w:customStyle="1" w:styleId="WW8Num23z5">
    <w:name w:val="WW8Num23z5"/>
    <w:rsid w:val="002736BC"/>
  </w:style>
  <w:style w:type="character" w:customStyle="1" w:styleId="WW8Num23z6">
    <w:name w:val="WW8Num23z6"/>
    <w:rsid w:val="002736BC"/>
  </w:style>
  <w:style w:type="character" w:customStyle="1" w:styleId="WW8Num23z7">
    <w:name w:val="WW8Num23z7"/>
    <w:rsid w:val="002736BC"/>
  </w:style>
  <w:style w:type="character" w:customStyle="1" w:styleId="WW8Num23z8">
    <w:name w:val="WW8Num23z8"/>
    <w:rsid w:val="002736BC"/>
  </w:style>
  <w:style w:type="character" w:customStyle="1" w:styleId="WW8Num24z1">
    <w:name w:val="WW8Num24z1"/>
    <w:rsid w:val="002736BC"/>
    <w:rPr>
      <w:rFonts w:ascii="Courier New" w:hAnsi="Courier New" w:cs="Courier New" w:hint="default"/>
      <w:sz w:val="20"/>
    </w:rPr>
  </w:style>
  <w:style w:type="character" w:customStyle="1" w:styleId="WW8Num24z2">
    <w:name w:val="WW8Num24z2"/>
    <w:rsid w:val="002736BC"/>
    <w:rPr>
      <w:rFonts w:ascii="Wingdings" w:hAnsi="Wingdings" w:cs="Wingdings" w:hint="default"/>
      <w:sz w:val="20"/>
    </w:rPr>
  </w:style>
  <w:style w:type="character" w:customStyle="1" w:styleId="WW8Num27z0">
    <w:name w:val="WW8Num27z0"/>
    <w:rsid w:val="002736BC"/>
    <w:rPr>
      <w:sz w:val="28"/>
      <w:szCs w:val="28"/>
    </w:rPr>
  </w:style>
  <w:style w:type="character" w:customStyle="1" w:styleId="WW8Num27z1">
    <w:name w:val="WW8Num27z1"/>
    <w:rsid w:val="002736BC"/>
  </w:style>
  <w:style w:type="character" w:customStyle="1" w:styleId="WW8Num27z2">
    <w:name w:val="WW8Num27z2"/>
    <w:rsid w:val="002736BC"/>
  </w:style>
  <w:style w:type="character" w:customStyle="1" w:styleId="WW8Num27z3">
    <w:name w:val="WW8Num27z3"/>
    <w:rsid w:val="002736BC"/>
  </w:style>
  <w:style w:type="character" w:customStyle="1" w:styleId="WW8Num27z4">
    <w:name w:val="WW8Num27z4"/>
    <w:rsid w:val="002736BC"/>
  </w:style>
  <w:style w:type="character" w:customStyle="1" w:styleId="WW8Num27z5">
    <w:name w:val="WW8Num27z5"/>
    <w:rsid w:val="002736BC"/>
  </w:style>
  <w:style w:type="character" w:customStyle="1" w:styleId="WW8Num27z6">
    <w:name w:val="WW8Num27z6"/>
    <w:rsid w:val="002736BC"/>
  </w:style>
  <w:style w:type="character" w:customStyle="1" w:styleId="WW8Num27z7">
    <w:name w:val="WW8Num27z7"/>
    <w:rsid w:val="002736BC"/>
  </w:style>
  <w:style w:type="character" w:customStyle="1" w:styleId="WW8Num27z8">
    <w:name w:val="WW8Num27z8"/>
    <w:rsid w:val="002736BC"/>
  </w:style>
  <w:style w:type="character" w:customStyle="1" w:styleId="WW8Num28z0">
    <w:name w:val="WW8Num28z0"/>
    <w:rsid w:val="002736BC"/>
    <w:rPr>
      <w:rFonts w:ascii="Symbol" w:hAnsi="Symbol" w:cs="Symbol" w:hint="default"/>
      <w:sz w:val="28"/>
      <w:szCs w:val="28"/>
    </w:rPr>
  </w:style>
  <w:style w:type="character" w:customStyle="1" w:styleId="WW8Num28z1">
    <w:name w:val="WW8Num28z1"/>
    <w:rsid w:val="002736BC"/>
    <w:rPr>
      <w:rFonts w:ascii="Courier New" w:hAnsi="Courier New" w:cs="Courier New" w:hint="default"/>
    </w:rPr>
  </w:style>
  <w:style w:type="character" w:customStyle="1" w:styleId="WW8Num28z2">
    <w:name w:val="WW8Num28z2"/>
    <w:rsid w:val="002736BC"/>
    <w:rPr>
      <w:rFonts w:ascii="Wingdings" w:hAnsi="Wingdings" w:cs="Wingdings" w:hint="default"/>
    </w:rPr>
  </w:style>
  <w:style w:type="character" w:customStyle="1" w:styleId="WW8Num29z0">
    <w:name w:val="WW8Num29z0"/>
    <w:rsid w:val="002736BC"/>
    <w:rPr>
      <w:rFonts w:ascii="Symbol" w:hAnsi="Symbol" w:cs="Symbol" w:hint="default"/>
      <w:sz w:val="20"/>
      <w:szCs w:val="28"/>
    </w:rPr>
  </w:style>
  <w:style w:type="character" w:customStyle="1" w:styleId="WW8Num29z1">
    <w:name w:val="WW8Num29z1"/>
    <w:rsid w:val="002736BC"/>
    <w:rPr>
      <w:rFonts w:ascii="Courier New" w:hAnsi="Courier New" w:cs="Courier New" w:hint="default"/>
      <w:sz w:val="20"/>
    </w:rPr>
  </w:style>
  <w:style w:type="character" w:customStyle="1" w:styleId="WW8Num29z2">
    <w:name w:val="WW8Num29z2"/>
    <w:rsid w:val="002736BC"/>
    <w:rPr>
      <w:rFonts w:ascii="Wingdings" w:hAnsi="Wingdings" w:cs="Wingdings" w:hint="default"/>
      <w:sz w:val="20"/>
    </w:rPr>
  </w:style>
  <w:style w:type="character" w:customStyle="1" w:styleId="WW8Num30z0">
    <w:name w:val="WW8Num30z0"/>
    <w:rsid w:val="002736BC"/>
    <w:rPr>
      <w:rFonts w:ascii="Symbol" w:hAnsi="Symbol" w:cs="Symbol" w:hint="default"/>
    </w:rPr>
  </w:style>
  <w:style w:type="character" w:customStyle="1" w:styleId="WW8Num30z1">
    <w:name w:val="WW8Num30z1"/>
    <w:rsid w:val="002736BC"/>
    <w:rPr>
      <w:rFonts w:ascii="Courier New" w:hAnsi="Courier New" w:cs="Courier New" w:hint="default"/>
    </w:rPr>
  </w:style>
  <w:style w:type="character" w:customStyle="1" w:styleId="WW8Num30z2">
    <w:name w:val="WW8Num30z2"/>
    <w:rsid w:val="002736BC"/>
    <w:rPr>
      <w:rFonts w:ascii="Wingdings" w:hAnsi="Wingdings" w:cs="Wingdings" w:hint="default"/>
    </w:rPr>
  </w:style>
  <w:style w:type="character" w:customStyle="1" w:styleId="WW8Num31z0">
    <w:name w:val="WW8Num31z0"/>
    <w:rsid w:val="002736BC"/>
    <w:rPr>
      <w:color w:val="auto"/>
      <w:sz w:val="28"/>
      <w:szCs w:val="28"/>
    </w:rPr>
  </w:style>
  <w:style w:type="character" w:customStyle="1" w:styleId="WW8Num31z1">
    <w:name w:val="WW8Num31z1"/>
    <w:rsid w:val="002736BC"/>
  </w:style>
  <w:style w:type="character" w:customStyle="1" w:styleId="WW8Num31z2">
    <w:name w:val="WW8Num31z2"/>
    <w:rsid w:val="002736BC"/>
  </w:style>
  <w:style w:type="character" w:customStyle="1" w:styleId="WW8Num31z3">
    <w:name w:val="WW8Num31z3"/>
    <w:rsid w:val="002736BC"/>
  </w:style>
  <w:style w:type="character" w:customStyle="1" w:styleId="WW8Num31z4">
    <w:name w:val="WW8Num31z4"/>
    <w:rsid w:val="002736BC"/>
  </w:style>
  <w:style w:type="character" w:customStyle="1" w:styleId="WW8Num31z5">
    <w:name w:val="WW8Num31z5"/>
    <w:rsid w:val="002736BC"/>
  </w:style>
  <w:style w:type="character" w:customStyle="1" w:styleId="WW8Num31z6">
    <w:name w:val="WW8Num31z6"/>
    <w:rsid w:val="002736BC"/>
  </w:style>
  <w:style w:type="character" w:customStyle="1" w:styleId="WW8Num31z7">
    <w:name w:val="WW8Num31z7"/>
    <w:rsid w:val="002736BC"/>
  </w:style>
  <w:style w:type="character" w:customStyle="1" w:styleId="WW8Num31z8">
    <w:name w:val="WW8Num31z8"/>
    <w:rsid w:val="002736BC"/>
  </w:style>
  <w:style w:type="character" w:customStyle="1" w:styleId="11">
    <w:name w:val="Основной шрифт абзаца1"/>
    <w:rsid w:val="002736BC"/>
  </w:style>
  <w:style w:type="character" w:styleId="a5">
    <w:name w:val="page number"/>
    <w:basedOn w:val="11"/>
    <w:uiPriority w:val="99"/>
    <w:rsid w:val="002736BC"/>
  </w:style>
  <w:style w:type="character" w:styleId="a6">
    <w:name w:val="Hyperlink"/>
    <w:uiPriority w:val="99"/>
    <w:rsid w:val="002736BC"/>
    <w:rPr>
      <w:color w:val="0000FF"/>
      <w:u w:val="single"/>
    </w:rPr>
  </w:style>
  <w:style w:type="character" w:customStyle="1" w:styleId="a7">
    <w:name w:val="Основной текст с отступом Знак"/>
    <w:rsid w:val="002736BC"/>
    <w:rPr>
      <w:sz w:val="24"/>
      <w:szCs w:val="24"/>
      <w:lang w:val="ru-RU" w:bidi="ar-SA"/>
    </w:rPr>
  </w:style>
  <w:style w:type="character" w:customStyle="1" w:styleId="a8">
    <w:name w:val="Верхний колонтитул Знак"/>
    <w:uiPriority w:val="99"/>
    <w:rsid w:val="002736BC"/>
    <w:rPr>
      <w:sz w:val="24"/>
      <w:szCs w:val="24"/>
      <w:lang w:val="ru-RU" w:bidi="ar-SA"/>
    </w:rPr>
  </w:style>
  <w:style w:type="character" w:customStyle="1" w:styleId="a9">
    <w:name w:val="Без интервала Знак"/>
    <w:rsid w:val="002736BC"/>
    <w:rPr>
      <w:rFonts w:ascii="Calibri" w:hAnsi="Calibri" w:cs="Calibri"/>
      <w:sz w:val="22"/>
      <w:szCs w:val="22"/>
      <w:lang w:val="ru-RU" w:bidi="ar-SA"/>
    </w:rPr>
  </w:style>
  <w:style w:type="character" w:styleId="aa">
    <w:name w:val="Strong"/>
    <w:uiPriority w:val="22"/>
    <w:qFormat/>
    <w:rsid w:val="002736BC"/>
    <w:rPr>
      <w:b/>
      <w:bCs/>
    </w:rPr>
  </w:style>
  <w:style w:type="character" w:customStyle="1" w:styleId="apple-converted-space">
    <w:name w:val="apple-converted-space"/>
    <w:basedOn w:val="11"/>
    <w:uiPriority w:val="99"/>
    <w:rsid w:val="002736BC"/>
  </w:style>
  <w:style w:type="character" w:customStyle="1" w:styleId="s5">
    <w:name w:val="s5"/>
    <w:basedOn w:val="11"/>
    <w:rsid w:val="002736BC"/>
  </w:style>
  <w:style w:type="character" w:customStyle="1" w:styleId="s4">
    <w:name w:val="s4"/>
    <w:basedOn w:val="11"/>
    <w:rsid w:val="002736BC"/>
  </w:style>
  <w:style w:type="character" w:customStyle="1" w:styleId="s7">
    <w:name w:val="s7"/>
    <w:basedOn w:val="11"/>
    <w:rsid w:val="002736BC"/>
  </w:style>
  <w:style w:type="character" w:customStyle="1" w:styleId="s1">
    <w:name w:val="s1"/>
    <w:basedOn w:val="11"/>
    <w:rsid w:val="002736BC"/>
  </w:style>
  <w:style w:type="character" w:customStyle="1" w:styleId="s15">
    <w:name w:val="s15"/>
    <w:basedOn w:val="11"/>
    <w:rsid w:val="002736BC"/>
  </w:style>
  <w:style w:type="character" w:customStyle="1" w:styleId="s3">
    <w:name w:val="s3"/>
    <w:basedOn w:val="11"/>
    <w:rsid w:val="002736BC"/>
  </w:style>
  <w:style w:type="character" w:customStyle="1" w:styleId="s2">
    <w:name w:val="s2"/>
    <w:basedOn w:val="11"/>
    <w:rsid w:val="002736BC"/>
  </w:style>
  <w:style w:type="character" w:customStyle="1" w:styleId="s33">
    <w:name w:val="s33"/>
    <w:basedOn w:val="11"/>
    <w:rsid w:val="002736BC"/>
  </w:style>
  <w:style w:type="character" w:styleId="ab">
    <w:name w:val="Emphasis"/>
    <w:qFormat/>
    <w:rsid w:val="002736BC"/>
    <w:rPr>
      <w:i/>
      <w:iCs/>
    </w:rPr>
  </w:style>
  <w:style w:type="character" w:customStyle="1" w:styleId="21">
    <w:name w:val="Основной текст с отступом 2 Знак"/>
    <w:link w:val="22"/>
    <w:uiPriority w:val="99"/>
    <w:rsid w:val="002736BC"/>
    <w:rPr>
      <w:sz w:val="24"/>
      <w:szCs w:val="24"/>
    </w:rPr>
  </w:style>
  <w:style w:type="character" w:customStyle="1" w:styleId="ac">
    <w:name w:val="Нижний колонтитул Знак"/>
    <w:uiPriority w:val="99"/>
    <w:rsid w:val="002736BC"/>
    <w:rPr>
      <w:sz w:val="24"/>
      <w:szCs w:val="24"/>
    </w:rPr>
  </w:style>
  <w:style w:type="character" w:customStyle="1" w:styleId="ad">
    <w:name w:val="Текст выноски Знак"/>
    <w:uiPriority w:val="99"/>
    <w:rsid w:val="002736BC"/>
    <w:rPr>
      <w:rFonts w:ascii="Tahoma" w:hAnsi="Tahoma" w:cs="Tahoma"/>
      <w:sz w:val="16"/>
      <w:szCs w:val="16"/>
    </w:rPr>
  </w:style>
  <w:style w:type="character" w:customStyle="1" w:styleId="ae">
    <w:name w:val="Другое_"/>
    <w:rsid w:val="002736BC"/>
    <w:rPr>
      <w:sz w:val="28"/>
      <w:szCs w:val="28"/>
      <w:shd w:val="clear" w:color="auto" w:fill="FFFFFF"/>
    </w:rPr>
  </w:style>
  <w:style w:type="character" w:customStyle="1" w:styleId="af">
    <w:name w:val="Символ нумерации"/>
    <w:rsid w:val="002736BC"/>
  </w:style>
  <w:style w:type="character" w:customStyle="1" w:styleId="af0">
    <w:name w:val="Маркеры списка"/>
    <w:rsid w:val="002736BC"/>
    <w:rPr>
      <w:rFonts w:ascii="OpenSymbol" w:eastAsia="OpenSymbol" w:hAnsi="OpenSymbol" w:cs="OpenSymbol"/>
    </w:rPr>
  </w:style>
  <w:style w:type="paragraph" w:customStyle="1" w:styleId="af1">
    <w:name w:val="Заголовок"/>
    <w:basedOn w:val="a"/>
    <w:next w:val="af2"/>
    <w:rsid w:val="002736BC"/>
    <w:pPr>
      <w:keepNext/>
      <w:spacing w:before="240" w:after="120" w:line="240" w:lineRule="auto"/>
    </w:pPr>
    <w:rPr>
      <w:rFonts w:ascii="Liberation Sans" w:eastAsia="Microsoft YaHei" w:hAnsi="Liberation Sans" w:cs="Arial"/>
      <w:sz w:val="28"/>
      <w:szCs w:val="28"/>
      <w:lang w:eastAsia="zh-CN"/>
    </w:rPr>
  </w:style>
  <w:style w:type="paragraph" w:styleId="af2">
    <w:name w:val="Body Text"/>
    <w:basedOn w:val="a"/>
    <w:link w:val="af3"/>
    <w:uiPriority w:val="99"/>
    <w:rsid w:val="002736BC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zh-CN"/>
    </w:rPr>
  </w:style>
  <w:style w:type="character" w:customStyle="1" w:styleId="af3">
    <w:name w:val="Основной текст Знак"/>
    <w:basedOn w:val="a0"/>
    <w:link w:val="af2"/>
    <w:uiPriority w:val="99"/>
    <w:rsid w:val="002736BC"/>
    <w:rPr>
      <w:rFonts w:ascii="Times New Roman" w:eastAsia="Times New Roman" w:hAnsi="Times New Roman" w:cs="Times New Roman"/>
      <w:sz w:val="28"/>
      <w:szCs w:val="24"/>
      <w:lang w:eastAsia="zh-CN"/>
    </w:rPr>
  </w:style>
  <w:style w:type="paragraph" w:styleId="af4">
    <w:name w:val="List"/>
    <w:basedOn w:val="af2"/>
    <w:rsid w:val="002736BC"/>
    <w:rPr>
      <w:rFonts w:cs="Arial"/>
    </w:rPr>
  </w:style>
  <w:style w:type="paragraph" w:styleId="af5">
    <w:name w:val="caption"/>
    <w:basedOn w:val="a"/>
    <w:qFormat/>
    <w:rsid w:val="002736BC"/>
    <w:pPr>
      <w:suppressLineNumbers/>
      <w:spacing w:before="120" w:after="120" w:line="240" w:lineRule="auto"/>
    </w:pPr>
    <w:rPr>
      <w:rFonts w:ascii="Times New Roman" w:eastAsia="Times New Roman" w:hAnsi="Times New Roman" w:cs="Arial"/>
      <w:i/>
      <w:iCs/>
      <w:sz w:val="24"/>
      <w:szCs w:val="24"/>
      <w:lang w:eastAsia="zh-CN"/>
    </w:rPr>
  </w:style>
  <w:style w:type="paragraph" w:customStyle="1" w:styleId="12">
    <w:name w:val="Указатель1"/>
    <w:basedOn w:val="a"/>
    <w:rsid w:val="002736BC"/>
    <w:pPr>
      <w:suppressLineNumbers/>
      <w:spacing w:after="0" w:line="240" w:lineRule="auto"/>
    </w:pPr>
    <w:rPr>
      <w:rFonts w:ascii="Times New Roman" w:eastAsia="Times New Roman" w:hAnsi="Times New Roman" w:cs="Arial"/>
      <w:sz w:val="24"/>
      <w:szCs w:val="24"/>
      <w:lang w:eastAsia="zh-CN"/>
    </w:rPr>
  </w:style>
  <w:style w:type="paragraph" w:styleId="af6">
    <w:name w:val="Normal (Web)"/>
    <w:basedOn w:val="a"/>
    <w:rsid w:val="002736BC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7">
    <w:name w:val="Body Text Indent"/>
    <w:basedOn w:val="a"/>
    <w:link w:val="13"/>
    <w:rsid w:val="002736B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13">
    <w:name w:val="Основной текст с отступом Знак1"/>
    <w:basedOn w:val="a0"/>
    <w:link w:val="af7"/>
    <w:rsid w:val="002736BC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210">
    <w:name w:val="Основной текст с отступом 21"/>
    <w:basedOn w:val="a"/>
    <w:rsid w:val="002736BC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af8">
    <w:name w:val="footer"/>
    <w:basedOn w:val="a"/>
    <w:link w:val="14"/>
    <w:uiPriority w:val="99"/>
    <w:rsid w:val="002736B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character" w:customStyle="1" w:styleId="14">
    <w:name w:val="Нижний колонтитул Знак1"/>
    <w:basedOn w:val="a0"/>
    <w:link w:val="af8"/>
    <w:rsid w:val="002736BC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23">
    <w:name w:val="toc 2"/>
    <w:basedOn w:val="a"/>
    <w:next w:val="a"/>
    <w:rsid w:val="002736BC"/>
    <w:pPr>
      <w:spacing w:after="0" w:line="240" w:lineRule="auto"/>
      <w:ind w:left="240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5">
    <w:name w:val="заголовок 1"/>
    <w:basedOn w:val="a"/>
    <w:next w:val="a"/>
    <w:rsid w:val="002736BC"/>
    <w:pPr>
      <w:keepNext/>
      <w:autoSpaceDE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styleId="af9">
    <w:name w:val="header"/>
    <w:basedOn w:val="a"/>
    <w:link w:val="16"/>
    <w:uiPriority w:val="99"/>
    <w:rsid w:val="002736B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16">
    <w:name w:val="Верхний колонтитул Знак1"/>
    <w:basedOn w:val="a0"/>
    <w:link w:val="af9"/>
    <w:rsid w:val="002736BC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a">
    <w:name w:val="No Spacing"/>
    <w:uiPriority w:val="1"/>
    <w:qFormat/>
    <w:rsid w:val="002736BC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customStyle="1" w:styleId="17">
    <w:name w:val="1"/>
    <w:basedOn w:val="a"/>
    <w:rsid w:val="002736BC"/>
    <w:pPr>
      <w:spacing w:after="288" w:line="432" w:lineRule="atLeas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Default">
    <w:name w:val="Default"/>
    <w:uiPriority w:val="99"/>
    <w:rsid w:val="002736BC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211">
    <w:name w:val="Основной текст 21"/>
    <w:basedOn w:val="a"/>
    <w:rsid w:val="002736BC"/>
    <w:pPr>
      <w:widowControl w:val="0"/>
      <w:suppressAutoHyphens/>
      <w:overflowPunct w:val="0"/>
      <w:autoSpaceDE w:val="0"/>
      <w:spacing w:after="0" w:line="240" w:lineRule="auto"/>
      <w:jc w:val="both"/>
      <w:textAlignment w:val="baseline"/>
    </w:pPr>
    <w:rPr>
      <w:rFonts w:ascii="Arial" w:eastAsia="Times New Roman" w:hAnsi="Arial" w:cs="Arial"/>
      <w:sz w:val="24"/>
      <w:szCs w:val="20"/>
      <w:lang w:eastAsia="zh-CN"/>
    </w:rPr>
  </w:style>
  <w:style w:type="paragraph" w:customStyle="1" w:styleId="afb">
    <w:name w:val="Знак"/>
    <w:basedOn w:val="a"/>
    <w:rsid w:val="002736BC"/>
    <w:pPr>
      <w:suppressAutoHyphens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zh-CN"/>
    </w:rPr>
  </w:style>
  <w:style w:type="paragraph" w:customStyle="1" w:styleId="p4">
    <w:name w:val="p4"/>
    <w:basedOn w:val="a"/>
    <w:rsid w:val="002736BC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p8">
    <w:name w:val="p8"/>
    <w:basedOn w:val="a"/>
    <w:rsid w:val="002736BC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p9">
    <w:name w:val="p9"/>
    <w:basedOn w:val="a"/>
    <w:rsid w:val="002736BC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p68">
    <w:name w:val="p68"/>
    <w:basedOn w:val="a"/>
    <w:rsid w:val="002736BC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p69">
    <w:name w:val="p69"/>
    <w:basedOn w:val="a"/>
    <w:rsid w:val="002736BC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p19">
    <w:name w:val="p19"/>
    <w:basedOn w:val="a"/>
    <w:rsid w:val="002736BC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p17">
    <w:name w:val="p17"/>
    <w:basedOn w:val="a"/>
    <w:rsid w:val="002736BC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p70">
    <w:name w:val="p70"/>
    <w:basedOn w:val="a"/>
    <w:rsid w:val="002736BC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8">
    <w:name w:val="Абзац списка1"/>
    <w:basedOn w:val="a"/>
    <w:rsid w:val="002736BC"/>
    <w:pPr>
      <w:ind w:left="720"/>
    </w:pPr>
    <w:rPr>
      <w:rFonts w:ascii="Calibri" w:eastAsia="Times New Roman" w:hAnsi="Calibri" w:cs="Calibri"/>
      <w:lang w:eastAsia="zh-CN"/>
    </w:rPr>
  </w:style>
  <w:style w:type="paragraph" w:customStyle="1" w:styleId="212">
    <w:name w:val="Основной текст 21"/>
    <w:basedOn w:val="a"/>
    <w:rsid w:val="002736BC"/>
    <w:pPr>
      <w:widowControl w:val="0"/>
      <w:suppressAutoHyphens/>
      <w:overflowPunct w:val="0"/>
      <w:autoSpaceDE w:val="0"/>
      <w:spacing w:after="0" w:line="240" w:lineRule="auto"/>
      <w:jc w:val="both"/>
      <w:textAlignment w:val="baseline"/>
    </w:pPr>
    <w:rPr>
      <w:rFonts w:ascii="Arial" w:eastAsia="Times New Roman" w:hAnsi="Arial" w:cs="Arial"/>
      <w:sz w:val="24"/>
      <w:szCs w:val="20"/>
      <w:lang w:eastAsia="zh-CN"/>
    </w:rPr>
  </w:style>
  <w:style w:type="paragraph" w:customStyle="1" w:styleId="afc">
    <w:name w:val="Знак"/>
    <w:basedOn w:val="a"/>
    <w:uiPriority w:val="99"/>
    <w:rsid w:val="002736BC"/>
    <w:pPr>
      <w:suppressAutoHyphens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zh-CN"/>
    </w:rPr>
  </w:style>
  <w:style w:type="paragraph" w:customStyle="1" w:styleId="19">
    <w:name w:val="Название объекта1"/>
    <w:basedOn w:val="a"/>
    <w:next w:val="a"/>
    <w:rsid w:val="002736BC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customStyle="1" w:styleId="afd">
    <w:name w:val="А ОСН ТЕКСТ Знак"/>
    <w:basedOn w:val="a"/>
    <w:rsid w:val="002736BC"/>
    <w:pPr>
      <w:spacing w:after="0" w:line="360" w:lineRule="auto"/>
      <w:ind w:firstLine="454"/>
      <w:jc w:val="both"/>
    </w:pPr>
    <w:rPr>
      <w:rFonts w:ascii="Times New Roman" w:eastAsia="Arial Unicode MS" w:hAnsi="Times New Roman" w:cs="Times New Roman"/>
      <w:color w:val="000000"/>
      <w:sz w:val="28"/>
      <w:szCs w:val="28"/>
      <w:lang w:eastAsia="zh-CN"/>
    </w:rPr>
  </w:style>
  <w:style w:type="paragraph" w:customStyle="1" w:styleId="afe">
    <w:name w:val="А ОСН ТЕКСТ"/>
    <w:basedOn w:val="a"/>
    <w:rsid w:val="002736BC"/>
    <w:pPr>
      <w:spacing w:after="0" w:line="360" w:lineRule="auto"/>
      <w:ind w:firstLine="454"/>
      <w:jc w:val="both"/>
    </w:pPr>
    <w:rPr>
      <w:rFonts w:ascii="Times New Roman" w:eastAsia="Arial Unicode MS" w:hAnsi="Times New Roman" w:cs="Times New Roman"/>
      <w:color w:val="000000"/>
      <w:sz w:val="28"/>
      <w:szCs w:val="28"/>
      <w:lang w:eastAsia="zh-CN"/>
    </w:rPr>
  </w:style>
  <w:style w:type="paragraph" w:styleId="aff">
    <w:name w:val="Balloon Text"/>
    <w:basedOn w:val="a"/>
    <w:link w:val="1a"/>
    <w:uiPriority w:val="99"/>
    <w:rsid w:val="002736BC"/>
    <w:pPr>
      <w:spacing w:after="0" w:line="240" w:lineRule="auto"/>
    </w:pPr>
    <w:rPr>
      <w:rFonts w:ascii="Tahoma" w:eastAsia="Times New Roman" w:hAnsi="Tahoma" w:cs="Tahoma"/>
      <w:sz w:val="16"/>
      <w:szCs w:val="16"/>
      <w:lang w:val="x-none" w:eastAsia="zh-CN"/>
    </w:rPr>
  </w:style>
  <w:style w:type="character" w:customStyle="1" w:styleId="1a">
    <w:name w:val="Текст выноски Знак1"/>
    <w:basedOn w:val="a0"/>
    <w:link w:val="aff"/>
    <w:rsid w:val="002736BC"/>
    <w:rPr>
      <w:rFonts w:ascii="Tahoma" w:eastAsia="Times New Roman" w:hAnsi="Tahoma" w:cs="Tahoma"/>
      <w:sz w:val="16"/>
      <w:szCs w:val="16"/>
      <w:lang w:val="x-none" w:eastAsia="zh-CN"/>
    </w:rPr>
  </w:style>
  <w:style w:type="paragraph" w:customStyle="1" w:styleId="aff0">
    <w:name w:val="Другое"/>
    <w:basedOn w:val="a"/>
    <w:rsid w:val="002736BC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aff1">
    <w:name w:val="Содержимое таблицы"/>
    <w:basedOn w:val="a"/>
    <w:rsid w:val="002736BC"/>
    <w:pPr>
      <w:suppressLineNumber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f2">
    <w:name w:val="Заголовок таблицы"/>
    <w:basedOn w:val="aff1"/>
    <w:rsid w:val="002736BC"/>
    <w:pPr>
      <w:jc w:val="center"/>
    </w:pPr>
    <w:rPr>
      <w:b/>
      <w:bCs/>
    </w:rPr>
  </w:style>
  <w:style w:type="character" w:customStyle="1" w:styleId="30">
    <w:name w:val="Заголовок 3 Знак"/>
    <w:basedOn w:val="a0"/>
    <w:link w:val="3"/>
    <w:semiHidden/>
    <w:rsid w:val="00CD45A8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numbering" w:customStyle="1" w:styleId="1b">
    <w:name w:val="Нет списка1"/>
    <w:next w:val="a2"/>
    <w:uiPriority w:val="99"/>
    <w:semiHidden/>
    <w:unhideWhenUsed/>
    <w:rsid w:val="00CD45A8"/>
  </w:style>
  <w:style w:type="paragraph" w:styleId="31">
    <w:name w:val="Body Text 3"/>
    <w:basedOn w:val="a"/>
    <w:link w:val="32"/>
    <w:rsid w:val="00CD45A8"/>
    <w:pPr>
      <w:widowControl w:val="0"/>
      <w:autoSpaceDE w:val="0"/>
      <w:autoSpaceDN w:val="0"/>
      <w:adjustRightInd w:val="0"/>
      <w:spacing w:after="12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CD45A8"/>
    <w:rPr>
      <w:rFonts w:ascii="Arial" w:eastAsia="Times New Roman" w:hAnsi="Arial" w:cs="Arial"/>
      <w:sz w:val="16"/>
      <w:szCs w:val="16"/>
      <w:lang w:eastAsia="ru-RU"/>
    </w:rPr>
  </w:style>
  <w:style w:type="paragraph" w:styleId="22">
    <w:name w:val="Body Text Indent 2"/>
    <w:basedOn w:val="a"/>
    <w:link w:val="21"/>
    <w:uiPriority w:val="99"/>
    <w:rsid w:val="00CD45A8"/>
    <w:pPr>
      <w:spacing w:after="120" w:line="480" w:lineRule="auto"/>
      <w:ind w:left="283"/>
    </w:pPr>
    <w:rPr>
      <w:sz w:val="24"/>
      <w:szCs w:val="24"/>
    </w:rPr>
  </w:style>
  <w:style w:type="character" w:customStyle="1" w:styleId="213">
    <w:name w:val="Основной текст с отступом 2 Знак1"/>
    <w:basedOn w:val="a0"/>
    <w:uiPriority w:val="99"/>
    <w:semiHidden/>
    <w:rsid w:val="00CD45A8"/>
  </w:style>
  <w:style w:type="paragraph" w:styleId="33">
    <w:name w:val="Body Text Indent 3"/>
    <w:basedOn w:val="a"/>
    <w:link w:val="34"/>
    <w:rsid w:val="00CD45A8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CD45A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c">
    <w:name w:val="Знак Знак Знак1 Знак"/>
    <w:basedOn w:val="a"/>
    <w:rsid w:val="00CD45A8"/>
    <w:pPr>
      <w:widowControl w:val="0"/>
      <w:autoSpaceDE w:val="0"/>
      <w:autoSpaceDN w:val="0"/>
      <w:adjustRightInd w:val="0"/>
      <w:spacing w:after="160" w:line="240" w:lineRule="exact"/>
    </w:pPr>
    <w:rPr>
      <w:rFonts w:ascii="Verdana" w:eastAsia="Times New Roman" w:hAnsi="Verdana" w:cs="Arial"/>
      <w:sz w:val="20"/>
      <w:szCs w:val="20"/>
      <w:lang w:val="en-US"/>
    </w:rPr>
  </w:style>
  <w:style w:type="paragraph" w:customStyle="1" w:styleId="aff3">
    <w:name w:val="Новый"/>
    <w:basedOn w:val="a"/>
    <w:rsid w:val="00CD45A8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4">
    <w:name w:val="Основной текст (4)_"/>
    <w:link w:val="40"/>
    <w:locked/>
    <w:rsid w:val="00CD45A8"/>
    <w:rPr>
      <w:b/>
      <w:bCs/>
      <w:sz w:val="34"/>
      <w:szCs w:val="34"/>
    </w:rPr>
  </w:style>
  <w:style w:type="paragraph" w:customStyle="1" w:styleId="40">
    <w:name w:val="Основной текст (4)"/>
    <w:basedOn w:val="a"/>
    <w:link w:val="4"/>
    <w:rsid w:val="00CD45A8"/>
    <w:pPr>
      <w:widowControl w:val="0"/>
      <w:spacing w:before="420" w:after="0" w:line="413" w:lineRule="exact"/>
      <w:jc w:val="center"/>
    </w:pPr>
    <w:rPr>
      <w:b/>
      <w:bCs/>
      <w:sz w:val="34"/>
      <w:szCs w:val="34"/>
    </w:rPr>
  </w:style>
  <w:style w:type="character" w:customStyle="1" w:styleId="a4">
    <w:name w:val="Абзац списка Знак"/>
    <w:link w:val="a3"/>
    <w:uiPriority w:val="34"/>
    <w:locked/>
    <w:rsid w:val="00CD45A8"/>
  </w:style>
  <w:style w:type="character" w:customStyle="1" w:styleId="apple-style-span">
    <w:name w:val="apple-style-span"/>
    <w:basedOn w:val="a0"/>
    <w:rsid w:val="00CD45A8"/>
  </w:style>
  <w:style w:type="paragraph" w:customStyle="1" w:styleId="western">
    <w:name w:val="western"/>
    <w:basedOn w:val="a"/>
    <w:rsid w:val="00CD45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CD45A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4">
    <w:name w:val="Прижатый влево"/>
    <w:basedOn w:val="a"/>
    <w:next w:val="a"/>
    <w:uiPriority w:val="99"/>
    <w:rsid w:val="00CD45A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styleId="aff5">
    <w:name w:val="footnote text"/>
    <w:basedOn w:val="a"/>
    <w:link w:val="aff6"/>
    <w:rsid w:val="00CD45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6">
    <w:name w:val="Текст сноски Знак"/>
    <w:basedOn w:val="a0"/>
    <w:link w:val="aff5"/>
    <w:rsid w:val="00CD45A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7">
    <w:name w:val="footnote reference"/>
    <w:rsid w:val="00CD45A8"/>
    <w:rPr>
      <w:vertAlign w:val="superscript"/>
    </w:rPr>
  </w:style>
  <w:style w:type="paragraph" w:customStyle="1" w:styleId="TableParagraph">
    <w:name w:val="Table Paragraph"/>
    <w:basedOn w:val="a"/>
    <w:uiPriority w:val="1"/>
    <w:qFormat/>
    <w:rsid w:val="00CD45A8"/>
    <w:pPr>
      <w:widowControl w:val="0"/>
      <w:autoSpaceDE w:val="0"/>
      <w:autoSpaceDN w:val="0"/>
      <w:spacing w:before="95" w:after="0" w:line="240" w:lineRule="auto"/>
      <w:ind w:left="43"/>
    </w:pPr>
    <w:rPr>
      <w:rFonts w:ascii="Times New Roman" w:eastAsia="Times New Roman" w:hAnsi="Times New Roman" w:cs="Times New Roman"/>
    </w:rPr>
  </w:style>
  <w:style w:type="paragraph" w:customStyle="1" w:styleId="110">
    <w:name w:val="Оглавление 11"/>
    <w:basedOn w:val="a"/>
    <w:uiPriority w:val="1"/>
    <w:qFormat/>
    <w:rsid w:val="00CD45A8"/>
    <w:pPr>
      <w:widowControl w:val="0"/>
      <w:autoSpaceDE w:val="0"/>
      <w:autoSpaceDN w:val="0"/>
      <w:spacing w:before="122" w:after="0" w:line="240" w:lineRule="auto"/>
      <w:ind w:left="1801" w:hanging="4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8">
    <w:name w:val="Знак Знак Знак Знак Знак"/>
    <w:basedOn w:val="a"/>
    <w:uiPriority w:val="99"/>
    <w:rsid w:val="00CD45A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35">
    <w:name w:val="Основной текст (3)_"/>
    <w:link w:val="36"/>
    <w:uiPriority w:val="99"/>
    <w:locked/>
    <w:rsid w:val="00CD45A8"/>
    <w:rPr>
      <w:b/>
      <w:sz w:val="28"/>
      <w:shd w:val="clear" w:color="auto" w:fill="FFFFFF"/>
    </w:rPr>
  </w:style>
  <w:style w:type="paragraph" w:customStyle="1" w:styleId="36">
    <w:name w:val="Основной текст (3)"/>
    <w:basedOn w:val="a"/>
    <w:link w:val="35"/>
    <w:uiPriority w:val="99"/>
    <w:rsid w:val="00CD45A8"/>
    <w:pPr>
      <w:widowControl w:val="0"/>
      <w:shd w:val="clear" w:color="auto" w:fill="FFFFFF"/>
      <w:spacing w:after="0" w:line="328" w:lineRule="exact"/>
      <w:ind w:firstLine="780"/>
      <w:jc w:val="both"/>
    </w:pPr>
    <w:rPr>
      <w:b/>
      <w:sz w:val="28"/>
    </w:rPr>
  </w:style>
  <w:style w:type="paragraph" w:customStyle="1" w:styleId="1d">
    <w:name w:val="Знак1"/>
    <w:basedOn w:val="a"/>
    <w:uiPriority w:val="99"/>
    <w:rsid w:val="00CD45A8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formattexttopleveltext">
    <w:name w:val="formattext topleveltext"/>
    <w:basedOn w:val="a"/>
    <w:uiPriority w:val="99"/>
    <w:rsid w:val="00CD45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uiPriority w:val="99"/>
    <w:rsid w:val="00CD45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(2)_"/>
    <w:link w:val="214"/>
    <w:uiPriority w:val="99"/>
    <w:locked/>
    <w:rsid w:val="00CD45A8"/>
    <w:rPr>
      <w:sz w:val="21"/>
      <w:shd w:val="clear" w:color="auto" w:fill="FFFFFF"/>
    </w:rPr>
  </w:style>
  <w:style w:type="paragraph" w:customStyle="1" w:styleId="214">
    <w:name w:val="Основной текст (2)1"/>
    <w:basedOn w:val="a"/>
    <w:link w:val="24"/>
    <w:uiPriority w:val="99"/>
    <w:rsid w:val="00CD45A8"/>
    <w:pPr>
      <w:widowControl w:val="0"/>
      <w:shd w:val="clear" w:color="auto" w:fill="FFFFFF"/>
      <w:spacing w:before="240" w:after="0" w:line="250" w:lineRule="exact"/>
      <w:ind w:hanging="780"/>
      <w:jc w:val="both"/>
    </w:pPr>
    <w:rPr>
      <w:sz w:val="21"/>
    </w:rPr>
  </w:style>
  <w:style w:type="character" w:customStyle="1" w:styleId="25">
    <w:name w:val="Основной текст (2)"/>
    <w:uiPriority w:val="99"/>
    <w:rsid w:val="00CD45A8"/>
    <w:rPr>
      <w:color w:val="000000"/>
      <w:spacing w:val="0"/>
      <w:w w:val="100"/>
      <w:position w:val="0"/>
      <w:sz w:val="21"/>
      <w:shd w:val="clear" w:color="auto" w:fill="FFFFFF"/>
      <w:lang w:val="ru-RU" w:eastAsia="ru-RU"/>
    </w:rPr>
  </w:style>
  <w:style w:type="character" w:customStyle="1" w:styleId="extended-textfull">
    <w:name w:val="extended-text__full"/>
    <w:uiPriority w:val="99"/>
    <w:rsid w:val="00CD45A8"/>
  </w:style>
  <w:style w:type="character" w:customStyle="1" w:styleId="211pt">
    <w:name w:val="Основной текст (2) + 11 pt"/>
    <w:uiPriority w:val="99"/>
    <w:rsid w:val="00CD45A8"/>
    <w:rPr>
      <w:rFonts w:ascii="Times New Roman" w:hAnsi="Times New Roman"/>
      <w:b/>
      <w:color w:val="000000"/>
      <w:spacing w:val="0"/>
      <w:w w:val="100"/>
      <w:position w:val="0"/>
      <w:sz w:val="22"/>
      <w:u w:val="none"/>
      <w:shd w:val="clear" w:color="auto" w:fill="FFFFFF"/>
      <w:lang w:val="ru-RU" w:eastAsia="ru-RU"/>
    </w:rPr>
  </w:style>
  <w:style w:type="character" w:customStyle="1" w:styleId="211pt2">
    <w:name w:val="Основной текст (2) + 11 pt2"/>
    <w:aliases w:val="Не полужирный"/>
    <w:uiPriority w:val="99"/>
    <w:rsid w:val="00CD45A8"/>
    <w:rPr>
      <w:rFonts w:ascii="Times New Roman" w:hAnsi="Times New Roman"/>
      <w:b/>
      <w:color w:val="000000"/>
      <w:spacing w:val="0"/>
      <w:w w:val="100"/>
      <w:position w:val="0"/>
      <w:sz w:val="22"/>
      <w:u w:val="none"/>
      <w:shd w:val="clear" w:color="auto" w:fill="FFFFFF"/>
      <w:lang w:val="ru-RU" w:eastAsia="ru-RU"/>
    </w:rPr>
  </w:style>
  <w:style w:type="character" w:customStyle="1" w:styleId="211pt1">
    <w:name w:val="Основной текст (2) + 11 pt1"/>
    <w:aliases w:val="Курсив"/>
    <w:uiPriority w:val="99"/>
    <w:rsid w:val="00CD45A8"/>
    <w:rPr>
      <w:rFonts w:ascii="Times New Roman" w:hAnsi="Times New Roman"/>
      <w:b/>
      <w:i/>
      <w:color w:val="000000"/>
      <w:spacing w:val="0"/>
      <w:w w:val="100"/>
      <w:position w:val="0"/>
      <w:sz w:val="22"/>
      <w:u w:val="none"/>
      <w:shd w:val="clear" w:color="auto" w:fill="FFFFFF"/>
      <w:lang w:val="ru-RU" w:eastAsia="ru-RU"/>
    </w:rPr>
  </w:style>
  <w:style w:type="character" w:styleId="aff9">
    <w:name w:val="annotation reference"/>
    <w:uiPriority w:val="99"/>
    <w:rsid w:val="00CD45A8"/>
    <w:rPr>
      <w:rFonts w:cs="Times New Roman"/>
      <w:sz w:val="16"/>
    </w:rPr>
  </w:style>
  <w:style w:type="paragraph" w:styleId="affa">
    <w:name w:val="annotation text"/>
    <w:basedOn w:val="a"/>
    <w:link w:val="affb"/>
    <w:uiPriority w:val="99"/>
    <w:rsid w:val="00CD45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b">
    <w:name w:val="Текст примечания Знак"/>
    <w:basedOn w:val="a0"/>
    <w:link w:val="affa"/>
    <w:uiPriority w:val="99"/>
    <w:rsid w:val="00CD45A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c">
    <w:name w:val="annotation subject"/>
    <w:basedOn w:val="affa"/>
    <w:next w:val="affa"/>
    <w:link w:val="affd"/>
    <w:uiPriority w:val="99"/>
    <w:rsid w:val="00CD45A8"/>
    <w:rPr>
      <w:b/>
      <w:bCs/>
    </w:rPr>
  </w:style>
  <w:style w:type="character" w:customStyle="1" w:styleId="affd">
    <w:name w:val="Тема примечания Знак"/>
    <w:basedOn w:val="affb"/>
    <w:link w:val="affc"/>
    <w:uiPriority w:val="99"/>
    <w:rsid w:val="00CD45A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c10">
    <w:name w:val="c10"/>
    <w:basedOn w:val="a0"/>
    <w:rsid w:val="00CD45A8"/>
  </w:style>
  <w:style w:type="paragraph" w:styleId="affe">
    <w:name w:val="Title"/>
    <w:basedOn w:val="a"/>
    <w:link w:val="afff"/>
    <w:qFormat/>
    <w:rsid w:val="00CD45A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32"/>
      <w:szCs w:val="24"/>
      <w:lang w:eastAsia="ru-RU"/>
    </w:rPr>
  </w:style>
  <w:style w:type="character" w:customStyle="1" w:styleId="afff">
    <w:name w:val="Название Знак"/>
    <w:basedOn w:val="a0"/>
    <w:link w:val="affe"/>
    <w:rsid w:val="00CD45A8"/>
    <w:rPr>
      <w:rFonts w:ascii="Times New Roman" w:eastAsia="Times New Roman" w:hAnsi="Times New Roman" w:cs="Times New Roman"/>
      <w:b/>
      <w:bCs/>
      <w:i/>
      <w:iCs/>
      <w:sz w:val="32"/>
      <w:szCs w:val="24"/>
      <w:lang w:eastAsia="ru-RU"/>
    </w:rPr>
  </w:style>
  <w:style w:type="paragraph" w:customStyle="1" w:styleId="p13">
    <w:name w:val="p13"/>
    <w:basedOn w:val="a"/>
    <w:rsid w:val="00CD45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ko-KR"/>
    </w:rPr>
  </w:style>
  <w:style w:type="paragraph" w:customStyle="1" w:styleId="215">
    <w:name w:val="Заголовок 21"/>
    <w:basedOn w:val="a"/>
    <w:uiPriority w:val="1"/>
    <w:qFormat/>
    <w:rsid w:val="00CD45A8"/>
    <w:pPr>
      <w:widowControl w:val="0"/>
      <w:autoSpaceDE w:val="0"/>
      <w:autoSpaceDN w:val="0"/>
      <w:spacing w:before="90" w:after="0" w:line="240" w:lineRule="auto"/>
      <w:ind w:left="1362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paragraph" w:customStyle="1" w:styleId="111">
    <w:name w:val="Заголовок 11"/>
    <w:basedOn w:val="a"/>
    <w:uiPriority w:val="1"/>
    <w:qFormat/>
    <w:rsid w:val="00CD45A8"/>
    <w:pPr>
      <w:widowControl w:val="0"/>
      <w:autoSpaceDE w:val="0"/>
      <w:autoSpaceDN w:val="0"/>
      <w:spacing w:before="61" w:after="0" w:line="240" w:lineRule="auto"/>
      <w:ind w:left="640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table" w:styleId="afff0">
    <w:name w:val="Table Grid"/>
    <w:basedOn w:val="a1"/>
    <w:rsid w:val="00CD45A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CD45A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mi-callto">
    <w:name w:val="wmi-callto"/>
    <w:basedOn w:val="a0"/>
    <w:rsid w:val="00CD45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56bit.ru/" TargetMode="External"/><Relationship Id="rId13" Type="http://schemas.openxmlformats.org/officeDocument/2006/relationships/hyperlink" Target="https://miccedu.ru" TargetMode="External"/><Relationship Id="rId18" Type="http://schemas.openxmlformats.org/officeDocument/2006/relationships/hyperlink" Target="http://www.kpmo.ru" TargetMode="External"/><Relationship Id="rId26" Type="http://schemas.openxmlformats.org/officeDocument/2006/relationships/footer" Target="footer1.xml"/><Relationship Id="rId3" Type="http://schemas.microsoft.com/office/2007/relationships/stylesWithEffects" Target="stylesWithEffects.xml"/><Relationship Id="rId21" Type="http://schemas.openxmlformats.org/officeDocument/2006/relationships/hyperlink" Target="http://iro86.ru/index.php/component/k2/item/16863-regionalnyj-proekt-sovremennaya-shkola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kpmo.ru" TargetMode="External"/><Relationship Id="rId17" Type="http://schemas.openxmlformats.org/officeDocument/2006/relationships/hyperlink" Target="https://id2.action-media.ru" TargetMode="External"/><Relationship Id="rId25" Type="http://schemas.openxmlformats.org/officeDocument/2006/relationships/hyperlink" Target="http://iro86.ru/index.php/component/k2/item/16859-regionalnyj-proekt-uchitel-budushchego" TargetMode="External"/><Relationship Id="rId2" Type="http://schemas.openxmlformats.org/officeDocument/2006/relationships/styles" Target="styles.xml"/><Relationship Id="rId16" Type="http://schemas.openxmlformats.org/officeDocument/2006/relationships/hyperlink" Target="https://miccedu.ru" TargetMode="External"/><Relationship Id="rId20" Type="http://schemas.openxmlformats.org/officeDocument/2006/relationships/hyperlink" Target="https://id2.action-media.ru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megabook.ru" TargetMode="External"/><Relationship Id="rId24" Type="http://schemas.openxmlformats.org/officeDocument/2006/relationships/hyperlink" Target="http://iro86.ru/index.php/component/k2/item/16860-regionalnyj-proekt-tsifrovaya-obrazovatelnaya-sred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kpmo.ru" TargetMode="External"/><Relationship Id="rId23" Type="http://schemas.openxmlformats.org/officeDocument/2006/relationships/hyperlink" Target="http://iro86.ru/index.php/component/k2/item/16862-regionalnyj-proekt-uspekh-kazhdogo-rebenka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www.minobr.orb.ru" TargetMode="External"/><Relationship Id="rId19" Type="http://schemas.openxmlformats.org/officeDocument/2006/relationships/hyperlink" Target="https://miccedu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pkpro.ru" TargetMode="External"/><Relationship Id="rId14" Type="http://schemas.openxmlformats.org/officeDocument/2006/relationships/hyperlink" Target="https://id2.action-media.ru" TargetMode="External"/><Relationship Id="rId22" Type="http://schemas.openxmlformats.org/officeDocument/2006/relationships/hyperlink" Target="http://iro86.ru/index.php/component/k2/item/16863-regionalnyj-proekt-sovremennaya-shkola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54</Pages>
  <Words>17190</Words>
  <Characters>97983</Characters>
  <Application>Microsoft Office Word</Application>
  <DocSecurity>0</DocSecurity>
  <Lines>816</Lines>
  <Paragraphs>229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2021-10-20T14:02:00Z</cp:lastPrinted>
  <dcterms:created xsi:type="dcterms:W3CDTF">2021-10-20T14:04:00Z</dcterms:created>
  <dcterms:modified xsi:type="dcterms:W3CDTF">2021-10-20T14:04:00Z</dcterms:modified>
</cp:coreProperties>
</file>