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253" w:rsidRPr="00E75E35" w:rsidRDefault="002A63B2" w:rsidP="00F07253">
      <w:pPr>
        <w:spacing w:line="360" w:lineRule="auto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45pt;margin-top:15.85pt;width:495pt;height:623.95pt;z-index:251752448;mso-position-horizontal-relative:text;mso-position-vertical-relative:text;mso-width-relative:page;mso-height-relative:page">
            <v:imagedata r:id="rId9" o:title=""/>
          </v:shape>
          <o:OLEObject Type="Embed" ProgID="FoxitReader.Document" ShapeID="_x0000_s1026" DrawAspect="Content" ObjectID="_1587812632" r:id="rId10"/>
        </w:pict>
      </w: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2A63B2" w:rsidRDefault="002A63B2" w:rsidP="00F07253">
      <w:pPr>
        <w:jc w:val="center"/>
        <w:rPr>
          <w:rFonts w:ascii="Times New Roman" w:hAnsi="Times New Roman"/>
        </w:rPr>
      </w:pPr>
    </w:p>
    <w:p w:rsidR="00F07253" w:rsidRPr="00F07253" w:rsidRDefault="00F07253" w:rsidP="00F07253">
      <w:pPr>
        <w:jc w:val="center"/>
        <w:rPr>
          <w:rFonts w:ascii="Times New Roman" w:hAnsi="Times New Roman"/>
        </w:rPr>
      </w:pPr>
      <w:r w:rsidRPr="00F07253">
        <w:rPr>
          <w:rFonts w:ascii="Times New Roman" w:hAnsi="Times New Roman"/>
        </w:rPr>
        <w:t xml:space="preserve">МИНИСТЕРСТВО ОБРАЗОВАНИЯ ОРЕНБУРГСКОЙ ОБЛАСТИ </w:t>
      </w:r>
    </w:p>
    <w:p w:rsidR="00F07253" w:rsidRPr="00F07253" w:rsidRDefault="00F07253" w:rsidP="00F07253">
      <w:pPr>
        <w:jc w:val="center"/>
        <w:rPr>
          <w:rFonts w:ascii="Times New Roman" w:hAnsi="Times New Roman"/>
        </w:rPr>
      </w:pPr>
      <w:r w:rsidRPr="00F07253">
        <w:rPr>
          <w:rFonts w:ascii="Times New Roman" w:hAnsi="Times New Roman"/>
        </w:rPr>
        <w:t xml:space="preserve">Отдел образования Новоорского района </w:t>
      </w:r>
    </w:p>
    <w:p w:rsidR="00F07253" w:rsidRPr="00F07253" w:rsidRDefault="00F07253" w:rsidP="00F07253">
      <w:pPr>
        <w:jc w:val="center"/>
        <w:rPr>
          <w:rFonts w:ascii="Times New Roman" w:hAnsi="Times New Roman"/>
        </w:rPr>
      </w:pPr>
      <w:r w:rsidRPr="00F07253">
        <w:rPr>
          <w:rFonts w:ascii="Times New Roman" w:hAnsi="Times New Roman"/>
        </w:rPr>
        <w:t>Муниципальное бюджетное общеобразовательное</w:t>
      </w:r>
    </w:p>
    <w:p w:rsidR="00F07253" w:rsidRPr="00F07253" w:rsidRDefault="00F07253" w:rsidP="00F07253">
      <w:pPr>
        <w:jc w:val="center"/>
        <w:rPr>
          <w:rFonts w:ascii="Times New Roman" w:hAnsi="Times New Roman"/>
          <w:sz w:val="28"/>
          <w:szCs w:val="28"/>
        </w:rPr>
      </w:pPr>
      <w:r w:rsidRPr="00F07253">
        <w:rPr>
          <w:rFonts w:ascii="Times New Roman" w:hAnsi="Times New Roman"/>
        </w:rPr>
        <w:t xml:space="preserve"> «Основная школа </w:t>
      </w:r>
      <w:proofErr w:type="spellStart"/>
      <w:r w:rsidRPr="00F07253">
        <w:rPr>
          <w:rFonts w:ascii="Times New Roman" w:hAnsi="Times New Roman"/>
        </w:rPr>
        <w:t>с</w:t>
      </w:r>
      <w:proofErr w:type="gramStart"/>
      <w:r w:rsidRPr="00F07253">
        <w:rPr>
          <w:rFonts w:ascii="Times New Roman" w:hAnsi="Times New Roman"/>
        </w:rPr>
        <w:t>.Т</w:t>
      </w:r>
      <w:proofErr w:type="gramEnd"/>
      <w:r w:rsidRPr="00F07253">
        <w:rPr>
          <w:rFonts w:ascii="Times New Roman" w:hAnsi="Times New Roman"/>
        </w:rPr>
        <w:t>асбулак</w:t>
      </w:r>
      <w:proofErr w:type="spellEnd"/>
      <w:r w:rsidRPr="00F07253">
        <w:rPr>
          <w:rFonts w:ascii="Times New Roman" w:hAnsi="Times New Roman"/>
        </w:rPr>
        <w:t xml:space="preserve">» Новоорского района Оренбургской области </w:t>
      </w:r>
    </w:p>
    <w:p w:rsidR="00F07253" w:rsidRPr="00F07253" w:rsidRDefault="00F07253" w:rsidP="00F07253">
      <w:pPr>
        <w:rPr>
          <w:rFonts w:ascii="Times New Roman" w:hAnsi="Times New Roman"/>
          <w:sz w:val="28"/>
          <w:szCs w:val="28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ind w:firstLine="720"/>
        <w:jc w:val="center"/>
        <w:rPr>
          <w:rFonts w:ascii="Times New Roman" w:hAnsi="Times New Roman"/>
          <w:sz w:val="32"/>
        </w:rPr>
      </w:pPr>
    </w:p>
    <w:p w:rsidR="00F07253" w:rsidRPr="00F07253" w:rsidRDefault="00F07253" w:rsidP="00F07253">
      <w:pPr>
        <w:pStyle w:val="1"/>
        <w:ind w:firstLine="0"/>
        <w:rPr>
          <w:rFonts w:ascii="Times New Roman" w:hAnsi="Times New Roman"/>
        </w:rPr>
      </w:pPr>
      <w:r w:rsidRPr="00F07253">
        <w:rPr>
          <w:rFonts w:ascii="Times New Roman" w:hAnsi="Times New Roman"/>
        </w:rPr>
        <w:t xml:space="preserve">ПРОГРАММА  РАЗВИТИЯ </w:t>
      </w:r>
    </w:p>
    <w:p w:rsidR="00F07253" w:rsidRPr="00F07253" w:rsidRDefault="00F07253" w:rsidP="00F07253">
      <w:pPr>
        <w:rPr>
          <w:rFonts w:ascii="Times New Roman" w:hAnsi="Times New Roman"/>
        </w:rPr>
      </w:pPr>
    </w:p>
    <w:p w:rsidR="00F07253" w:rsidRPr="00F07253" w:rsidRDefault="00F07253" w:rsidP="00F07253">
      <w:pPr>
        <w:jc w:val="center"/>
        <w:rPr>
          <w:rFonts w:ascii="Times New Roman" w:hAnsi="Times New Roman"/>
          <w:b/>
          <w:sz w:val="20"/>
          <w:szCs w:val="20"/>
        </w:rPr>
      </w:pPr>
      <w:r w:rsidRPr="00F07253">
        <w:rPr>
          <w:rFonts w:ascii="Times New Roman" w:hAnsi="Times New Roman"/>
          <w:b/>
          <w:sz w:val="20"/>
          <w:szCs w:val="20"/>
        </w:rPr>
        <w:t xml:space="preserve">МОУ «ООШ </w:t>
      </w:r>
      <w:proofErr w:type="spellStart"/>
      <w:r w:rsidRPr="00F07253">
        <w:rPr>
          <w:rFonts w:ascii="Times New Roman" w:hAnsi="Times New Roman"/>
          <w:b/>
          <w:sz w:val="20"/>
          <w:szCs w:val="20"/>
        </w:rPr>
        <w:t>с</w:t>
      </w:r>
      <w:proofErr w:type="gramStart"/>
      <w:r w:rsidRPr="00F07253">
        <w:rPr>
          <w:rFonts w:ascii="Times New Roman" w:hAnsi="Times New Roman"/>
          <w:b/>
          <w:sz w:val="20"/>
          <w:szCs w:val="20"/>
        </w:rPr>
        <w:t>.Т</w:t>
      </w:r>
      <w:proofErr w:type="gramEnd"/>
      <w:r w:rsidRPr="00F07253">
        <w:rPr>
          <w:rFonts w:ascii="Times New Roman" w:hAnsi="Times New Roman"/>
          <w:b/>
          <w:sz w:val="20"/>
          <w:szCs w:val="20"/>
        </w:rPr>
        <w:t>АСБУЛАК</w:t>
      </w:r>
      <w:proofErr w:type="spellEnd"/>
      <w:r w:rsidRPr="00F07253">
        <w:rPr>
          <w:rFonts w:ascii="Times New Roman" w:hAnsi="Times New Roman"/>
          <w:b/>
          <w:sz w:val="20"/>
          <w:szCs w:val="20"/>
        </w:rPr>
        <w:t>»</w:t>
      </w:r>
    </w:p>
    <w:p w:rsidR="00F07253" w:rsidRPr="00F07253" w:rsidRDefault="00F07253" w:rsidP="00F07253">
      <w:pPr>
        <w:jc w:val="center"/>
        <w:rPr>
          <w:rFonts w:ascii="Times New Roman" w:hAnsi="Times New Roman"/>
          <w:b/>
          <w:sz w:val="20"/>
          <w:szCs w:val="20"/>
        </w:rPr>
      </w:pPr>
      <w:r w:rsidRPr="00F07253">
        <w:rPr>
          <w:rFonts w:ascii="Times New Roman" w:hAnsi="Times New Roman"/>
          <w:b/>
          <w:sz w:val="20"/>
          <w:szCs w:val="20"/>
        </w:rPr>
        <w:t>НОВООРСКОГО РАЙОНА ОРЕНБУРГСКОЙ ОБЛАСТИ</w:t>
      </w:r>
    </w:p>
    <w:p w:rsidR="00F07253" w:rsidRP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F07253" w:rsidRDefault="00F07253" w:rsidP="00F07253">
      <w:pPr>
        <w:pStyle w:val="1"/>
        <w:ind w:firstLine="0"/>
        <w:rPr>
          <w:rFonts w:ascii="Times New Roman" w:hAnsi="Times New Roman"/>
          <w:sz w:val="28"/>
          <w:szCs w:val="28"/>
        </w:rPr>
      </w:pPr>
      <w:r w:rsidRPr="00F07253">
        <w:rPr>
          <w:rFonts w:ascii="Times New Roman" w:hAnsi="Times New Roman"/>
          <w:sz w:val="28"/>
          <w:szCs w:val="28"/>
        </w:rPr>
        <w:t>« ВОЗМОЖНОСТИ</w:t>
      </w:r>
      <w:r>
        <w:rPr>
          <w:rFonts w:ascii="Times New Roman" w:hAnsi="Times New Roman"/>
          <w:sz w:val="28"/>
          <w:szCs w:val="28"/>
        </w:rPr>
        <w:t xml:space="preserve"> СЕЛЬСКОЙ</w:t>
      </w:r>
      <w:r w:rsidRPr="00F07253">
        <w:rPr>
          <w:rFonts w:ascii="Times New Roman" w:hAnsi="Times New Roman"/>
          <w:sz w:val="28"/>
          <w:szCs w:val="28"/>
        </w:rPr>
        <w:t xml:space="preserve"> МАЛОКОМПЛЕКТНОЙ ШКОЛЫ»</w:t>
      </w:r>
    </w:p>
    <w:p w:rsidR="00F07253" w:rsidRPr="00F07253" w:rsidRDefault="00F07253" w:rsidP="00F07253">
      <w:pPr>
        <w:rPr>
          <w:rFonts w:ascii="Times New Roman" w:hAnsi="Times New Roman"/>
        </w:rPr>
      </w:pPr>
    </w:p>
    <w:p w:rsidR="00F07253" w:rsidRPr="00F07253" w:rsidRDefault="00F07253" w:rsidP="00F07253">
      <w:pPr>
        <w:jc w:val="center"/>
        <w:rPr>
          <w:rFonts w:ascii="Times New Roman" w:hAnsi="Times New Roman"/>
          <w:b/>
          <w:sz w:val="20"/>
          <w:szCs w:val="20"/>
        </w:rPr>
      </w:pPr>
      <w:r w:rsidRPr="00F07253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6A324E46" wp14:editId="26F1C52C">
            <wp:extent cx="4972050" cy="2924524"/>
            <wp:effectExtent l="0" t="0" r="0" b="9525"/>
            <wp:docPr id="25601" name="Picture 1" descr="C:\Users\1\Desktop\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Picture 1" descr="C:\Users\1\Desktop\ko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37" cy="292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253" w:rsidRPr="00F07253" w:rsidRDefault="00F07253" w:rsidP="00F07253">
      <w:pPr>
        <w:jc w:val="center"/>
        <w:rPr>
          <w:rFonts w:ascii="Times New Roman" w:hAnsi="Times New Roman"/>
          <w:b/>
          <w:sz w:val="20"/>
          <w:szCs w:val="20"/>
        </w:rPr>
      </w:pPr>
    </w:p>
    <w:p w:rsidR="00F07253" w:rsidRPr="00F07253" w:rsidRDefault="00F07253" w:rsidP="00F07253">
      <w:pPr>
        <w:jc w:val="center"/>
        <w:rPr>
          <w:rFonts w:ascii="Times New Roman" w:hAnsi="Times New Roman"/>
          <w:b/>
          <w:sz w:val="20"/>
          <w:szCs w:val="20"/>
        </w:rPr>
      </w:pPr>
    </w:p>
    <w:p w:rsidR="00F07253" w:rsidRPr="00F07253" w:rsidRDefault="00F07253" w:rsidP="00EB5E9F">
      <w:pPr>
        <w:rPr>
          <w:rFonts w:ascii="Times New Roman" w:hAnsi="Times New Roman"/>
          <w:b/>
          <w:sz w:val="20"/>
          <w:szCs w:val="20"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  <w:sz w:val="20"/>
          <w:szCs w:val="20"/>
        </w:rPr>
      </w:pPr>
      <w:r w:rsidRPr="00F07253">
        <w:rPr>
          <w:rFonts w:ascii="Times New Roman" w:hAnsi="Times New Roman"/>
          <w:b/>
          <w:sz w:val="20"/>
          <w:szCs w:val="20"/>
        </w:rPr>
        <w:t>СРОКИ РЕАЛИЗАЦИИ  2018-2022 гг.</w:t>
      </w:r>
    </w:p>
    <w:p w:rsidR="00EB5E9F" w:rsidRDefault="00EB5E9F" w:rsidP="00F07253">
      <w:pPr>
        <w:jc w:val="center"/>
        <w:rPr>
          <w:rFonts w:ascii="Times New Roman" w:hAnsi="Times New Roman"/>
          <w:b/>
          <w:sz w:val="20"/>
          <w:szCs w:val="20"/>
        </w:rPr>
      </w:pPr>
    </w:p>
    <w:p w:rsidR="00EB5E9F" w:rsidRDefault="00EB5E9F" w:rsidP="00F07253">
      <w:pPr>
        <w:jc w:val="center"/>
        <w:rPr>
          <w:rFonts w:ascii="Times New Roman" w:hAnsi="Times New Roman"/>
          <w:b/>
          <w:sz w:val="20"/>
          <w:szCs w:val="20"/>
        </w:rPr>
      </w:pPr>
    </w:p>
    <w:p w:rsidR="00EB5E9F" w:rsidRPr="00EB5E9F" w:rsidRDefault="00EB5E9F" w:rsidP="00EB5E9F">
      <w:pPr>
        <w:jc w:val="right"/>
        <w:rPr>
          <w:rFonts w:ascii="Times New Roman" w:hAnsi="Times New Roman"/>
          <w:sz w:val="28"/>
          <w:szCs w:val="28"/>
        </w:rPr>
      </w:pPr>
      <w:r w:rsidRPr="00EB5E9F">
        <w:rPr>
          <w:rFonts w:ascii="Times New Roman" w:hAnsi="Times New Roman"/>
          <w:sz w:val="28"/>
          <w:szCs w:val="28"/>
        </w:rPr>
        <w:t>утверждаю ___________</w:t>
      </w:r>
    </w:p>
    <w:p w:rsidR="00EB5E9F" w:rsidRPr="00EB5E9F" w:rsidRDefault="00EB5E9F" w:rsidP="00EB5E9F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EB5E9F">
        <w:rPr>
          <w:rFonts w:ascii="Times New Roman" w:hAnsi="Times New Roman"/>
          <w:sz w:val="28"/>
          <w:szCs w:val="28"/>
        </w:rPr>
        <w:t>Хивинцева</w:t>
      </w:r>
      <w:proofErr w:type="spellEnd"/>
      <w:r w:rsidRPr="00EB5E9F">
        <w:rPr>
          <w:rFonts w:ascii="Times New Roman" w:hAnsi="Times New Roman"/>
          <w:sz w:val="28"/>
          <w:szCs w:val="28"/>
        </w:rPr>
        <w:t xml:space="preserve"> Е.В.</w:t>
      </w:r>
    </w:p>
    <w:p w:rsidR="00EB5E9F" w:rsidRPr="00EB5E9F" w:rsidRDefault="00EB5E9F" w:rsidP="00EB5E9F">
      <w:pPr>
        <w:jc w:val="right"/>
        <w:rPr>
          <w:rFonts w:ascii="Times New Roman" w:hAnsi="Times New Roman"/>
          <w:sz w:val="28"/>
          <w:szCs w:val="28"/>
        </w:rPr>
      </w:pPr>
      <w:r w:rsidRPr="00EB5E9F">
        <w:rPr>
          <w:rFonts w:ascii="Times New Roman" w:hAnsi="Times New Roman"/>
          <w:sz w:val="28"/>
          <w:szCs w:val="28"/>
        </w:rPr>
        <w:t xml:space="preserve"> учитель технологии </w:t>
      </w:r>
    </w:p>
    <w:p w:rsidR="00EB5E9F" w:rsidRPr="00EB5E9F" w:rsidRDefault="00EB5E9F" w:rsidP="00EB5E9F">
      <w:pPr>
        <w:jc w:val="right"/>
        <w:rPr>
          <w:rFonts w:ascii="Times New Roman" w:hAnsi="Times New Roman"/>
          <w:sz w:val="28"/>
          <w:szCs w:val="28"/>
        </w:rPr>
      </w:pPr>
      <w:r w:rsidRPr="00EB5E9F">
        <w:rPr>
          <w:rFonts w:ascii="Times New Roman" w:hAnsi="Times New Roman"/>
          <w:sz w:val="28"/>
          <w:szCs w:val="28"/>
        </w:rPr>
        <w:t xml:space="preserve">МОУ «ООШ </w:t>
      </w:r>
      <w:proofErr w:type="spellStart"/>
      <w:r w:rsidRPr="00EB5E9F">
        <w:rPr>
          <w:rFonts w:ascii="Times New Roman" w:hAnsi="Times New Roman"/>
          <w:sz w:val="28"/>
          <w:szCs w:val="28"/>
        </w:rPr>
        <w:t>с</w:t>
      </w:r>
      <w:proofErr w:type="gramStart"/>
      <w:r w:rsidRPr="00EB5E9F">
        <w:rPr>
          <w:rFonts w:ascii="Times New Roman" w:hAnsi="Times New Roman"/>
          <w:sz w:val="28"/>
          <w:szCs w:val="28"/>
        </w:rPr>
        <w:t>.Т</w:t>
      </w:r>
      <w:proofErr w:type="gramEnd"/>
      <w:r w:rsidRPr="00EB5E9F">
        <w:rPr>
          <w:rFonts w:ascii="Times New Roman" w:hAnsi="Times New Roman"/>
          <w:sz w:val="28"/>
          <w:szCs w:val="28"/>
        </w:rPr>
        <w:t>асбулак</w:t>
      </w:r>
      <w:proofErr w:type="spellEnd"/>
      <w:r w:rsidRPr="00EB5E9F">
        <w:rPr>
          <w:rFonts w:ascii="Times New Roman" w:hAnsi="Times New Roman"/>
          <w:sz w:val="28"/>
          <w:szCs w:val="28"/>
        </w:rPr>
        <w:t>»</w:t>
      </w:r>
    </w:p>
    <w:p w:rsidR="00F07253" w:rsidRPr="00EB5E9F" w:rsidRDefault="00EB5E9F" w:rsidP="00EB5E9F">
      <w:pPr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1 категории</w:t>
      </w:r>
    </w:p>
    <w:p w:rsidR="002A63B2" w:rsidRDefault="002A63B2" w:rsidP="00D4448C">
      <w:pPr>
        <w:pStyle w:val="2"/>
        <w:ind w:firstLine="0"/>
        <w:rPr>
          <w:b w:val="0"/>
          <w:szCs w:val="28"/>
        </w:rPr>
      </w:pPr>
    </w:p>
    <w:p w:rsidR="00F07253" w:rsidRPr="00E75E35" w:rsidRDefault="00F07253" w:rsidP="00D4448C">
      <w:pPr>
        <w:pStyle w:val="2"/>
        <w:ind w:firstLine="0"/>
        <w:rPr>
          <w:b w:val="0"/>
          <w:szCs w:val="28"/>
        </w:rPr>
      </w:pPr>
      <w:r>
        <w:rPr>
          <w:b w:val="0"/>
          <w:szCs w:val="28"/>
        </w:rPr>
        <w:t>2018</w:t>
      </w:r>
      <w:r w:rsidRPr="00E75E35">
        <w:rPr>
          <w:b w:val="0"/>
          <w:szCs w:val="28"/>
        </w:rPr>
        <w:t xml:space="preserve"> г.</w:t>
      </w:r>
    </w:p>
    <w:p w:rsidR="00F07253" w:rsidRDefault="00F07253" w:rsidP="00F07253">
      <w:pPr>
        <w:ind w:firstLine="840"/>
        <w:jc w:val="center"/>
        <w:rPr>
          <w:rFonts w:ascii="Times New Roman" w:hAnsi="Times New Roman"/>
        </w:rPr>
      </w:pPr>
    </w:p>
    <w:p w:rsidR="002A63B2" w:rsidRDefault="002A63B2" w:rsidP="00F07253">
      <w:pPr>
        <w:ind w:firstLine="840"/>
        <w:jc w:val="center"/>
        <w:rPr>
          <w:rFonts w:ascii="Times New Roman" w:hAnsi="Times New Roman"/>
          <w:b/>
        </w:rPr>
      </w:pPr>
    </w:p>
    <w:p w:rsidR="002A63B2" w:rsidRDefault="002A63B2" w:rsidP="00F07253">
      <w:pPr>
        <w:ind w:firstLine="84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ind w:firstLine="840"/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>ОГЛАВЛЕНИЕ</w:t>
      </w:r>
    </w:p>
    <w:p w:rsidR="00F07253" w:rsidRPr="00BF14AB" w:rsidRDefault="00F07253" w:rsidP="00F0725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Пояснительная записка</w:t>
      </w:r>
      <w:r w:rsidRPr="00BF14AB">
        <w:rPr>
          <w:rFonts w:ascii="Times New Roman" w:hAnsi="Times New Roman"/>
        </w:rPr>
        <w:t>……………………………………………………………………</w:t>
      </w:r>
      <w:r>
        <w:rPr>
          <w:rFonts w:ascii="Times New Roman" w:hAnsi="Times New Roman"/>
        </w:rPr>
        <w:t>………</w:t>
      </w:r>
      <w:r w:rsidRPr="00BF14AB">
        <w:rPr>
          <w:rFonts w:ascii="Times New Roman" w:hAnsi="Times New Roman"/>
        </w:rPr>
        <w:t>3</w:t>
      </w:r>
    </w:p>
    <w:p w:rsidR="00F07253" w:rsidRPr="00A64B31" w:rsidRDefault="00F07253" w:rsidP="00F07253">
      <w:pPr>
        <w:jc w:val="both"/>
        <w:rPr>
          <w:rFonts w:ascii="Times New Roman" w:hAnsi="Times New Roman"/>
          <w:b/>
        </w:rPr>
      </w:pPr>
      <w:r w:rsidRPr="00A64B31">
        <w:rPr>
          <w:rFonts w:ascii="Times New Roman" w:hAnsi="Times New Roman"/>
          <w:b/>
        </w:rPr>
        <w:t>Па</w:t>
      </w:r>
      <w:r>
        <w:rPr>
          <w:rFonts w:ascii="Times New Roman" w:hAnsi="Times New Roman"/>
          <w:b/>
        </w:rPr>
        <w:t>спорт П</w:t>
      </w:r>
      <w:r w:rsidRPr="00A64B31">
        <w:rPr>
          <w:rFonts w:ascii="Times New Roman" w:hAnsi="Times New Roman"/>
          <w:b/>
        </w:rPr>
        <w:t>рограммы развития школы</w:t>
      </w:r>
      <w:r w:rsidRPr="00BF14AB">
        <w:rPr>
          <w:rFonts w:ascii="Times New Roman" w:hAnsi="Times New Roman"/>
        </w:rPr>
        <w:t>…………………………………………………</w:t>
      </w:r>
      <w:r w:rsidR="00EB5E9F">
        <w:rPr>
          <w:rFonts w:ascii="Times New Roman" w:hAnsi="Times New Roman"/>
        </w:rPr>
        <w:t>……….5</w:t>
      </w:r>
    </w:p>
    <w:p w:rsidR="00F07253" w:rsidRPr="00BF14AB" w:rsidRDefault="00F07253" w:rsidP="00F07253">
      <w:pPr>
        <w:tabs>
          <w:tab w:val="left" w:pos="9072"/>
        </w:tabs>
        <w:jc w:val="both"/>
        <w:rPr>
          <w:rFonts w:ascii="Times New Roman" w:hAnsi="Times New Roman"/>
        </w:rPr>
      </w:pPr>
      <w:r w:rsidRPr="00A64B31">
        <w:rPr>
          <w:rFonts w:ascii="Times New Roman" w:hAnsi="Times New Roman"/>
          <w:b/>
        </w:rPr>
        <w:t>Раздел I. Информационная справка о школе</w:t>
      </w:r>
      <w:r w:rsidR="00EB5E9F">
        <w:rPr>
          <w:rFonts w:ascii="Times New Roman" w:hAnsi="Times New Roman"/>
        </w:rPr>
        <w:t>…………………………………………...............8</w:t>
      </w:r>
    </w:p>
    <w:p w:rsidR="00F07253" w:rsidRPr="007F22FF" w:rsidRDefault="00F07253" w:rsidP="00F07253">
      <w:pPr>
        <w:numPr>
          <w:ilvl w:val="1"/>
          <w:numId w:val="47"/>
        </w:numPr>
        <w:spacing w:line="276" w:lineRule="auto"/>
        <w:jc w:val="both"/>
        <w:rPr>
          <w:rFonts w:ascii="Times New Roman" w:hAnsi="Times New Roman"/>
        </w:rPr>
      </w:pPr>
      <w:r w:rsidRPr="007F22FF">
        <w:rPr>
          <w:rFonts w:ascii="Times New Roman" w:hAnsi="Times New Roman"/>
        </w:rPr>
        <w:t>Хар</w:t>
      </w:r>
      <w:r>
        <w:rPr>
          <w:rFonts w:ascii="Times New Roman" w:hAnsi="Times New Roman"/>
        </w:rPr>
        <w:t>актеристика окружающе</w:t>
      </w:r>
      <w:r w:rsidR="00EB5E9F">
        <w:rPr>
          <w:rFonts w:ascii="Times New Roman" w:hAnsi="Times New Roman"/>
        </w:rPr>
        <w:t>го социума………………………………………………………8</w:t>
      </w:r>
    </w:p>
    <w:p w:rsidR="00F07253" w:rsidRPr="007F22FF" w:rsidRDefault="00F07253" w:rsidP="00F07253">
      <w:pPr>
        <w:numPr>
          <w:ilvl w:val="1"/>
          <w:numId w:val="47"/>
        </w:numPr>
        <w:spacing w:line="276" w:lineRule="auto"/>
        <w:jc w:val="both"/>
        <w:rPr>
          <w:rFonts w:ascii="Times New Roman" w:hAnsi="Times New Roman"/>
        </w:rPr>
      </w:pPr>
      <w:r w:rsidRPr="007F22FF">
        <w:rPr>
          <w:rFonts w:ascii="Times New Roman" w:hAnsi="Times New Roman"/>
        </w:rPr>
        <w:t>Об</w:t>
      </w:r>
      <w:r>
        <w:rPr>
          <w:rFonts w:ascii="Times New Roman" w:hAnsi="Times New Roman"/>
        </w:rPr>
        <w:t>щие сведения о режиме работы школы……</w:t>
      </w:r>
      <w:r w:rsidR="00EB5E9F">
        <w:rPr>
          <w:rFonts w:ascii="Times New Roman" w:hAnsi="Times New Roman"/>
        </w:rPr>
        <w:t>…………………………………….................10</w:t>
      </w:r>
    </w:p>
    <w:p w:rsidR="00F07253" w:rsidRPr="007F22FF" w:rsidRDefault="00F07253" w:rsidP="00F07253">
      <w:pPr>
        <w:numPr>
          <w:ilvl w:val="1"/>
          <w:numId w:val="47"/>
        </w:numPr>
        <w:tabs>
          <w:tab w:val="left" w:pos="9072"/>
        </w:tabs>
        <w:spacing w:line="276" w:lineRule="auto"/>
        <w:jc w:val="both"/>
        <w:rPr>
          <w:rFonts w:ascii="Times New Roman" w:hAnsi="Times New Roman"/>
        </w:rPr>
      </w:pPr>
      <w:r w:rsidRPr="007F22FF">
        <w:rPr>
          <w:rFonts w:ascii="Times New Roman" w:hAnsi="Times New Roman"/>
        </w:rPr>
        <w:t>Ин</w:t>
      </w:r>
      <w:r>
        <w:rPr>
          <w:rFonts w:ascii="Times New Roman" w:hAnsi="Times New Roman"/>
        </w:rPr>
        <w:t>формация о контингенте у</w:t>
      </w:r>
      <w:r w:rsidR="00EB5E9F">
        <w:rPr>
          <w:rFonts w:ascii="Times New Roman" w:hAnsi="Times New Roman"/>
        </w:rPr>
        <w:t>чащихся………………………………………………………..12</w:t>
      </w:r>
    </w:p>
    <w:p w:rsidR="00F07253" w:rsidRPr="007F22FF" w:rsidRDefault="00F07253" w:rsidP="00F07253">
      <w:pPr>
        <w:numPr>
          <w:ilvl w:val="1"/>
          <w:numId w:val="47"/>
        </w:numPr>
        <w:spacing w:line="276" w:lineRule="auto"/>
        <w:jc w:val="both"/>
        <w:rPr>
          <w:rFonts w:ascii="Times New Roman" w:hAnsi="Times New Roman"/>
        </w:rPr>
      </w:pPr>
      <w:r w:rsidRPr="007F22FF">
        <w:rPr>
          <w:rFonts w:ascii="Times New Roman" w:hAnsi="Times New Roman"/>
        </w:rPr>
        <w:t>Инф</w:t>
      </w:r>
      <w:r>
        <w:rPr>
          <w:rFonts w:ascii="Times New Roman" w:hAnsi="Times New Roman"/>
        </w:rPr>
        <w:t>ормация о педагогических</w:t>
      </w:r>
      <w:r w:rsidR="00EB5E9F">
        <w:rPr>
          <w:rFonts w:ascii="Times New Roman" w:hAnsi="Times New Roman"/>
        </w:rPr>
        <w:t xml:space="preserve"> кадрах………………………………………………………..13</w:t>
      </w:r>
    </w:p>
    <w:p w:rsidR="00F07253" w:rsidRPr="007F22FF" w:rsidRDefault="00F07253" w:rsidP="00F07253">
      <w:pPr>
        <w:numPr>
          <w:ilvl w:val="1"/>
          <w:numId w:val="47"/>
        </w:numPr>
        <w:spacing w:line="276" w:lineRule="auto"/>
        <w:jc w:val="both"/>
        <w:rPr>
          <w:rFonts w:ascii="Times New Roman" w:hAnsi="Times New Roman"/>
        </w:rPr>
      </w:pPr>
      <w:r w:rsidRPr="007F22FF">
        <w:rPr>
          <w:rFonts w:ascii="Times New Roman" w:hAnsi="Times New Roman"/>
        </w:rPr>
        <w:t>Сос</w:t>
      </w:r>
      <w:r>
        <w:rPr>
          <w:rFonts w:ascii="Times New Roman" w:hAnsi="Times New Roman"/>
        </w:rPr>
        <w:t>тояние учебно-методическо</w:t>
      </w:r>
      <w:r w:rsidR="00EB5E9F">
        <w:rPr>
          <w:rFonts w:ascii="Times New Roman" w:hAnsi="Times New Roman"/>
        </w:rPr>
        <w:t>й базы………………………………………………………...15</w:t>
      </w:r>
    </w:p>
    <w:p w:rsidR="00F07253" w:rsidRPr="007F22FF" w:rsidRDefault="00F07253" w:rsidP="00F07253">
      <w:pPr>
        <w:numPr>
          <w:ilvl w:val="1"/>
          <w:numId w:val="47"/>
        </w:numPr>
        <w:spacing w:line="276" w:lineRule="auto"/>
        <w:jc w:val="both"/>
        <w:rPr>
          <w:rFonts w:ascii="Times New Roman" w:hAnsi="Times New Roman"/>
        </w:rPr>
      </w:pPr>
      <w:r w:rsidRPr="007F22FF">
        <w:rPr>
          <w:rFonts w:ascii="Times New Roman" w:hAnsi="Times New Roman"/>
        </w:rPr>
        <w:t>Состояние материально-т</w:t>
      </w:r>
      <w:r>
        <w:rPr>
          <w:rFonts w:ascii="Times New Roman" w:hAnsi="Times New Roman"/>
        </w:rPr>
        <w:t>ехнической ба</w:t>
      </w:r>
      <w:r w:rsidR="00EB5E9F">
        <w:rPr>
          <w:rFonts w:ascii="Times New Roman" w:hAnsi="Times New Roman"/>
        </w:rPr>
        <w:t>зы…………………………………………………...16</w:t>
      </w:r>
    </w:p>
    <w:p w:rsidR="00F07253" w:rsidRPr="007F22FF" w:rsidRDefault="00F07253" w:rsidP="00F07253">
      <w:pPr>
        <w:numPr>
          <w:ilvl w:val="1"/>
          <w:numId w:val="47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Достижения  школы  …</w:t>
      </w:r>
      <w:r w:rsidR="00EB5E9F">
        <w:rPr>
          <w:rFonts w:ascii="Times New Roman" w:hAnsi="Times New Roman"/>
        </w:rPr>
        <w:t>………………………………………………………………………...17</w:t>
      </w:r>
    </w:p>
    <w:p w:rsidR="00F07253" w:rsidRDefault="00F07253" w:rsidP="00EB5E9F">
      <w:pPr>
        <w:rPr>
          <w:rFonts w:ascii="Times New Roman" w:hAnsi="Times New Roman"/>
          <w:b/>
        </w:rPr>
      </w:pPr>
      <w:r w:rsidRPr="00A64B31">
        <w:rPr>
          <w:rFonts w:ascii="Times New Roman" w:hAnsi="Times New Roman"/>
          <w:b/>
        </w:rPr>
        <w:t>Разде</w:t>
      </w:r>
      <w:r w:rsidR="00EB5E9F">
        <w:rPr>
          <w:rFonts w:ascii="Times New Roman" w:hAnsi="Times New Roman"/>
          <w:b/>
        </w:rPr>
        <w:t xml:space="preserve">л II. Финансовое обеспечение деятельности и его источника </w:t>
      </w:r>
      <w:r w:rsidRPr="00BF14AB">
        <w:rPr>
          <w:rFonts w:ascii="Times New Roman" w:hAnsi="Times New Roman"/>
        </w:rPr>
        <w:t>………………………</w:t>
      </w:r>
      <w:r>
        <w:rPr>
          <w:rFonts w:ascii="Times New Roman" w:hAnsi="Times New Roman"/>
        </w:rPr>
        <w:t>…………….................</w:t>
      </w:r>
      <w:r w:rsidR="00EB5E9F">
        <w:rPr>
          <w:rFonts w:ascii="Times New Roman" w:hAnsi="Times New Roman"/>
        </w:rPr>
        <w:t>......................................................................................22</w:t>
      </w:r>
    </w:p>
    <w:p w:rsidR="00F07253" w:rsidRPr="00A64B31" w:rsidRDefault="00F07253" w:rsidP="00F07253">
      <w:pPr>
        <w:jc w:val="both"/>
        <w:rPr>
          <w:rFonts w:ascii="Times New Roman" w:hAnsi="Times New Roman"/>
          <w:b/>
        </w:rPr>
      </w:pPr>
      <w:r w:rsidRPr="00A64B31">
        <w:rPr>
          <w:rFonts w:ascii="Times New Roman" w:hAnsi="Times New Roman"/>
          <w:b/>
        </w:rPr>
        <w:t>Раздел</w:t>
      </w:r>
      <w:r>
        <w:rPr>
          <w:rFonts w:ascii="Times New Roman" w:hAnsi="Times New Roman"/>
          <w:b/>
        </w:rPr>
        <w:t xml:space="preserve"> </w:t>
      </w:r>
      <w:r w:rsidRPr="00A64B31">
        <w:rPr>
          <w:rFonts w:ascii="Times New Roman" w:hAnsi="Times New Roman"/>
          <w:b/>
        </w:rPr>
        <w:t>III.</w:t>
      </w:r>
      <w:r>
        <w:rPr>
          <w:rFonts w:ascii="Times New Roman" w:hAnsi="Times New Roman"/>
          <w:b/>
        </w:rPr>
        <w:t xml:space="preserve"> </w:t>
      </w:r>
      <w:r w:rsidRPr="00A64B31">
        <w:rPr>
          <w:rFonts w:ascii="Times New Roman" w:hAnsi="Times New Roman"/>
          <w:b/>
        </w:rPr>
        <w:t>Ко</w:t>
      </w:r>
      <w:r>
        <w:rPr>
          <w:rFonts w:ascii="Times New Roman" w:hAnsi="Times New Roman"/>
          <w:b/>
        </w:rPr>
        <w:t>нцептуальный проект Программы развития школы</w:t>
      </w:r>
      <w:r w:rsidRPr="005065DD">
        <w:rPr>
          <w:rFonts w:ascii="Times New Roman" w:hAnsi="Times New Roman"/>
        </w:rPr>
        <w:t>…………………</w:t>
      </w:r>
      <w:r w:rsidR="00EB5E9F">
        <w:rPr>
          <w:rFonts w:ascii="Times New Roman" w:hAnsi="Times New Roman"/>
        </w:rPr>
        <w:t>……...29</w:t>
      </w:r>
    </w:p>
    <w:p w:rsidR="00F07253" w:rsidRPr="00A64B31" w:rsidRDefault="00F07253" w:rsidP="00F07253">
      <w:pPr>
        <w:jc w:val="both"/>
        <w:rPr>
          <w:rFonts w:ascii="Times New Roman" w:hAnsi="Times New Roman"/>
          <w:b/>
          <w:color w:val="0000FF"/>
        </w:rPr>
      </w:pPr>
      <w:r w:rsidRPr="00A64B31">
        <w:rPr>
          <w:rFonts w:ascii="Times New Roman" w:hAnsi="Times New Roman"/>
          <w:b/>
        </w:rPr>
        <w:t>Раздел IV.</w:t>
      </w:r>
      <w:r>
        <w:rPr>
          <w:rFonts w:ascii="Times New Roman" w:hAnsi="Times New Roman"/>
          <w:b/>
        </w:rPr>
        <w:t xml:space="preserve"> </w:t>
      </w:r>
      <w:r w:rsidRPr="00A64B31">
        <w:rPr>
          <w:rFonts w:ascii="Times New Roman" w:hAnsi="Times New Roman"/>
          <w:b/>
        </w:rPr>
        <w:t>Образовательная программа</w:t>
      </w:r>
      <w:r w:rsidRPr="00BF14AB">
        <w:rPr>
          <w:rFonts w:ascii="Times New Roman" w:hAnsi="Times New Roman"/>
        </w:rPr>
        <w:t>…</w:t>
      </w:r>
      <w:r w:rsidR="00EB5E9F">
        <w:rPr>
          <w:rFonts w:ascii="Times New Roman" w:hAnsi="Times New Roman"/>
        </w:rPr>
        <w:t>……………………………………………………...49</w:t>
      </w:r>
    </w:p>
    <w:p w:rsidR="00F07253" w:rsidRPr="007F22FF" w:rsidRDefault="00F07253" w:rsidP="00F07253">
      <w:pPr>
        <w:jc w:val="both"/>
        <w:rPr>
          <w:rFonts w:ascii="Times New Roman" w:hAnsi="Times New Roman"/>
        </w:rPr>
      </w:pPr>
      <w:r w:rsidRPr="00A64B31">
        <w:rPr>
          <w:rFonts w:ascii="Times New Roman" w:hAnsi="Times New Roman"/>
          <w:b/>
        </w:rPr>
        <w:t>4.1.</w:t>
      </w:r>
      <w:r w:rsidRPr="007F22FF">
        <w:rPr>
          <w:rFonts w:ascii="Times New Roman" w:hAnsi="Times New Roman"/>
        </w:rPr>
        <w:t>Характеристика социального з</w:t>
      </w:r>
      <w:r>
        <w:rPr>
          <w:rFonts w:ascii="Times New Roman" w:hAnsi="Times New Roman"/>
        </w:rPr>
        <w:t>аказа на образовательные услуги……………………………37</w:t>
      </w:r>
    </w:p>
    <w:p w:rsidR="00F07253" w:rsidRPr="00E14C26" w:rsidRDefault="00F07253" w:rsidP="00F07253">
      <w:pPr>
        <w:ind w:right="283"/>
        <w:jc w:val="both"/>
        <w:rPr>
          <w:rFonts w:ascii="Times New Roman" w:hAnsi="Times New Roman"/>
          <w:b/>
        </w:rPr>
      </w:pPr>
      <w:r w:rsidRPr="00A64B31">
        <w:rPr>
          <w:rFonts w:ascii="Times New Roman" w:hAnsi="Times New Roman"/>
          <w:b/>
        </w:rPr>
        <w:t>Раздел V.</w:t>
      </w:r>
      <w:r>
        <w:rPr>
          <w:rFonts w:ascii="Times New Roman" w:hAnsi="Times New Roman"/>
          <w:b/>
        </w:rPr>
        <w:t xml:space="preserve"> </w:t>
      </w:r>
      <w:r w:rsidRPr="00A64B31">
        <w:rPr>
          <w:rFonts w:ascii="Times New Roman" w:hAnsi="Times New Roman"/>
          <w:b/>
        </w:rPr>
        <w:t>Ре</w:t>
      </w:r>
      <w:r>
        <w:rPr>
          <w:rFonts w:ascii="Times New Roman" w:hAnsi="Times New Roman"/>
          <w:b/>
        </w:rPr>
        <w:t>сурсное обеспечение реализации П</w:t>
      </w:r>
      <w:r w:rsidRPr="00A64B31">
        <w:rPr>
          <w:rFonts w:ascii="Times New Roman" w:hAnsi="Times New Roman"/>
          <w:b/>
        </w:rPr>
        <w:t>рограммы</w:t>
      </w:r>
      <w:r>
        <w:rPr>
          <w:rFonts w:ascii="Times New Roman" w:hAnsi="Times New Roman"/>
          <w:b/>
        </w:rPr>
        <w:t xml:space="preserve"> развития школы </w:t>
      </w:r>
      <w:r>
        <w:rPr>
          <w:rFonts w:ascii="Times New Roman" w:hAnsi="Times New Roman"/>
        </w:rPr>
        <w:t>(нормативно-правовое, управленческо</w:t>
      </w:r>
      <w:r w:rsidRPr="00E14C26">
        <w:rPr>
          <w:rFonts w:ascii="Times New Roman" w:hAnsi="Times New Roman"/>
        </w:rPr>
        <w:t>е,</w:t>
      </w:r>
      <w:r>
        <w:rPr>
          <w:rFonts w:ascii="Times New Roman" w:hAnsi="Times New Roman"/>
        </w:rPr>
        <w:t xml:space="preserve"> кадровое</w:t>
      </w:r>
      <w:r w:rsidRPr="00E14C26">
        <w:rPr>
          <w:rFonts w:ascii="Times New Roman" w:hAnsi="Times New Roman"/>
        </w:rPr>
        <w:t>, материально-техническое, финансово</w:t>
      </w:r>
      <w:r>
        <w:rPr>
          <w:rFonts w:ascii="Times New Roman" w:hAnsi="Times New Roman"/>
        </w:rPr>
        <w:t xml:space="preserve"> экономическое)…..………</w:t>
      </w:r>
      <w:r w:rsidR="00EB5E9F">
        <w:rPr>
          <w:rFonts w:ascii="Times New Roman" w:hAnsi="Times New Roman"/>
        </w:rPr>
        <w:t>………………………………………………………………………...51</w:t>
      </w:r>
    </w:p>
    <w:p w:rsidR="00F07253" w:rsidRPr="00A64B31" w:rsidRDefault="00F07253" w:rsidP="00F07253">
      <w:pPr>
        <w:ind w:right="-23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Раздел VI. </w:t>
      </w:r>
      <w:r w:rsidRPr="00A64B31">
        <w:rPr>
          <w:rFonts w:ascii="Times New Roman" w:hAnsi="Times New Roman"/>
          <w:b/>
        </w:rPr>
        <w:t xml:space="preserve">План мероприятий </w:t>
      </w:r>
      <w:r>
        <w:rPr>
          <w:rFonts w:ascii="Times New Roman" w:hAnsi="Times New Roman"/>
          <w:b/>
        </w:rPr>
        <w:t xml:space="preserve">для </w:t>
      </w:r>
      <w:r w:rsidRPr="00A64B31">
        <w:rPr>
          <w:rFonts w:ascii="Times New Roman" w:hAnsi="Times New Roman"/>
          <w:b/>
        </w:rPr>
        <w:t>реализации</w:t>
      </w:r>
      <w:r>
        <w:rPr>
          <w:rFonts w:ascii="Times New Roman" w:hAnsi="Times New Roman"/>
          <w:b/>
        </w:rPr>
        <w:t xml:space="preserve"> Программы развития школы</w:t>
      </w:r>
      <w:r w:rsidRPr="00BF14AB">
        <w:rPr>
          <w:rFonts w:ascii="Times New Roman" w:hAnsi="Times New Roman"/>
        </w:rPr>
        <w:t>…</w:t>
      </w:r>
      <w:r w:rsidR="00EB5E9F">
        <w:rPr>
          <w:rFonts w:ascii="Times New Roman" w:hAnsi="Times New Roman"/>
        </w:rPr>
        <w:t>.. ……….54</w:t>
      </w:r>
    </w:p>
    <w:p w:rsidR="00F07253" w:rsidRPr="00A64B31" w:rsidRDefault="00F07253" w:rsidP="00F0725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VII</w:t>
      </w:r>
      <w:r w:rsidRPr="00A64B31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Критерии эффективности  реализации Программы развития</w:t>
      </w:r>
      <w:r w:rsidR="00EB5E9F">
        <w:rPr>
          <w:rFonts w:ascii="Times New Roman" w:hAnsi="Times New Roman"/>
        </w:rPr>
        <w:t>………...............58</w:t>
      </w:r>
    </w:p>
    <w:p w:rsidR="00F07253" w:rsidRDefault="00F07253" w:rsidP="00F0725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</w:t>
      </w:r>
      <w:proofErr w:type="gramStart"/>
      <w:r>
        <w:rPr>
          <w:rFonts w:ascii="Times New Roman" w:hAnsi="Times New Roman"/>
          <w:b/>
        </w:rPr>
        <w:t>е</w:t>
      </w:r>
      <w:r>
        <w:rPr>
          <w:rFonts w:ascii="Times New Roman" w:hAnsi="Times New Roman"/>
        </w:rPr>
        <w:t>(</w:t>
      </w:r>
      <w:proofErr w:type="gramEnd"/>
      <w:r>
        <w:rPr>
          <w:rFonts w:ascii="Times New Roman" w:hAnsi="Times New Roman"/>
        </w:rPr>
        <w:t>комплексно-целевые под</w:t>
      </w:r>
      <w:r w:rsidRPr="00BE4419">
        <w:rPr>
          <w:rFonts w:ascii="Times New Roman" w:hAnsi="Times New Roman"/>
        </w:rPr>
        <w:t>программ</w:t>
      </w:r>
      <w:r>
        <w:rPr>
          <w:rFonts w:ascii="Times New Roman" w:hAnsi="Times New Roman"/>
        </w:rPr>
        <w:t>ы)…………………………………...................</w:t>
      </w:r>
    </w:p>
    <w:p w:rsidR="00F07253" w:rsidRDefault="00F07253" w:rsidP="00F0725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№1.</w:t>
      </w:r>
      <w:r w:rsidRPr="003A525E">
        <w:rPr>
          <w:rFonts w:ascii="Times New Roman" w:hAnsi="Times New Roman"/>
        </w:rPr>
        <w:t>«</w:t>
      </w:r>
      <w:r w:rsidRPr="00F5075F"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6"/>
        </w:rPr>
        <w:t>Одаренные дети»</w:t>
      </w:r>
    </w:p>
    <w:p w:rsidR="00F07253" w:rsidRPr="00535BC4" w:rsidRDefault="00F07253" w:rsidP="00F0725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Приложение №2.</w:t>
      </w:r>
      <w:r>
        <w:rPr>
          <w:rFonts w:ascii="Times New Roman" w:hAnsi="Times New Roman"/>
        </w:rPr>
        <w:t>«Здоровье</w:t>
      </w:r>
      <w:r w:rsidRPr="007F22FF">
        <w:rPr>
          <w:rFonts w:ascii="Times New Roman" w:hAnsi="Times New Roman"/>
        </w:rPr>
        <w:t>»</w:t>
      </w:r>
    </w:p>
    <w:p w:rsidR="00F07253" w:rsidRPr="00535BC4" w:rsidRDefault="00F07253" w:rsidP="00F0725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Приложение №3.</w:t>
      </w:r>
      <w:r w:rsidRPr="007F22FF">
        <w:rPr>
          <w:rFonts w:ascii="Times New Roman" w:hAnsi="Times New Roman"/>
        </w:rPr>
        <w:t>«</w:t>
      </w:r>
      <w:r>
        <w:rPr>
          <w:rFonts w:ascii="Times New Roman" w:hAnsi="Times New Roman"/>
        </w:rPr>
        <w:t>Патриот»</w:t>
      </w:r>
    </w:p>
    <w:p w:rsidR="00F07253" w:rsidRPr="00D600ED" w:rsidRDefault="00F07253" w:rsidP="00F0725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Приложение №4.</w:t>
      </w:r>
      <w:r w:rsidRPr="009D13FA">
        <w:rPr>
          <w:rFonts w:ascii="Times New Roman" w:hAnsi="Times New Roman"/>
        </w:rPr>
        <w:t>«</w:t>
      </w:r>
      <w:r>
        <w:rPr>
          <w:rFonts w:ascii="Times New Roman" w:hAnsi="Times New Roman"/>
        </w:rPr>
        <w:t>Твой выбор</w:t>
      </w:r>
    </w:p>
    <w:p w:rsidR="00F07253" w:rsidRPr="00D600ED" w:rsidRDefault="00F07253" w:rsidP="00F0725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Приложение №5.</w:t>
      </w:r>
      <w:r w:rsidRPr="007F22FF">
        <w:rPr>
          <w:rFonts w:ascii="Times New Roman" w:hAnsi="Times New Roman"/>
        </w:rPr>
        <w:t>«</w:t>
      </w:r>
      <w:r>
        <w:rPr>
          <w:rFonts w:ascii="Times New Roman" w:hAnsi="Times New Roman"/>
        </w:rPr>
        <w:t>Школьный двор</w:t>
      </w:r>
    </w:p>
    <w:p w:rsidR="00F07253" w:rsidRDefault="00F07253" w:rsidP="00F0725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№6</w:t>
      </w:r>
      <w:r w:rsidRPr="0001709C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>«</w:t>
      </w:r>
      <w:r w:rsidRPr="00F5075F">
        <w:rPr>
          <w:rFonts w:ascii="Times New Roman" w:hAnsi="Times New Roman"/>
        </w:rPr>
        <w:t xml:space="preserve"> </w:t>
      </w:r>
      <w:r w:rsidRPr="009C4701">
        <w:rPr>
          <w:rFonts w:ascii="Times New Roman" w:hAnsi="Times New Roman"/>
        </w:rPr>
        <w:t>Наша повесть о той войне</w:t>
      </w:r>
    </w:p>
    <w:p w:rsidR="00F07253" w:rsidRPr="00F5075F" w:rsidRDefault="00F07253" w:rsidP="00F07253">
      <w:pPr>
        <w:rPr>
          <w:rFonts w:ascii="Times New Roman" w:hAnsi="Times New Roman"/>
          <w:bCs w:val="0"/>
        </w:rPr>
      </w:pPr>
      <w:r w:rsidRPr="009D13FA">
        <w:rPr>
          <w:rFonts w:ascii="Times New Roman" w:hAnsi="Times New Roman"/>
          <w:b/>
        </w:rPr>
        <w:t>Приложение №7. «</w:t>
      </w:r>
      <w:r w:rsidRPr="009C4701">
        <w:rPr>
          <w:rFonts w:ascii="Times New Roman" w:hAnsi="Times New Roman"/>
        </w:rPr>
        <w:t>«Золотые страницы родного села</w:t>
      </w:r>
    </w:p>
    <w:p w:rsidR="00F07253" w:rsidRPr="00286645" w:rsidRDefault="00F07253" w:rsidP="00F07253">
      <w:pPr>
        <w:jc w:val="both"/>
        <w:rPr>
          <w:rFonts w:ascii="Times New Roman" w:hAnsi="Times New Roman"/>
        </w:rPr>
      </w:pPr>
      <w:r w:rsidRPr="009D13FA">
        <w:rPr>
          <w:rFonts w:ascii="Times New Roman" w:hAnsi="Times New Roman"/>
          <w:b/>
        </w:rPr>
        <w:t>Приложение №</w:t>
      </w:r>
      <w:r>
        <w:rPr>
          <w:rFonts w:ascii="Times New Roman" w:hAnsi="Times New Roman"/>
          <w:b/>
        </w:rPr>
        <w:t>8</w:t>
      </w:r>
      <w:r w:rsidRPr="009D13FA">
        <w:rPr>
          <w:rFonts w:ascii="Times New Roman" w:hAnsi="Times New Roman"/>
          <w:b/>
        </w:rPr>
        <w:t>.</w:t>
      </w:r>
      <w:r w:rsidRPr="00286645">
        <w:rPr>
          <w:rFonts w:ascii="Times New Roman" w:hAnsi="Times New Roman"/>
        </w:rPr>
        <w:t>«</w:t>
      </w:r>
      <w:r>
        <w:rPr>
          <w:rFonts w:ascii="Times New Roman" w:hAnsi="Times New Roman"/>
        </w:rPr>
        <w:t xml:space="preserve">Адаптация первоклассников к школе </w:t>
      </w:r>
      <w:r w:rsidRPr="00286645">
        <w:rPr>
          <w:rFonts w:ascii="Times New Roman" w:hAnsi="Times New Roman"/>
        </w:rPr>
        <w:t>»</w:t>
      </w:r>
    </w:p>
    <w:p w:rsidR="00F07253" w:rsidRDefault="00F07253" w:rsidP="00F07253">
      <w:pPr>
        <w:outlineLvl w:val="0"/>
        <w:rPr>
          <w:rFonts w:ascii="Times New Roman" w:hAnsi="Times New Roman"/>
        </w:rPr>
      </w:pPr>
      <w:r w:rsidRPr="009D13FA">
        <w:rPr>
          <w:rFonts w:ascii="Times New Roman" w:hAnsi="Times New Roman"/>
          <w:b/>
        </w:rPr>
        <w:t>Приложение №</w:t>
      </w:r>
      <w:r>
        <w:rPr>
          <w:rFonts w:ascii="Times New Roman" w:hAnsi="Times New Roman"/>
          <w:b/>
        </w:rPr>
        <w:t xml:space="preserve">9 </w:t>
      </w:r>
      <w:r>
        <w:rPr>
          <w:rFonts w:ascii="Times New Roman" w:hAnsi="Times New Roman"/>
        </w:rPr>
        <w:t>«Модель управления образовательным процессом в школе»</w:t>
      </w:r>
    </w:p>
    <w:p w:rsidR="00EB5E9F" w:rsidRDefault="00F07253" w:rsidP="00F07253">
      <w:pPr>
        <w:outlineLvl w:val="0"/>
        <w:rPr>
          <w:rFonts w:ascii="Times New Roman" w:hAnsi="Times New Roman"/>
        </w:rPr>
      </w:pPr>
      <w:r w:rsidRPr="009D13FA">
        <w:rPr>
          <w:rFonts w:ascii="Times New Roman" w:hAnsi="Times New Roman"/>
          <w:b/>
        </w:rPr>
        <w:t>Приложение №</w:t>
      </w:r>
      <w:r>
        <w:rPr>
          <w:rFonts w:ascii="Times New Roman" w:hAnsi="Times New Roman"/>
          <w:b/>
        </w:rPr>
        <w:t>10</w:t>
      </w:r>
      <w:r w:rsidRPr="009D13FA">
        <w:rPr>
          <w:rFonts w:ascii="Times New Roman" w:hAnsi="Times New Roman"/>
          <w:b/>
        </w:rPr>
        <w:t>.</w:t>
      </w:r>
      <w:r w:rsidRPr="00C70B63">
        <w:rPr>
          <w:rFonts w:ascii="Times New Roman" w:hAnsi="Times New Roman"/>
        </w:rPr>
        <w:t>«</w:t>
      </w:r>
      <w:r w:rsidRPr="00BD711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Безопасность МОУ «ООШ </w:t>
      </w:r>
      <w:proofErr w:type="spellStart"/>
      <w:r>
        <w:rPr>
          <w:rFonts w:ascii="Times New Roman" w:hAnsi="Times New Roman"/>
        </w:rPr>
        <w:t>с</w:t>
      </w:r>
      <w:proofErr w:type="gramStart"/>
      <w:r>
        <w:rPr>
          <w:rFonts w:ascii="Times New Roman" w:hAnsi="Times New Roman"/>
        </w:rPr>
        <w:t>.Т</w:t>
      </w:r>
      <w:proofErr w:type="gramEnd"/>
      <w:r>
        <w:rPr>
          <w:rFonts w:ascii="Times New Roman" w:hAnsi="Times New Roman"/>
        </w:rPr>
        <w:t>асбулак</w:t>
      </w:r>
      <w:proofErr w:type="spellEnd"/>
    </w:p>
    <w:p w:rsidR="00EB5E9F" w:rsidRDefault="00F07253" w:rsidP="00F07253">
      <w:pPr>
        <w:outlineLvl w:val="0"/>
        <w:rPr>
          <w:rFonts w:ascii="Times New Roman" w:hAnsi="Times New Roman"/>
        </w:rPr>
      </w:pPr>
      <w:r w:rsidRPr="009D13FA">
        <w:rPr>
          <w:rFonts w:ascii="Times New Roman" w:hAnsi="Times New Roman"/>
          <w:b/>
        </w:rPr>
        <w:t>Приложение №</w:t>
      </w:r>
      <w:r>
        <w:rPr>
          <w:rFonts w:ascii="Times New Roman" w:hAnsi="Times New Roman"/>
          <w:b/>
        </w:rPr>
        <w:t>11</w:t>
      </w:r>
      <w:r w:rsidRPr="009D13FA">
        <w:rPr>
          <w:rFonts w:ascii="Times New Roman" w:hAnsi="Times New Roman"/>
          <w:b/>
        </w:rPr>
        <w:t>.</w:t>
      </w:r>
      <w:r w:rsidRPr="00C70B63">
        <w:rPr>
          <w:rFonts w:ascii="Times New Roman" w:hAnsi="Times New Roman"/>
        </w:rPr>
        <w:t>«</w:t>
      </w:r>
      <w:r w:rsidRPr="00BD7111">
        <w:rPr>
          <w:rFonts w:ascii="Times New Roman" w:hAnsi="Times New Roman"/>
        </w:rPr>
        <w:t xml:space="preserve"> </w:t>
      </w:r>
      <w:r w:rsidRPr="00286645">
        <w:rPr>
          <w:rFonts w:ascii="Times New Roman" w:hAnsi="Times New Roman"/>
        </w:rPr>
        <w:t xml:space="preserve">Программа духовно-нравственного воспитания и </w:t>
      </w:r>
      <w:proofErr w:type="gramStart"/>
      <w:r w:rsidRPr="00286645">
        <w:rPr>
          <w:rFonts w:ascii="Times New Roman" w:hAnsi="Times New Roman"/>
        </w:rPr>
        <w:t>социализации</w:t>
      </w:r>
      <w:proofErr w:type="gramEnd"/>
      <w:r w:rsidRPr="00286645">
        <w:rPr>
          <w:rFonts w:ascii="Times New Roman" w:hAnsi="Times New Roman"/>
        </w:rPr>
        <w:t xml:space="preserve"> обучающихся на ступени основного общего образования</w:t>
      </w:r>
    </w:p>
    <w:p w:rsidR="00F07253" w:rsidRDefault="00F07253" w:rsidP="00F07253">
      <w:pPr>
        <w:outlineLvl w:val="0"/>
        <w:rPr>
          <w:rFonts w:ascii="Times New Roman" w:hAnsi="Times New Roman"/>
        </w:rPr>
      </w:pPr>
      <w:r w:rsidRPr="009D13FA">
        <w:rPr>
          <w:rFonts w:ascii="Times New Roman" w:hAnsi="Times New Roman"/>
          <w:b/>
        </w:rPr>
        <w:t>Приложение №</w:t>
      </w:r>
      <w:r>
        <w:rPr>
          <w:rFonts w:ascii="Times New Roman" w:hAnsi="Times New Roman"/>
          <w:b/>
        </w:rPr>
        <w:t>12</w:t>
      </w:r>
      <w:r w:rsidRPr="009D13FA">
        <w:rPr>
          <w:rFonts w:ascii="Times New Roman" w:hAnsi="Times New Roman"/>
          <w:b/>
        </w:rPr>
        <w:t>.</w:t>
      </w:r>
      <w:r w:rsidRPr="00C70B63">
        <w:rPr>
          <w:rFonts w:ascii="Times New Roman" w:hAnsi="Times New Roman"/>
        </w:rPr>
        <w:t>«</w:t>
      </w:r>
      <w:r w:rsidRPr="00BD7111">
        <w:rPr>
          <w:rFonts w:ascii="Times New Roman" w:hAnsi="Times New Roman"/>
        </w:rPr>
        <w:t xml:space="preserve"> </w:t>
      </w:r>
      <w:r w:rsidRPr="00C70B63">
        <w:rPr>
          <w:rFonts w:ascii="Times New Roman" w:hAnsi="Times New Roman"/>
        </w:rPr>
        <w:t>Программа подготовки к итоговой аттестации</w:t>
      </w:r>
      <w:r w:rsidR="00EB5E9F">
        <w:rPr>
          <w:rFonts w:ascii="Times New Roman" w:hAnsi="Times New Roman"/>
        </w:rPr>
        <w:t>»</w:t>
      </w:r>
    </w:p>
    <w:p w:rsidR="00F07253" w:rsidRDefault="00F07253" w:rsidP="00F07253">
      <w:pPr>
        <w:outlineLvl w:val="0"/>
        <w:rPr>
          <w:rFonts w:ascii="Times New Roman" w:hAnsi="Times New Roman"/>
        </w:rPr>
      </w:pPr>
      <w:r w:rsidRPr="009D13FA">
        <w:rPr>
          <w:rFonts w:ascii="Times New Roman" w:hAnsi="Times New Roman"/>
          <w:b/>
        </w:rPr>
        <w:t>Приложение №</w:t>
      </w:r>
      <w:r>
        <w:rPr>
          <w:rFonts w:ascii="Times New Roman" w:hAnsi="Times New Roman"/>
          <w:b/>
        </w:rPr>
        <w:t>13</w:t>
      </w:r>
      <w:r w:rsidRPr="009D13FA">
        <w:rPr>
          <w:rFonts w:ascii="Times New Roman" w:hAnsi="Times New Roman"/>
          <w:b/>
        </w:rPr>
        <w:t>.</w:t>
      </w:r>
      <w:r w:rsidRPr="00C70B63">
        <w:rPr>
          <w:rFonts w:ascii="Times New Roman" w:hAnsi="Times New Roman"/>
        </w:rPr>
        <w:t>«</w:t>
      </w:r>
      <w:r>
        <w:rPr>
          <w:rFonts w:ascii="Times New Roman" w:hAnsi="Times New Roman"/>
        </w:rPr>
        <w:t>Программа информатизации школы</w:t>
      </w:r>
      <w:r w:rsidR="00EB5E9F">
        <w:rPr>
          <w:rFonts w:ascii="Times New Roman" w:hAnsi="Times New Roman"/>
        </w:rPr>
        <w:t>»</w:t>
      </w:r>
    </w:p>
    <w:p w:rsidR="00F07253" w:rsidRDefault="00F07253" w:rsidP="00F07253">
      <w:pPr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jc w:val="center"/>
        <w:outlineLvl w:val="0"/>
        <w:rPr>
          <w:rFonts w:ascii="Times New Roman" w:hAnsi="Times New Roman"/>
        </w:rPr>
      </w:pPr>
    </w:p>
    <w:p w:rsidR="00F07253" w:rsidRDefault="00F07253" w:rsidP="00F07253">
      <w:pPr>
        <w:pStyle w:val="a6"/>
        <w:shd w:val="clear" w:color="auto" w:fill="FFFFFF"/>
        <w:spacing w:after="135" w:afterAutospacing="0"/>
        <w:jc w:val="center"/>
        <w:rPr>
          <w:rFonts w:ascii="Times New Roman" w:hAnsi="Times New Roman"/>
          <w:b/>
          <w:sz w:val="28"/>
          <w:szCs w:val="28"/>
        </w:rPr>
      </w:pPr>
    </w:p>
    <w:p w:rsidR="00F07253" w:rsidRDefault="00F07253" w:rsidP="00F07253">
      <w:pPr>
        <w:pStyle w:val="a6"/>
        <w:shd w:val="clear" w:color="auto" w:fill="FFFFFF"/>
        <w:spacing w:after="135" w:afterAutospacing="0"/>
        <w:jc w:val="center"/>
        <w:rPr>
          <w:color w:val="000000"/>
          <w:sz w:val="28"/>
          <w:szCs w:val="28"/>
        </w:rPr>
      </w:pPr>
      <w:r w:rsidRPr="00AD7A9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07253" w:rsidRPr="00AD7A93" w:rsidRDefault="00F07253" w:rsidP="00F07253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E2739" w:rsidRDefault="00F07253" w:rsidP="000E2739">
      <w:pPr>
        <w:pStyle w:val="aa"/>
        <w:spacing w:line="360" w:lineRule="auto"/>
        <w:ind w:firstLine="375"/>
        <w:jc w:val="both"/>
      </w:pPr>
      <w:r w:rsidRPr="00E75E35">
        <w:t>Програм</w:t>
      </w:r>
      <w:r>
        <w:t xml:space="preserve">ма развития МОУ «ООШ </w:t>
      </w:r>
      <w:proofErr w:type="spellStart"/>
      <w:r>
        <w:t>с</w:t>
      </w:r>
      <w:proofErr w:type="gramStart"/>
      <w:r>
        <w:t>.Т</w:t>
      </w:r>
      <w:proofErr w:type="gramEnd"/>
      <w:r>
        <w:t>асбулак</w:t>
      </w:r>
      <w:proofErr w:type="spellEnd"/>
      <w:r w:rsidRPr="00E75E35">
        <w:t>»</w:t>
      </w:r>
      <w:r>
        <w:t>:</w:t>
      </w:r>
      <w:r w:rsidR="000E2739">
        <w:t xml:space="preserve"> «Возможности с</w:t>
      </w:r>
      <w:r>
        <w:t>ельской малокомплектной школы</w:t>
      </w:r>
      <w:r w:rsidRPr="00E75E35">
        <w:t>»</w:t>
      </w:r>
      <w:r>
        <w:t xml:space="preserve"> на 2018-2022</w:t>
      </w:r>
      <w:r w:rsidRPr="00E75E35">
        <w:t xml:space="preserve"> годы представляет собой нормативно-управленческий документ, являющийся организационной основой осуществления новой модели развития образовательного учреждения.</w:t>
      </w:r>
    </w:p>
    <w:p w:rsidR="000E2739" w:rsidRDefault="00F07253" w:rsidP="000E2739">
      <w:pPr>
        <w:pStyle w:val="aa"/>
        <w:spacing w:line="360" w:lineRule="auto"/>
        <w:ind w:firstLine="375"/>
        <w:jc w:val="both"/>
      </w:pPr>
      <w:r w:rsidRPr="00E75E35">
        <w:t xml:space="preserve">Система совершенствования управления сельской малокомплектной школой в настоящее время занимает важное место в сфере образования. Само существование малокомплектной школы порождено социально-экономическими проблемами села, связано с его прошлым и будущим, содержит ряд специфических проблем. В последние годы выявлено существенное сокращение численности населения на селе. Значит, будет уменьшаться и число школ с малой наполняемостью. Экономические и социальные последствия ликвидации малокомплектных школ в ряде случаев привели к исчезновению целых деревень. Таким образом, малокомплектная сельская школа является своеобразным </w:t>
      </w:r>
      <w:proofErr w:type="spellStart"/>
      <w:r w:rsidRPr="00E75E35">
        <w:t>селообразующим</w:t>
      </w:r>
      <w:proofErr w:type="spellEnd"/>
      <w:r w:rsidRPr="00E75E35">
        <w:t xml:space="preserve"> фактором.</w:t>
      </w:r>
    </w:p>
    <w:p w:rsidR="000E2739" w:rsidRDefault="00F07253" w:rsidP="000E2739">
      <w:pPr>
        <w:pStyle w:val="aa"/>
        <w:spacing w:line="360" w:lineRule="auto"/>
        <w:ind w:firstLine="375"/>
        <w:jc w:val="both"/>
      </w:pPr>
      <w:r w:rsidRPr="00E75E35">
        <w:t>Социально-структурные, общественно-идеологические факторы заключаются в том, что состояние и уровень работы сельской малокомплектной школы существенно влияют на социальное развитие села, закрепление молодежи, решение демографических проблем в деревне, повышение культурного и профессиональн</w:t>
      </w:r>
      <w:r w:rsidR="000E2739">
        <w:t>ого уровня сельского населения.</w:t>
      </w:r>
    </w:p>
    <w:p w:rsidR="000E2739" w:rsidRDefault="00F07253" w:rsidP="000E2739">
      <w:pPr>
        <w:pStyle w:val="aa"/>
        <w:spacing w:line="360" w:lineRule="auto"/>
        <w:ind w:firstLine="375"/>
        <w:jc w:val="both"/>
      </w:pPr>
      <w:r w:rsidRPr="00E75E35">
        <w:t xml:space="preserve">В результате перед малокомплектной школой поставлена задача создания условий для обеспечения качественного и доступного образования независимо от места проживания, создание равных возможностей для обучения, воспитания и развития, социальной защиты детей дошкольного возраста, обучающихся, молодежи села. Требуются новые подходы к сохранению и развитию, эффективному использованию базы сельских школ. Для реализации конституционного права юных граждан села </w:t>
      </w:r>
      <w:proofErr w:type="spellStart"/>
      <w:r w:rsidRPr="00E75E35">
        <w:t>Тасбулак</w:t>
      </w:r>
      <w:proofErr w:type="spellEnd"/>
      <w:r w:rsidRPr="00E75E35">
        <w:t xml:space="preserve"> на получение доступного и качественного образования </w:t>
      </w:r>
      <w:r>
        <w:t>разработана настоящая программа.</w:t>
      </w:r>
    </w:p>
    <w:p w:rsidR="000E2739" w:rsidRDefault="00F07253" w:rsidP="000E2739">
      <w:pPr>
        <w:pStyle w:val="aa"/>
        <w:spacing w:line="360" w:lineRule="auto"/>
        <w:ind w:firstLine="375"/>
        <w:jc w:val="both"/>
      </w:pPr>
      <w:r w:rsidRPr="00E75E35">
        <w:t>В программе раскрываются приоритетные цели и задачи, содержание деятельности образовательного учреждения на ближайшие годы. Программа составлена исходя из анализа социума, социального заказа родителей, учебно-воспитательной работы, ресурсного обеспечения ОУ.</w:t>
      </w:r>
    </w:p>
    <w:p w:rsidR="00F07253" w:rsidRDefault="00F07253" w:rsidP="000E2739">
      <w:pPr>
        <w:pStyle w:val="aa"/>
        <w:spacing w:line="360" w:lineRule="auto"/>
        <w:ind w:firstLine="375"/>
        <w:jc w:val="both"/>
      </w:pPr>
      <w:r w:rsidRPr="00E75E35">
        <w:t>Образовательный проце</w:t>
      </w:r>
      <w:proofErr w:type="gramStart"/>
      <w:r w:rsidRPr="00E75E35">
        <w:t>сс в шк</w:t>
      </w:r>
      <w:proofErr w:type="gramEnd"/>
      <w:r w:rsidRPr="00E75E35">
        <w:t xml:space="preserve">оле строится на основе </w:t>
      </w:r>
      <w:r w:rsidRPr="00E75E35">
        <w:rPr>
          <w:b/>
        </w:rPr>
        <w:t>принципов</w:t>
      </w:r>
      <w:r w:rsidRPr="00E75E35">
        <w:t xml:space="preserve"> личностно-ориентированного подхода: </w:t>
      </w:r>
    </w:p>
    <w:p w:rsidR="00F07253" w:rsidRDefault="00F07253" w:rsidP="000E2739">
      <w:pPr>
        <w:pStyle w:val="aa"/>
        <w:numPr>
          <w:ilvl w:val="0"/>
          <w:numId w:val="14"/>
        </w:numPr>
        <w:spacing w:line="360" w:lineRule="auto"/>
        <w:ind w:firstLine="709"/>
        <w:jc w:val="both"/>
      </w:pPr>
      <w:proofErr w:type="spellStart"/>
      <w:r w:rsidRPr="00E75E35">
        <w:t>самоактуализации</w:t>
      </w:r>
      <w:proofErr w:type="spellEnd"/>
      <w:r w:rsidRPr="00E75E35">
        <w:t>,</w:t>
      </w:r>
    </w:p>
    <w:p w:rsidR="00F07253" w:rsidRDefault="00F07253" w:rsidP="000E2739">
      <w:pPr>
        <w:pStyle w:val="aa"/>
        <w:numPr>
          <w:ilvl w:val="0"/>
          <w:numId w:val="14"/>
        </w:numPr>
        <w:spacing w:line="360" w:lineRule="auto"/>
        <w:ind w:firstLine="709"/>
        <w:jc w:val="both"/>
      </w:pPr>
      <w:r w:rsidRPr="00E75E35">
        <w:t>индивидуальности,</w:t>
      </w:r>
    </w:p>
    <w:p w:rsidR="00F07253" w:rsidRDefault="00F07253" w:rsidP="000E2739">
      <w:pPr>
        <w:pStyle w:val="aa"/>
        <w:numPr>
          <w:ilvl w:val="0"/>
          <w:numId w:val="14"/>
        </w:numPr>
        <w:spacing w:line="360" w:lineRule="auto"/>
        <w:ind w:firstLine="709"/>
        <w:jc w:val="both"/>
      </w:pPr>
      <w:proofErr w:type="spellStart"/>
      <w:r w:rsidRPr="00E75E35">
        <w:t>субъектности</w:t>
      </w:r>
      <w:proofErr w:type="spellEnd"/>
      <w:r w:rsidRPr="00E75E35">
        <w:t xml:space="preserve">, </w:t>
      </w:r>
    </w:p>
    <w:p w:rsidR="00F07253" w:rsidRDefault="00F07253" w:rsidP="000E2739">
      <w:pPr>
        <w:pStyle w:val="aa"/>
        <w:numPr>
          <w:ilvl w:val="0"/>
          <w:numId w:val="14"/>
        </w:numPr>
        <w:spacing w:line="360" w:lineRule="auto"/>
        <w:ind w:firstLine="709"/>
        <w:jc w:val="both"/>
      </w:pPr>
      <w:r w:rsidRPr="00E75E35">
        <w:t xml:space="preserve">выбора, </w:t>
      </w:r>
    </w:p>
    <w:p w:rsidR="00F07253" w:rsidRDefault="00F07253" w:rsidP="000E2739">
      <w:pPr>
        <w:pStyle w:val="aa"/>
        <w:numPr>
          <w:ilvl w:val="0"/>
          <w:numId w:val="14"/>
        </w:numPr>
        <w:spacing w:line="360" w:lineRule="auto"/>
        <w:ind w:firstLine="709"/>
        <w:jc w:val="both"/>
      </w:pPr>
      <w:r w:rsidRPr="00E75E35">
        <w:lastRenderedPageBreak/>
        <w:t>принципа творчества и успеха,</w:t>
      </w:r>
    </w:p>
    <w:p w:rsidR="00F07253" w:rsidRDefault="00F07253" w:rsidP="000E2739">
      <w:pPr>
        <w:pStyle w:val="aa"/>
        <w:numPr>
          <w:ilvl w:val="0"/>
          <w:numId w:val="14"/>
        </w:numPr>
        <w:spacing w:line="360" w:lineRule="auto"/>
        <w:ind w:firstLine="709"/>
        <w:jc w:val="both"/>
      </w:pPr>
      <w:r w:rsidRPr="00E75E35">
        <w:t>доверия и поддержки.</w:t>
      </w:r>
    </w:p>
    <w:p w:rsidR="00F07253" w:rsidRDefault="00F07253" w:rsidP="000E2739">
      <w:pPr>
        <w:pStyle w:val="aa"/>
        <w:spacing w:line="360" w:lineRule="auto"/>
        <w:ind w:left="360" w:firstLine="709"/>
        <w:jc w:val="both"/>
      </w:pPr>
    </w:p>
    <w:p w:rsidR="00F07253" w:rsidRPr="00E75E35" w:rsidRDefault="00F07253" w:rsidP="000E2739">
      <w:pPr>
        <w:pStyle w:val="aa"/>
        <w:spacing w:line="360" w:lineRule="auto"/>
        <w:ind w:firstLine="709"/>
        <w:jc w:val="both"/>
      </w:pPr>
      <w:r w:rsidRPr="00E75E35">
        <w:t xml:space="preserve"> Главным предметом учебно-воспитательной деятельности педагогов выступает процесс индивидуализации образования, поэтому усилия педагогического коллектива направляются на реализацию индивидуальных образовательных потребностей обучающихся. </w:t>
      </w:r>
    </w:p>
    <w:p w:rsidR="00F07253" w:rsidRDefault="00F07253" w:rsidP="000E2739">
      <w:pPr>
        <w:pStyle w:val="aa"/>
        <w:spacing w:line="360" w:lineRule="auto"/>
        <w:ind w:firstLine="709"/>
        <w:jc w:val="both"/>
      </w:pPr>
      <w:r w:rsidRPr="00E75E35">
        <w:rPr>
          <w:b/>
          <w:spacing w:val="1"/>
        </w:rPr>
        <w:t xml:space="preserve">«Сельская Школа -  социокультурный центр» - </w:t>
      </w:r>
      <w:r w:rsidRPr="00E75E35">
        <w:rPr>
          <w:spacing w:val="1"/>
        </w:rPr>
        <w:t xml:space="preserve"> в свою очередь </w:t>
      </w:r>
      <w:r w:rsidRPr="00E75E35">
        <w:rPr>
          <w:spacing w:val="1"/>
          <w:u w:val="single"/>
        </w:rPr>
        <w:t>влияет</w:t>
      </w:r>
      <w:r w:rsidRPr="00E75E35">
        <w:rPr>
          <w:spacing w:val="1"/>
        </w:rPr>
        <w:t xml:space="preserve"> на формирование образовательных потребностей сельского социума,</w:t>
      </w:r>
      <w:r w:rsidRPr="00E75E35">
        <w:t xml:space="preserve"> культурную жизнь села, </w:t>
      </w:r>
      <w:r w:rsidRPr="00E75E35">
        <w:rPr>
          <w:spacing w:val="1"/>
        </w:rPr>
        <w:t xml:space="preserve">формирует культуру общественного поведения, осуществляет профилактическую работу по предупреждению асоциальных явлений среди школьников и социальную защиту детей из малообеспеченных семей, обеспечивает </w:t>
      </w:r>
      <w:proofErr w:type="gramStart"/>
      <w:r w:rsidRPr="00E75E35">
        <w:rPr>
          <w:spacing w:val="1"/>
        </w:rPr>
        <w:t>контроль за</w:t>
      </w:r>
      <w:proofErr w:type="gramEnd"/>
      <w:r w:rsidRPr="00E75E35">
        <w:rPr>
          <w:spacing w:val="1"/>
        </w:rPr>
        <w:t xml:space="preserve"> соблюдением прав ребенка.</w:t>
      </w:r>
    </w:p>
    <w:p w:rsidR="00F07253" w:rsidRPr="00E75E35" w:rsidRDefault="00F07253" w:rsidP="000E2739">
      <w:pPr>
        <w:pStyle w:val="aa"/>
        <w:spacing w:line="360" w:lineRule="auto"/>
        <w:ind w:firstLine="709"/>
        <w:jc w:val="both"/>
      </w:pPr>
      <w:r w:rsidRPr="00E75E35">
        <w:t xml:space="preserve"> В Программе определены стратегия и тактика развития, выделены главные направления, планируемый результат, критерии оценивания программы.</w:t>
      </w:r>
    </w:p>
    <w:p w:rsidR="00F07253" w:rsidRPr="00E75E35" w:rsidRDefault="00F07253" w:rsidP="000E2739">
      <w:pPr>
        <w:spacing w:line="360" w:lineRule="auto"/>
        <w:ind w:firstLine="709"/>
        <w:jc w:val="both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1C2E78" w:rsidRDefault="001C2E78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E75E35" w:rsidRDefault="00F07253" w:rsidP="00F07253">
      <w:pPr>
        <w:jc w:val="center"/>
        <w:rPr>
          <w:rFonts w:ascii="Times New Roman" w:hAnsi="Times New Roman"/>
          <w:b/>
        </w:rPr>
      </w:pPr>
      <w:r w:rsidRPr="00E75E35">
        <w:rPr>
          <w:rFonts w:ascii="Times New Roman" w:hAnsi="Times New Roman"/>
          <w:b/>
        </w:rPr>
        <w:t>ПАСПОРТ ПРОГРАММЫ</w:t>
      </w:r>
    </w:p>
    <w:p w:rsidR="00F07253" w:rsidRPr="00E75E35" w:rsidRDefault="00F07253" w:rsidP="00F07253">
      <w:pPr>
        <w:jc w:val="center"/>
        <w:rPr>
          <w:rFonts w:ascii="Times New Roman" w:hAnsi="Times New Roman"/>
          <w:b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8776"/>
      </w:tblGrid>
      <w:tr w:rsidR="00F07253" w:rsidRPr="00E75E35" w:rsidTr="00B61A5D">
        <w:trPr>
          <w:trHeight w:val="591"/>
        </w:trPr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Наименование Программы</w:t>
            </w:r>
          </w:p>
        </w:tc>
        <w:tc>
          <w:tcPr>
            <w:tcW w:w="8776" w:type="dxa"/>
          </w:tcPr>
          <w:p w:rsidR="00F07253" w:rsidRPr="001C2E78" w:rsidRDefault="00896B2B" w:rsidP="00B61A5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="00E179CC" w:rsidRPr="001C2E7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 Возможности сельской </w:t>
            </w:r>
            <w:r w:rsidR="00F07253" w:rsidRPr="001C2E78">
              <w:rPr>
                <w:rFonts w:ascii="Times New Roman" w:hAnsi="Times New Roman"/>
                <w:b/>
                <w:i/>
                <w:sz w:val="28"/>
                <w:szCs w:val="28"/>
              </w:rPr>
              <w:t>малокомплектной школы»</w:t>
            </w: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Основание Программы</w:t>
            </w:r>
          </w:p>
        </w:tc>
        <w:tc>
          <w:tcPr>
            <w:tcW w:w="8776" w:type="dxa"/>
            <w:shd w:val="clear" w:color="auto" w:fill="auto"/>
          </w:tcPr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BA1CA1">
              <w:rPr>
                <w:rFonts w:ascii="Times New Roman" w:hAnsi="Times New Roman"/>
              </w:rPr>
              <w:t>Федеральный закон «Об образовании в Российской Федерации», от 29 декабря 2012 г. N 273-ФЗ;</w:t>
            </w:r>
          </w:p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BA1CA1">
              <w:rPr>
                <w:rFonts w:ascii="Times New Roman" w:hAnsi="Times New Roman"/>
              </w:rPr>
              <w:t>Национальная образовательная инициатива «Наша новая школа»</w:t>
            </w:r>
          </w:p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BA1CA1">
              <w:rPr>
                <w:rFonts w:ascii="Times New Roman" w:hAnsi="Times New Roman"/>
              </w:rPr>
      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</w:t>
            </w:r>
          </w:p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outlineLvl w:val="2"/>
              <w:rPr>
                <w:rFonts w:ascii="Times New Roman" w:hAnsi="Times New Roman"/>
              </w:rPr>
            </w:pPr>
            <w:bookmarkStart w:id="1" w:name="_Toc416781489"/>
            <w:r w:rsidRPr="00BA1CA1">
              <w:rPr>
                <w:rFonts w:ascii="Times New Roman" w:hAnsi="Times New Roman"/>
              </w:rPr>
      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</w:t>
            </w:r>
            <w:bookmarkEnd w:id="1"/>
          </w:p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BA1CA1">
              <w:rPr>
                <w:rFonts w:ascii="Times New Roman" w:hAnsi="Times New Roman"/>
              </w:rPr>
              <w:t>Концепции долгосрочного социально-экономического развития Российской Федерации до 2020 года;</w:t>
            </w:r>
          </w:p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BA1CA1">
              <w:rPr>
                <w:rFonts w:ascii="Times New Roman" w:hAnsi="Times New Roman"/>
              </w:rPr>
              <w:t>Конвенция о правах ребёнка;</w:t>
            </w:r>
          </w:p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BA1CA1">
              <w:rPr>
                <w:rFonts w:ascii="Times New Roman" w:hAnsi="Times New Roman"/>
              </w:rPr>
              <w:t>Санитарно-эпидемиологические требования к условиям и организации обучения в общеобразовательных учреждениях /Санитарно-эпидемиологические правила и нормативы СанПиН 2.4.2. 2821 – 10 / Постановление Главного государственного санитарного врача РФ от 29 декабря 2010 г. N 189;</w:t>
            </w:r>
          </w:p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BA1CA1">
              <w:rPr>
                <w:rFonts w:ascii="Times New Roman" w:hAnsi="Times New Roman"/>
              </w:rPr>
              <w:t>Федеральная целевая программа развития образования на 2016-2020 годы (Распоряжение Правительства РФ от 29.12.2014 N 2765-р);</w:t>
            </w:r>
          </w:p>
          <w:p w:rsidR="00F07253" w:rsidRPr="00BA1CA1" w:rsidRDefault="00F07253" w:rsidP="00B61A5D">
            <w:pPr>
              <w:keepNext/>
              <w:keepLines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BA1CA1">
              <w:rPr>
                <w:rFonts w:ascii="Times New Roman" w:hAnsi="Times New Roman"/>
              </w:rPr>
              <w:t>«Об утверждении плана мероприятий» («дорожной карты») РП РФ от 29.07.2014 №1420-р (ред. от 24.07.2015)</w:t>
            </w:r>
          </w:p>
          <w:p w:rsidR="00F07253" w:rsidRPr="00F54AB1" w:rsidRDefault="00F07253" w:rsidP="00B61A5D">
            <w:pPr>
              <w:pStyle w:val="af9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F54AB1">
              <w:rPr>
                <w:rFonts w:ascii="Times New Roman" w:hAnsi="Times New Roman"/>
              </w:rPr>
              <w:t>Федеральная целевая программа развития образования на 2016 - 2020 годы (Постановление Правительства РФ от 23.05.2015 N 497)</w:t>
            </w: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Заказчики </w:t>
            </w:r>
          </w:p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8776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ОО администрации Новоорского района, педагогический коллектив ОУ, родители, учащиеся и воспитанники ОУ</w:t>
            </w: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Разработчики программы</w:t>
            </w:r>
          </w:p>
        </w:tc>
        <w:tc>
          <w:tcPr>
            <w:tcW w:w="8776" w:type="dxa"/>
          </w:tcPr>
          <w:p w:rsidR="00F07253" w:rsidRPr="00E75E35" w:rsidRDefault="003C5A63" w:rsidP="00B61A5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Кандидат на должность директора школы – </w:t>
            </w:r>
            <w:proofErr w:type="spellStart"/>
            <w:r>
              <w:rPr>
                <w:rFonts w:ascii="Times New Roman" w:hAnsi="Times New Roman"/>
              </w:rPr>
              <w:t>Хивинцева</w:t>
            </w:r>
            <w:proofErr w:type="spellEnd"/>
            <w:r>
              <w:rPr>
                <w:rFonts w:ascii="Times New Roman" w:hAnsi="Times New Roman"/>
              </w:rPr>
              <w:t xml:space="preserve"> Е.В.</w:t>
            </w: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Исполнители Программы</w:t>
            </w:r>
          </w:p>
        </w:tc>
        <w:tc>
          <w:tcPr>
            <w:tcW w:w="8776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Администрация и коллектив ОУ, родители, учащиеся и воспитанники ОУ</w:t>
            </w: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Миссия школы</w:t>
            </w:r>
          </w:p>
        </w:tc>
        <w:tc>
          <w:tcPr>
            <w:tcW w:w="8776" w:type="dxa"/>
          </w:tcPr>
          <w:p w:rsidR="00F07253" w:rsidRPr="00B61A5D" w:rsidRDefault="00B61A5D" w:rsidP="00B61A5D">
            <w:pPr>
              <w:tabs>
                <w:tab w:val="left" w:pos="9355"/>
              </w:tabs>
              <w:rPr>
                <w:rFonts w:ascii="Times New Roman" w:hAnsi="Times New Roman"/>
                <w:bCs w:val="0"/>
                <w:i/>
              </w:rPr>
            </w:pPr>
            <w:r w:rsidRPr="00B61A5D">
              <w:rPr>
                <w:rFonts w:ascii="Times New Roman" w:hAnsi="Times New Roman"/>
                <w:i/>
              </w:rPr>
              <w:t>«Развитие индивидуальных способностей – залог будущего успеха»</w:t>
            </w: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Цели Программы</w:t>
            </w:r>
          </w:p>
        </w:tc>
        <w:tc>
          <w:tcPr>
            <w:tcW w:w="8776" w:type="dxa"/>
          </w:tcPr>
          <w:p w:rsidR="00F07253" w:rsidRPr="00733CE3" w:rsidRDefault="00F07253" w:rsidP="00B61A5D">
            <w:pPr>
              <w:pStyle w:val="a6"/>
              <w:shd w:val="clear" w:color="auto" w:fill="FFFFFF"/>
              <w:spacing w:after="0" w:afterAutospacing="0"/>
              <w:ind w:firstLine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      </w:t>
            </w:r>
            <w:r w:rsidRPr="00733CE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Создание условий для эффективного развития школы в ходе осуществления модернизации образования.</w:t>
            </w:r>
          </w:p>
          <w:p w:rsidR="00F07253" w:rsidRPr="00CB5949" w:rsidRDefault="00F07253" w:rsidP="00B61A5D">
            <w:pPr>
              <w:outlineLvl w:val="0"/>
              <w:rPr>
                <w:rFonts w:ascii="Times New Roman" w:hAnsi="Times New Roman"/>
              </w:rPr>
            </w:pP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Задачи Программы</w:t>
            </w:r>
          </w:p>
        </w:tc>
        <w:tc>
          <w:tcPr>
            <w:tcW w:w="8776" w:type="dxa"/>
          </w:tcPr>
          <w:p w:rsidR="00B61A5D" w:rsidRPr="00B61A5D" w:rsidRDefault="00B61A5D" w:rsidP="00AD15AC">
            <w:pPr>
              <w:pStyle w:val="a6"/>
              <w:numPr>
                <w:ilvl w:val="0"/>
                <w:numId w:val="50"/>
              </w:numPr>
              <w:shd w:val="clear" w:color="auto" w:fill="FFFFFF"/>
              <w:spacing w:after="0" w:afterAutospacing="0" w:line="240" w:lineRule="auto"/>
              <w:ind w:left="0" w:firstLine="709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  <w:r w:rsidRPr="00B61A5D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Создание условий для модернизации содержания образования, внедрения  ФГОС НОО, ФГОС ООО, современных образовательных технологий, обеспечивающих доступность качественного образования и у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с</w:t>
            </w:r>
            <w:r w:rsidRPr="00B61A5D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пешную социализацию обучающихся:</w:t>
            </w:r>
          </w:p>
          <w:p w:rsidR="00B61A5D" w:rsidRPr="00B61A5D" w:rsidRDefault="00B61A5D" w:rsidP="00AD15AC">
            <w:pPr>
              <w:pStyle w:val="a6"/>
              <w:numPr>
                <w:ilvl w:val="1"/>
                <w:numId w:val="51"/>
              </w:numPr>
              <w:shd w:val="clear" w:color="auto" w:fill="FFFFFF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Достижение нового образовательного результата.</w:t>
            </w:r>
          </w:p>
          <w:p w:rsidR="00B61A5D" w:rsidRPr="00B61A5D" w:rsidRDefault="00B61A5D" w:rsidP="00AD15AC">
            <w:pPr>
              <w:pStyle w:val="a6"/>
              <w:numPr>
                <w:ilvl w:val="1"/>
                <w:numId w:val="51"/>
              </w:numPr>
              <w:shd w:val="clear" w:color="auto" w:fill="FFFFFF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 открытой развивающей среды, обеспечивающей удовлетворение индивидуальных образовательных потребностей обучающихся, построение индивидуальных образовательных траекторий.</w:t>
            </w:r>
          </w:p>
          <w:p w:rsidR="00B61A5D" w:rsidRPr="00B61A5D" w:rsidRDefault="00B61A5D" w:rsidP="00AD15AC">
            <w:pPr>
              <w:pStyle w:val="a6"/>
              <w:numPr>
                <w:ilvl w:val="1"/>
                <w:numId w:val="51"/>
              </w:numPr>
              <w:shd w:val="clear" w:color="auto" w:fill="FFFFFF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безопасных и комфортных условий для обучения и воспитания.</w:t>
            </w:r>
          </w:p>
          <w:p w:rsidR="00B61A5D" w:rsidRPr="00B61A5D" w:rsidRDefault="00B61A5D" w:rsidP="00AD15AC">
            <w:pPr>
              <w:pStyle w:val="a6"/>
              <w:numPr>
                <w:ilvl w:val="1"/>
                <w:numId w:val="51"/>
              </w:numPr>
              <w:shd w:val="clear" w:color="auto" w:fill="FFFFFF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Развитие  единого информационного пространства на основе ИКТ технологий.</w:t>
            </w:r>
          </w:p>
          <w:p w:rsidR="00B61A5D" w:rsidRPr="00B61A5D" w:rsidRDefault="00B61A5D" w:rsidP="00AD15AC">
            <w:pPr>
              <w:pStyle w:val="a6"/>
              <w:numPr>
                <w:ilvl w:val="0"/>
                <w:numId w:val="50"/>
              </w:numPr>
              <w:shd w:val="clear" w:color="auto" w:fill="FFFFFF"/>
              <w:spacing w:after="0" w:afterAutospacing="0" w:line="240" w:lineRule="auto"/>
              <w:ind w:left="0" w:firstLine="709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  <w:r w:rsidRPr="00B61A5D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Создание условий, направленных на повышение  воспитательного потенциала школы:</w:t>
            </w:r>
          </w:p>
          <w:p w:rsidR="00B61A5D" w:rsidRPr="00B61A5D" w:rsidRDefault="00B61A5D" w:rsidP="00B61A5D">
            <w:pPr>
              <w:pStyle w:val="a6"/>
              <w:shd w:val="clear" w:color="auto" w:fill="FFFFFF"/>
              <w:spacing w:after="0" w:afterAutospacing="0"/>
              <w:ind w:left="10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>Создание условий, обеспечивающих систему работу по развитию духовности, формированию гражданственности и активной жизненной позиции обучающихся.</w:t>
            </w:r>
          </w:p>
          <w:p w:rsidR="00B61A5D" w:rsidRPr="00B61A5D" w:rsidRDefault="00B61A5D" w:rsidP="00AD15AC">
            <w:pPr>
              <w:pStyle w:val="a6"/>
              <w:numPr>
                <w:ilvl w:val="1"/>
                <w:numId w:val="52"/>
              </w:numPr>
              <w:shd w:val="clear" w:color="auto" w:fill="FFFFFF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Предупреждение безнадзорности, беспризорности, правонарушений и антиобщественных действий  несовершеннолетних.</w:t>
            </w:r>
          </w:p>
          <w:p w:rsidR="00B61A5D" w:rsidRPr="00B61A5D" w:rsidRDefault="00B61A5D" w:rsidP="00B61A5D">
            <w:pPr>
              <w:pStyle w:val="a6"/>
              <w:shd w:val="clear" w:color="auto" w:fill="FFFFFF"/>
              <w:spacing w:after="0" w:afterAutospacing="0"/>
              <w:ind w:firstLine="709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  <w:r w:rsidRPr="00B61A5D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3.Создание условий для обновления педагогических кадров и непрерывного совершенствования профессионального мастерства педагогических и руководящих кадров школы:</w:t>
            </w:r>
          </w:p>
          <w:p w:rsidR="00B61A5D" w:rsidRPr="00B61A5D" w:rsidRDefault="00B61A5D" w:rsidP="00B61A5D">
            <w:pPr>
              <w:pStyle w:val="a6"/>
              <w:shd w:val="clear" w:color="auto" w:fill="FFFFFF"/>
              <w:spacing w:after="0" w:afterAutospacing="0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>3.1. Участие в реализации новой модели развития и оценки профессионального мастерства педагогических и руководящих кадров.</w:t>
            </w:r>
          </w:p>
          <w:p w:rsidR="00B61A5D" w:rsidRPr="00B61A5D" w:rsidRDefault="00B61A5D" w:rsidP="00B61A5D">
            <w:pPr>
              <w:pStyle w:val="a6"/>
              <w:shd w:val="clear" w:color="auto" w:fill="FFFFFF"/>
              <w:spacing w:after="0" w:afterAutospacing="0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>3.2. Развитие системы стимулирования успешной профессиональной деятельности.</w:t>
            </w:r>
          </w:p>
          <w:p w:rsidR="00B61A5D" w:rsidRPr="00B61A5D" w:rsidRDefault="00B61A5D" w:rsidP="00B61A5D">
            <w:pPr>
              <w:pStyle w:val="a6"/>
              <w:shd w:val="clear" w:color="auto" w:fill="FFFFFF"/>
              <w:spacing w:after="0" w:afterAutospacing="0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>3.3. Прохождение курсов повышения квалификации в новых формах.</w:t>
            </w:r>
          </w:p>
          <w:p w:rsidR="00B61A5D" w:rsidRPr="00B61A5D" w:rsidRDefault="00B61A5D" w:rsidP="00B61A5D">
            <w:pPr>
              <w:pStyle w:val="a6"/>
              <w:shd w:val="clear" w:color="auto" w:fill="FFFFFF"/>
              <w:spacing w:after="0" w:afterAutospacing="0"/>
              <w:ind w:firstLine="709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  <w:r w:rsidRPr="00B61A5D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4. Введение инновационных механизмов управления качеством образования:</w:t>
            </w:r>
          </w:p>
          <w:p w:rsidR="00B61A5D" w:rsidRPr="00B61A5D" w:rsidRDefault="00B61A5D" w:rsidP="00B61A5D">
            <w:pPr>
              <w:pStyle w:val="a6"/>
              <w:shd w:val="clear" w:color="auto" w:fill="FFFFFF"/>
              <w:spacing w:after="0" w:afterAutospacing="0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>4.1. Участие в независимой и гласной муниципальной оценке качества образования на разных ступенях и уровнях.</w:t>
            </w:r>
          </w:p>
          <w:p w:rsidR="00B61A5D" w:rsidRDefault="00B61A5D" w:rsidP="00B61A5D">
            <w:pPr>
              <w:pStyle w:val="a6"/>
              <w:shd w:val="clear" w:color="auto" w:fill="FFFFFF"/>
              <w:spacing w:after="0" w:afterAutospacing="0"/>
              <w:ind w:firstLine="709"/>
              <w:rPr>
                <w:color w:val="000000"/>
                <w:sz w:val="28"/>
                <w:szCs w:val="28"/>
              </w:rPr>
            </w:pPr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4.2. Введение показателей </w:t>
            </w:r>
            <w:proofErr w:type="spellStart"/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B61A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образовательных и социальных компетентностей обучающихся.</w:t>
            </w:r>
          </w:p>
          <w:p w:rsidR="00F07253" w:rsidRPr="00E75E35" w:rsidRDefault="00F07253" w:rsidP="00B61A5D">
            <w:pPr>
              <w:tabs>
                <w:tab w:val="num" w:pos="960"/>
              </w:tabs>
              <w:jc w:val="both"/>
              <w:rPr>
                <w:rFonts w:ascii="Times New Roman" w:hAnsi="Times New Roman"/>
              </w:rPr>
            </w:pP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lastRenderedPageBreak/>
              <w:t xml:space="preserve">Направления работы </w:t>
            </w:r>
          </w:p>
        </w:tc>
        <w:tc>
          <w:tcPr>
            <w:tcW w:w="8776" w:type="dxa"/>
          </w:tcPr>
          <w:p w:rsidR="00F07253" w:rsidRPr="00E75E35" w:rsidRDefault="00F07253" w:rsidP="00B61A5D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E75E35">
              <w:rPr>
                <w:rFonts w:ascii="Times New Roman" w:hAnsi="Times New Roman"/>
                <w:b/>
                <w:sz w:val="22"/>
                <w:szCs w:val="22"/>
              </w:rPr>
              <w:t>1.Совершенствование содержания и технологий образования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  <w:p w:rsidR="00F07253" w:rsidRPr="00E75E35" w:rsidRDefault="00F07253" w:rsidP="00B61A5D">
            <w:pPr>
              <w:numPr>
                <w:ilvl w:val="1"/>
                <w:numId w:val="12"/>
              </w:numPr>
              <w:jc w:val="both"/>
              <w:rPr>
                <w:rFonts w:ascii="Times New Roman" w:hAnsi="Times New Roman"/>
                <w:i/>
              </w:rPr>
            </w:pPr>
            <w:r w:rsidRPr="00E75E35">
              <w:rPr>
                <w:rFonts w:ascii="Times New Roman" w:hAnsi="Times New Roman"/>
              </w:rPr>
              <w:t>Внедрение образовательных стандартов второго поколения.</w:t>
            </w:r>
          </w:p>
          <w:p w:rsidR="00F07253" w:rsidRPr="00E75E35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</w:t>
            </w:r>
            <w:r w:rsidRPr="00E75E35">
              <w:rPr>
                <w:rFonts w:ascii="Times New Roman" w:hAnsi="Times New Roman"/>
              </w:rPr>
              <w:t>Развитие системы дополнительного образования,  взаимодействия школы с организациями всей социальной сферы: учреждениями культуры, здравоохранения, спорта, досуга.</w:t>
            </w:r>
          </w:p>
          <w:p w:rsidR="00F07253" w:rsidRPr="00E75E35" w:rsidRDefault="00F07253" w:rsidP="00B61A5D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E75E35">
              <w:rPr>
                <w:rFonts w:ascii="Times New Roman" w:hAnsi="Times New Roman"/>
                <w:b/>
              </w:rPr>
              <w:t>2. Реализация комплексных проектов</w:t>
            </w:r>
            <w:r>
              <w:rPr>
                <w:rFonts w:ascii="Times New Roman" w:hAnsi="Times New Roman"/>
                <w:b/>
              </w:rPr>
              <w:t xml:space="preserve"> и подпрограмм.</w:t>
            </w:r>
          </w:p>
          <w:p w:rsidR="00F07253" w:rsidRPr="00110617" w:rsidRDefault="00F07253" w:rsidP="00B61A5D">
            <w:pPr>
              <w:shd w:val="clear" w:color="auto" w:fill="FFFFFF"/>
              <w:spacing w:before="29"/>
              <w:ind w:right="27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1. </w:t>
            </w:r>
            <w:r w:rsidRPr="00110617">
              <w:rPr>
                <w:rFonts w:ascii="Times New Roman" w:hAnsi="Times New Roman"/>
              </w:rPr>
              <w:t>«</w:t>
            </w:r>
            <w:r w:rsidRPr="00110617">
              <w:rPr>
                <w:rFonts w:ascii="Times New Roman" w:hAnsi="Times New Roman"/>
                <w:color w:val="000000" w:themeColor="text1"/>
              </w:rPr>
              <w:t xml:space="preserve">Программа духовно-нравственного воспитания и </w:t>
            </w:r>
            <w:proofErr w:type="gramStart"/>
            <w:r w:rsidRPr="00110617">
              <w:rPr>
                <w:rFonts w:ascii="Times New Roman" w:hAnsi="Times New Roman"/>
                <w:color w:val="000000" w:themeColor="text1"/>
              </w:rPr>
              <w:t>социализации</w:t>
            </w:r>
            <w:proofErr w:type="gramEnd"/>
            <w:r w:rsidRPr="00110617">
              <w:rPr>
                <w:rFonts w:ascii="Times New Roman" w:hAnsi="Times New Roman"/>
                <w:color w:val="000000" w:themeColor="text1"/>
              </w:rPr>
              <w:t xml:space="preserve"> обучающихся на ступени основного общего образования  </w:t>
            </w:r>
            <w:r w:rsidRPr="00110617">
              <w:rPr>
                <w:rFonts w:ascii="Times New Roman" w:hAnsi="Times New Roman"/>
              </w:rPr>
              <w:t>»</w:t>
            </w:r>
          </w:p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Подпрограмма «Патриот</w:t>
            </w:r>
            <w:r w:rsidRPr="00E75E35">
              <w:rPr>
                <w:rFonts w:ascii="Times New Roman" w:hAnsi="Times New Roman"/>
              </w:rPr>
              <w:t>»</w:t>
            </w:r>
          </w:p>
          <w:p w:rsidR="00F07253" w:rsidRDefault="00F07253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Подпрограммы: «</w:t>
            </w:r>
            <w:proofErr w:type="gramStart"/>
            <w:r>
              <w:rPr>
                <w:rFonts w:ascii="Times New Roman" w:hAnsi="Times New Roman"/>
              </w:rPr>
              <w:t>Родного</w:t>
            </w:r>
            <w:proofErr w:type="gramEnd"/>
            <w:r>
              <w:rPr>
                <w:rFonts w:ascii="Times New Roman" w:hAnsi="Times New Roman"/>
              </w:rPr>
              <w:t xml:space="preserve"> село</w:t>
            </w:r>
            <w:r>
              <w:rPr>
                <w:rFonts w:ascii="Times New Roman" w:hAnsi="Times New Roman"/>
                <w:bCs w:val="0"/>
              </w:rPr>
              <w:t>», «Родной язык»</w:t>
            </w:r>
            <w:r>
              <w:rPr>
                <w:rFonts w:ascii="Times New Roman" w:hAnsi="Times New Roman"/>
              </w:rPr>
              <w:t xml:space="preserve">, </w:t>
            </w:r>
            <w:r w:rsidRPr="009C4701">
              <w:rPr>
                <w:rFonts w:ascii="Times New Roman" w:hAnsi="Times New Roman"/>
              </w:rPr>
              <w:t>«Наша повесть о той войне</w:t>
            </w:r>
            <w:r>
              <w:rPr>
                <w:rFonts w:ascii="Times New Roman" w:hAnsi="Times New Roman"/>
                <w:bCs w:val="0"/>
              </w:rPr>
              <w:t>»</w:t>
            </w:r>
          </w:p>
          <w:p w:rsidR="00F07253" w:rsidRDefault="00F07253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 xml:space="preserve"> </w:t>
            </w:r>
          </w:p>
          <w:p w:rsidR="00F07253" w:rsidRPr="00F54A15" w:rsidRDefault="00F07253" w:rsidP="00B61A5D">
            <w:pPr>
              <w:pStyle w:val="af9"/>
              <w:numPr>
                <w:ilvl w:val="0"/>
                <w:numId w:val="12"/>
              </w:numPr>
              <w:rPr>
                <w:rFonts w:ascii="Times New Roman" w:hAnsi="Times New Roman"/>
                <w:bCs w:val="0"/>
              </w:rPr>
            </w:pPr>
            <w:r w:rsidRPr="00F54A15">
              <w:rPr>
                <w:rFonts w:ascii="Times New Roman" w:hAnsi="Times New Roman"/>
                <w:bCs w:val="0"/>
              </w:rPr>
              <w:t xml:space="preserve">Программа «Здоровье - залог жизни» </w:t>
            </w:r>
          </w:p>
          <w:p w:rsidR="00F07253" w:rsidRDefault="00F07253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 xml:space="preserve"> Подпрограммы: «Школьный спортивный клуб», «Правильное питание»</w:t>
            </w:r>
          </w:p>
          <w:p w:rsidR="00F07253" w:rsidRDefault="00F07253" w:rsidP="00B61A5D">
            <w:pPr>
              <w:ind w:left="11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 xml:space="preserve"> </w:t>
            </w:r>
          </w:p>
          <w:p w:rsidR="00F07253" w:rsidRPr="00F54A15" w:rsidRDefault="00F07253" w:rsidP="00B61A5D">
            <w:pPr>
              <w:pStyle w:val="af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F54A15">
              <w:rPr>
                <w:rFonts w:ascii="Times New Roman" w:hAnsi="Times New Roman"/>
              </w:rPr>
              <w:t>«Программа подготовки к итоговой аттестации»</w:t>
            </w:r>
          </w:p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 w:val="0"/>
              </w:rPr>
              <w:t xml:space="preserve"> </w:t>
            </w:r>
            <w:r>
              <w:rPr>
                <w:rFonts w:ascii="Times New Roman" w:hAnsi="Times New Roman"/>
              </w:rPr>
              <w:t>Подпрограмма «Твой выбор»</w:t>
            </w:r>
          </w:p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F07253" w:rsidRPr="00F54A15" w:rsidRDefault="00F07253" w:rsidP="00B61A5D">
            <w:pPr>
              <w:pStyle w:val="af9"/>
              <w:numPr>
                <w:ilvl w:val="0"/>
                <w:numId w:val="12"/>
              </w:numPr>
              <w:rPr>
                <w:rFonts w:ascii="Times New Roman" w:hAnsi="Times New Roman"/>
                <w:i/>
              </w:rPr>
            </w:pPr>
            <w:r w:rsidRPr="00F54A15">
              <w:rPr>
                <w:rFonts w:ascii="Times New Roman" w:hAnsi="Times New Roman"/>
              </w:rPr>
              <w:t>Программа «Одаренные дети»</w:t>
            </w:r>
          </w:p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F07253" w:rsidRPr="00F54A15" w:rsidRDefault="00F07253" w:rsidP="00B61A5D">
            <w:pPr>
              <w:pStyle w:val="af9"/>
              <w:numPr>
                <w:ilvl w:val="0"/>
                <w:numId w:val="12"/>
              </w:numPr>
              <w:rPr>
                <w:rFonts w:ascii="Times New Roman" w:hAnsi="Times New Roman"/>
                <w:i/>
              </w:rPr>
            </w:pPr>
            <w:r w:rsidRPr="00F54A15">
              <w:rPr>
                <w:rFonts w:ascii="Times New Roman" w:hAnsi="Times New Roman"/>
              </w:rPr>
              <w:t>Программа  «Школа – центр нравственно-этического воспитания», «Школьный двор»</w:t>
            </w:r>
          </w:p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F07253" w:rsidRDefault="00F07253" w:rsidP="00B61A5D">
            <w:pPr>
              <w:pStyle w:val="af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F54A15">
              <w:rPr>
                <w:rFonts w:ascii="Times New Roman" w:hAnsi="Times New Roman"/>
              </w:rPr>
              <w:t>Программа  информатизации.</w:t>
            </w:r>
          </w:p>
          <w:p w:rsidR="00F07253" w:rsidRPr="00F54A15" w:rsidRDefault="00F07253" w:rsidP="00B61A5D">
            <w:pPr>
              <w:pStyle w:val="af9"/>
              <w:rPr>
                <w:rFonts w:ascii="Times New Roman" w:hAnsi="Times New Roman"/>
              </w:rPr>
            </w:pPr>
          </w:p>
          <w:p w:rsidR="00F07253" w:rsidRPr="00F54A15" w:rsidRDefault="00F07253" w:rsidP="00B61A5D">
            <w:pPr>
              <w:pStyle w:val="af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«Подготовка дошкольника» (группа кратковременного пребывания детей)</w:t>
            </w:r>
          </w:p>
          <w:p w:rsidR="00F07253" w:rsidRDefault="00F07253" w:rsidP="00B61A5D">
            <w:pPr>
              <w:ind w:left="11"/>
              <w:jc w:val="both"/>
              <w:rPr>
                <w:rFonts w:ascii="Times New Roman" w:hAnsi="Times New Roman"/>
              </w:rPr>
            </w:pPr>
            <w:r w:rsidRPr="00110617">
              <w:rPr>
                <w:rFonts w:ascii="Times New Roman" w:hAnsi="Times New Roman"/>
              </w:rPr>
              <w:t xml:space="preserve"> </w:t>
            </w:r>
          </w:p>
          <w:p w:rsidR="00F07253" w:rsidRPr="00F54A15" w:rsidRDefault="00F07253" w:rsidP="00B61A5D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F54A15">
              <w:rPr>
                <w:rFonts w:ascii="Times New Roman" w:hAnsi="Times New Roman"/>
              </w:rPr>
              <w:t>Программа «Адаптация первоклассников к школе»</w:t>
            </w:r>
          </w:p>
          <w:p w:rsidR="00F07253" w:rsidRDefault="00F07253" w:rsidP="00B61A5D">
            <w:pPr>
              <w:ind w:left="11"/>
              <w:jc w:val="both"/>
              <w:rPr>
                <w:rFonts w:ascii="Times New Roman" w:hAnsi="Times New Roman"/>
              </w:rPr>
            </w:pPr>
          </w:p>
          <w:p w:rsidR="00F07253" w:rsidRPr="00F54A15" w:rsidRDefault="00F07253" w:rsidP="00B61A5D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F54A15">
              <w:rPr>
                <w:rFonts w:ascii="Times New Roman" w:hAnsi="Times New Roman"/>
              </w:rPr>
              <w:t>Программа «Модель управления образовательным процессом в школе»</w:t>
            </w:r>
          </w:p>
          <w:p w:rsidR="00F07253" w:rsidRPr="00110617" w:rsidRDefault="00F07253" w:rsidP="00B61A5D">
            <w:pPr>
              <w:ind w:left="1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Подпрограмма </w:t>
            </w:r>
            <w:r w:rsidRPr="00110617">
              <w:rPr>
                <w:rFonts w:ascii="Times New Roman" w:hAnsi="Times New Roman"/>
              </w:rPr>
              <w:t xml:space="preserve">«Безопасность МОУ «ООШ </w:t>
            </w:r>
            <w:proofErr w:type="spellStart"/>
            <w:r w:rsidRPr="00110617">
              <w:rPr>
                <w:rFonts w:ascii="Times New Roman" w:hAnsi="Times New Roman"/>
              </w:rPr>
              <w:t>с</w:t>
            </w:r>
            <w:proofErr w:type="gramStart"/>
            <w:r w:rsidRPr="00110617">
              <w:rPr>
                <w:rFonts w:ascii="Times New Roman" w:hAnsi="Times New Roman"/>
              </w:rPr>
              <w:t>.Т</w:t>
            </w:r>
            <w:proofErr w:type="gramEnd"/>
            <w:r w:rsidRPr="00110617">
              <w:rPr>
                <w:rFonts w:ascii="Times New Roman" w:hAnsi="Times New Roman"/>
              </w:rPr>
              <w:t>асбулак</w:t>
            </w:r>
            <w:proofErr w:type="spellEnd"/>
            <w:r w:rsidRPr="00110617">
              <w:rPr>
                <w:rFonts w:ascii="Times New Roman" w:hAnsi="Times New Roman"/>
              </w:rPr>
              <w:t>»</w:t>
            </w:r>
          </w:p>
          <w:p w:rsidR="00F07253" w:rsidRPr="00E75E35" w:rsidRDefault="00F07253" w:rsidP="00B61A5D">
            <w:pPr>
              <w:jc w:val="both"/>
              <w:rPr>
                <w:rFonts w:ascii="Times New Roman" w:hAnsi="Times New Roman"/>
                <w:b/>
              </w:rPr>
            </w:pPr>
            <w:r w:rsidRPr="00E75E35">
              <w:rPr>
                <w:rFonts w:ascii="Times New Roman" w:hAnsi="Times New Roman"/>
                <w:b/>
              </w:rPr>
              <w:t>3. Создание условий развития образования в школе</w:t>
            </w:r>
          </w:p>
          <w:p w:rsidR="00F07253" w:rsidRPr="00E75E35" w:rsidRDefault="00F07253" w:rsidP="00B61A5D">
            <w:pPr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3.1. Кадровая политика. Внедрение системы моральных и материальных стимулов для сохранения в школе лучших педагогов и постоянного повышения их квалификации, омоложение кадров.</w:t>
            </w:r>
          </w:p>
          <w:p w:rsidR="00F07253" w:rsidRPr="00E75E35" w:rsidRDefault="00F07253" w:rsidP="00B61A5D">
            <w:pPr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3.2. Научно-методическое сопровождение реализации программы.</w:t>
            </w:r>
          </w:p>
          <w:p w:rsidR="00F07253" w:rsidRPr="00E75E35" w:rsidRDefault="00F07253" w:rsidP="00B61A5D">
            <w:pPr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3.3. Развитие внешних связей школы. </w:t>
            </w:r>
          </w:p>
          <w:p w:rsidR="00F07253" w:rsidRPr="00E75E35" w:rsidRDefault="00F07253" w:rsidP="00B61A5D">
            <w:pPr>
              <w:tabs>
                <w:tab w:val="num" w:pos="960"/>
              </w:tabs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3.4. Развитие материально-технической базы. Совершенствование школьной инфраструктуры</w:t>
            </w:r>
            <w:r w:rsidRPr="00E75E35">
              <w:rPr>
                <w:rFonts w:ascii="Times New Roman" w:hAnsi="Times New Roman"/>
                <w:b/>
              </w:rPr>
              <w:t>.</w:t>
            </w:r>
            <w:r w:rsidRPr="00E75E35">
              <w:rPr>
                <w:rFonts w:ascii="Times New Roman" w:hAnsi="Times New Roman"/>
              </w:rPr>
              <w:t xml:space="preserve"> Создание на базе школы центра</w:t>
            </w: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Сроки </w:t>
            </w:r>
            <w:r w:rsidRPr="00E75E35">
              <w:rPr>
                <w:rFonts w:ascii="Times New Roman" w:hAnsi="Times New Roman"/>
              </w:rPr>
              <w:lastRenderedPageBreak/>
              <w:t xml:space="preserve">реализации </w:t>
            </w:r>
          </w:p>
        </w:tc>
        <w:tc>
          <w:tcPr>
            <w:tcW w:w="8776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lastRenderedPageBreak/>
              <w:t xml:space="preserve">С  </w:t>
            </w:r>
            <w:r>
              <w:rPr>
                <w:rFonts w:ascii="Times New Roman" w:hAnsi="Times New Roman"/>
              </w:rPr>
              <w:t>2018 – 2022</w:t>
            </w:r>
            <w:r w:rsidRPr="00E75E35">
              <w:rPr>
                <w:rFonts w:ascii="Times New Roman" w:hAnsi="Times New Roman"/>
              </w:rPr>
              <w:t xml:space="preserve"> года.</w:t>
            </w: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lastRenderedPageBreak/>
              <w:t xml:space="preserve">Этапы реализации программы </w:t>
            </w:r>
          </w:p>
        </w:tc>
        <w:tc>
          <w:tcPr>
            <w:tcW w:w="8776" w:type="dxa"/>
          </w:tcPr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 xml:space="preserve">2018 </w:t>
            </w:r>
            <w:r w:rsidRPr="00E75E35">
              <w:rPr>
                <w:rFonts w:ascii="Times New Roman" w:hAnsi="Times New Roman"/>
              </w:rPr>
              <w:t xml:space="preserve">г. </w:t>
            </w:r>
            <w:r w:rsidRPr="00EA18D0">
              <w:rPr>
                <w:rFonts w:ascii="Times New Roman" w:hAnsi="Times New Roman"/>
              </w:rPr>
              <w:t>– подготовительный.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>1.Обоснование   актуальности проблемы проектной деятельности как средства творческого саморазвития личности.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>2.Анкетирование, определение целей и задач, разработка локальных актов и мониторинга.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>3.Экспертиза условий (кадровых, программно-методических, материально-технических).</w:t>
            </w:r>
          </w:p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EA18D0">
              <w:rPr>
                <w:rFonts w:ascii="Times New Roman" w:hAnsi="Times New Roman"/>
              </w:rPr>
              <w:t>4.Проведение необходимой психологической подготовки учителей, обучающихся, родителей.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>2018-2021</w:t>
            </w:r>
            <w:r w:rsidRPr="00E75E35">
              <w:rPr>
                <w:rFonts w:ascii="Times New Roman" w:hAnsi="Times New Roman"/>
              </w:rPr>
              <w:t xml:space="preserve"> гг. </w:t>
            </w:r>
            <w:r w:rsidRPr="00EA18D0">
              <w:rPr>
                <w:rFonts w:ascii="Times New Roman" w:hAnsi="Times New Roman"/>
              </w:rPr>
              <w:t>- экспериментальный.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>1.Применение в работе обновленной нормативно-правовой базы.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 xml:space="preserve">2.Осуществление проектной деятельности как средства творческого саморазвития </w:t>
            </w:r>
            <w:proofErr w:type="gramStart"/>
            <w:r w:rsidRPr="00EA18D0">
              <w:rPr>
                <w:rFonts w:ascii="Times New Roman" w:hAnsi="Times New Roman"/>
              </w:rPr>
              <w:t>обучающихся</w:t>
            </w:r>
            <w:proofErr w:type="gramEnd"/>
            <w:r w:rsidRPr="00EA18D0">
              <w:rPr>
                <w:rFonts w:ascii="Times New Roman" w:hAnsi="Times New Roman"/>
              </w:rPr>
              <w:t>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>3. Диагностика результатов по каждому учебному году.</w:t>
            </w:r>
          </w:p>
          <w:p w:rsidR="00F07253" w:rsidRPr="00EA18D0" w:rsidRDefault="00F07253" w:rsidP="00B61A5D">
            <w:pPr>
              <w:jc w:val="both"/>
              <w:rPr>
                <w:rFonts w:ascii="Times New Roman" w:hAnsi="Times New Roman"/>
              </w:rPr>
            </w:pPr>
            <w:r w:rsidRPr="00EA18D0">
              <w:rPr>
                <w:rFonts w:ascii="Times New Roman" w:hAnsi="Times New Roman"/>
              </w:rPr>
              <w:t xml:space="preserve"> </w:t>
            </w:r>
          </w:p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 w:rsidRPr="00E75E35">
              <w:rPr>
                <w:rFonts w:ascii="Times New Roman" w:hAnsi="Times New Roman"/>
              </w:rPr>
              <w:t xml:space="preserve"> гг. </w:t>
            </w:r>
            <w:proofErr w:type="gramStart"/>
            <w:r w:rsidRPr="00E75E35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>а</w:t>
            </w:r>
            <w:proofErr w:type="gramEnd"/>
            <w:r>
              <w:rPr>
                <w:rFonts w:ascii="Times New Roman" w:hAnsi="Times New Roman"/>
              </w:rPr>
              <w:t>налитический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>1. Анализ деятельности ОУ по реализации Программы.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>2.Сопоставление полученных результатов с поставленными целями.</w:t>
            </w:r>
          </w:p>
          <w:p w:rsidR="00F07253" w:rsidRPr="00EA18D0" w:rsidRDefault="00F07253" w:rsidP="00B61A5D">
            <w:pPr>
              <w:jc w:val="both"/>
              <w:rPr>
                <w:rFonts w:ascii="Georgia" w:hAnsi="Georgia"/>
                <w:bCs w:val="0"/>
                <w:sz w:val="23"/>
                <w:szCs w:val="23"/>
              </w:rPr>
            </w:pPr>
            <w:r w:rsidRPr="00EA18D0">
              <w:rPr>
                <w:rFonts w:ascii="Times New Roman" w:hAnsi="Times New Roman"/>
              </w:rPr>
              <w:t>3. Экспертная оценка результатов (психологическая, социальная, педагогическая, медицинская.)</w:t>
            </w:r>
          </w:p>
          <w:p w:rsidR="00F07253" w:rsidRPr="00EA18D0" w:rsidRDefault="00F07253" w:rsidP="00B61A5D">
            <w:pPr>
              <w:jc w:val="both"/>
              <w:rPr>
                <w:rFonts w:ascii="Times New Roman" w:hAnsi="Times New Roman"/>
              </w:rPr>
            </w:pPr>
            <w:r w:rsidRPr="00EA18D0">
              <w:rPr>
                <w:rFonts w:ascii="Times New Roman" w:hAnsi="Times New Roman"/>
              </w:rPr>
              <w:t>4. Научно-практическая конференция по результатам опытно-экспериментальной работы</w:t>
            </w:r>
          </w:p>
          <w:p w:rsidR="00F07253" w:rsidRPr="00EA18D0" w:rsidRDefault="00F07253" w:rsidP="00B61A5D">
            <w:pPr>
              <w:jc w:val="both"/>
              <w:rPr>
                <w:rFonts w:ascii="Times New Roman" w:hAnsi="Times New Roman"/>
              </w:rPr>
            </w:pPr>
            <w:r w:rsidRPr="00EA18D0">
              <w:rPr>
                <w:rFonts w:ascii="Times New Roman" w:hAnsi="Times New Roman"/>
              </w:rPr>
              <w:t xml:space="preserve">5.  Выявление проблем. </w:t>
            </w:r>
          </w:p>
          <w:p w:rsidR="00F07253" w:rsidRPr="00E75E35" w:rsidRDefault="00F07253" w:rsidP="00B61A5D">
            <w:pPr>
              <w:ind w:firstLine="720"/>
              <w:jc w:val="both"/>
              <w:rPr>
                <w:rFonts w:ascii="Times New Roman" w:hAnsi="Times New Roman"/>
              </w:rPr>
            </w:pP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Ожидаемые результаты реализации Программы</w:t>
            </w:r>
          </w:p>
        </w:tc>
        <w:tc>
          <w:tcPr>
            <w:tcW w:w="8776" w:type="dxa"/>
          </w:tcPr>
          <w:p w:rsidR="00F07253" w:rsidRPr="00E75E35" w:rsidRDefault="00F07253" w:rsidP="00B61A5D">
            <w:pPr>
              <w:tabs>
                <w:tab w:val="num" w:pos="960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1.Создание качественно новой модели малокомплектной школы, адаптированной к социально – экономическим условиям.</w:t>
            </w:r>
          </w:p>
          <w:p w:rsidR="00F07253" w:rsidRPr="00E75E35" w:rsidRDefault="00F07253" w:rsidP="00B61A5D">
            <w:pPr>
              <w:tabs>
                <w:tab w:val="num" w:pos="960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2.Создание комплекса благоприятных условий, обеспечивающих формирование и развитие личности воспитанника, обучающегося в условиях малокомплектной сельской школы.</w:t>
            </w:r>
          </w:p>
          <w:p w:rsidR="00F07253" w:rsidRPr="00E75E35" w:rsidRDefault="00F07253" w:rsidP="00B61A5D">
            <w:pPr>
              <w:tabs>
                <w:tab w:val="num" w:pos="960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3.Создание коллектива педагогов – единомышленников социально защищенных и подготовленных к работе в современных условиях.</w:t>
            </w:r>
          </w:p>
          <w:p w:rsidR="00F07253" w:rsidRPr="00E75E35" w:rsidRDefault="00F07253" w:rsidP="00B61A5D">
            <w:pPr>
              <w:tabs>
                <w:tab w:val="num" w:pos="960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4.Конкурентоспособность выпускников школы при  поступлении в общеобразовательные средние школы или  средние профессиональные учебные заведения.</w:t>
            </w:r>
          </w:p>
          <w:p w:rsidR="00F07253" w:rsidRPr="00E75E35" w:rsidRDefault="00F07253" w:rsidP="00B61A5D">
            <w:pPr>
              <w:tabs>
                <w:tab w:val="num" w:pos="960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5.Сформированная система социальных партнеров школы.</w:t>
            </w:r>
          </w:p>
          <w:p w:rsidR="00F07253" w:rsidRPr="00E75E35" w:rsidRDefault="00F07253" w:rsidP="00B61A5D">
            <w:pPr>
              <w:tabs>
                <w:tab w:val="num" w:pos="960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6.Создание условий и механизмов перехода к качественно новой школе.</w:t>
            </w:r>
          </w:p>
          <w:p w:rsidR="00F07253" w:rsidRPr="00E75E35" w:rsidRDefault="00F07253" w:rsidP="00B61A5D">
            <w:pPr>
              <w:widowControl w:val="0"/>
              <w:tabs>
                <w:tab w:val="left" w:pos="2639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  <w:snapToGrid w:val="0"/>
              </w:rPr>
              <w:t>7. Совершенствование</w:t>
            </w:r>
            <w:r w:rsidRPr="00E75E35">
              <w:rPr>
                <w:rFonts w:ascii="Times New Roman" w:hAnsi="Times New Roman"/>
              </w:rPr>
              <w:t xml:space="preserve"> материально-технической базы (оснащение кабинетов наглядными, дидактическими пособиями и др. учебными материалами).</w:t>
            </w:r>
          </w:p>
          <w:p w:rsidR="00F07253" w:rsidRPr="00E75E35" w:rsidRDefault="00F07253" w:rsidP="00B61A5D">
            <w:pPr>
              <w:widowControl w:val="0"/>
              <w:tabs>
                <w:tab w:val="left" w:pos="2639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  <w:snapToGrid w:val="0"/>
              </w:rPr>
              <w:t xml:space="preserve">8.  </w:t>
            </w:r>
            <w:r w:rsidRPr="00E75E35">
              <w:rPr>
                <w:rFonts w:ascii="Times New Roman" w:hAnsi="Times New Roman"/>
              </w:rPr>
              <w:t>Обеспечение открытости системы образования для её основных «заказчиков»: родителей, учащихся, общественности.</w:t>
            </w:r>
          </w:p>
          <w:p w:rsidR="00F07253" w:rsidRPr="00E75E35" w:rsidRDefault="00F07253" w:rsidP="00B61A5D">
            <w:pPr>
              <w:widowControl w:val="0"/>
              <w:tabs>
                <w:tab w:val="left" w:pos="2639"/>
              </w:tabs>
              <w:jc w:val="both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  <w:snapToGrid w:val="0"/>
              </w:rPr>
              <w:t>9.  Интеграция основного и дополнительного образования.</w:t>
            </w:r>
          </w:p>
          <w:p w:rsidR="00F07253" w:rsidRPr="00E75E35" w:rsidRDefault="00F07253" w:rsidP="00B61A5D">
            <w:pPr>
              <w:widowControl w:val="0"/>
              <w:tabs>
                <w:tab w:val="left" w:pos="2639"/>
              </w:tabs>
              <w:jc w:val="both"/>
              <w:rPr>
                <w:rFonts w:ascii="Times New Roman" w:hAnsi="Times New Roman"/>
              </w:rPr>
            </w:pPr>
          </w:p>
        </w:tc>
      </w:tr>
      <w:tr w:rsidR="00F07253" w:rsidRPr="00E75E35" w:rsidTr="00B61A5D">
        <w:tc>
          <w:tcPr>
            <w:tcW w:w="1715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proofErr w:type="gramStart"/>
            <w:r w:rsidRPr="00E75E35">
              <w:rPr>
                <w:rFonts w:ascii="Times New Roman" w:hAnsi="Times New Roman"/>
              </w:rPr>
              <w:t>Контроль за</w:t>
            </w:r>
            <w:proofErr w:type="gramEnd"/>
            <w:r w:rsidRPr="00E75E35">
              <w:rPr>
                <w:rFonts w:ascii="Times New Roman" w:hAnsi="Times New Roman"/>
              </w:rPr>
              <w:t xml:space="preserve"> исполнением Программы</w:t>
            </w:r>
          </w:p>
        </w:tc>
        <w:tc>
          <w:tcPr>
            <w:tcW w:w="8776" w:type="dxa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Управление и </w:t>
            </w:r>
            <w:proofErr w:type="gramStart"/>
            <w:r w:rsidRPr="00E75E35">
              <w:rPr>
                <w:rFonts w:ascii="Times New Roman" w:hAnsi="Times New Roman"/>
              </w:rPr>
              <w:t>контроль за</w:t>
            </w:r>
            <w:proofErr w:type="gramEnd"/>
            <w:r w:rsidRPr="00E75E35">
              <w:rPr>
                <w:rFonts w:ascii="Times New Roman" w:hAnsi="Times New Roman"/>
              </w:rPr>
              <w:t xml:space="preserve"> реализацией Программы осуществляет Управляющий совет образовательного учреждения.</w:t>
            </w:r>
          </w:p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Информацию о ходе реализации программы школ</w:t>
            </w:r>
            <w:r>
              <w:rPr>
                <w:rFonts w:ascii="Times New Roman" w:hAnsi="Times New Roman"/>
              </w:rPr>
              <w:t>а предоставляет в Отдел образования администрации Новоорского района</w:t>
            </w:r>
            <w:r w:rsidRPr="00E75E35">
              <w:rPr>
                <w:rFonts w:ascii="Times New Roman" w:hAnsi="Times New Roman"/>
              </w:rPr>
              <w:t>.</w:t>
            </w:r>
          </w:p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Директор ежегодно выступает с публичным докладом перед родителями, доклад </w:t>
            </w:r>
            <w:r>
              <w:rPr>
                <w:rFonts w:ascii="Times New Roman" w:hAnsi="Times New Roman"/>
              </w:rPr>
              <w:t>выставля</w:t>
            </w:r>
            <w:r w:rsidRPr="00E75E35">
              <w:rPr>
                <w:rFonts w:ascii="Times New Roman" w:hAnsi="Times New Roman"/>
              </w:rPr>
              <w:t>ется на сайт ОУ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F07253" w:rsidRPr="00E75E35" w:rsidRDefault="00F07253" w:rsidP="00F07253">
      <w:pPr>
        <w:spacing w:line="360" w:lineRule="auto"/>
        <w:outlineLvl w:val="0"/>
        <w:rPr>
          <w:rFonts w:ascii="Times New Roman" w:hAnsi="Times New Roman"/>
          <w:b/>
        </w:rPr>
      </w:pPr>
    </w:p>
    <w:p w:rsidR="00F07253" w:rsidRPr="00E75E35" w:rsidRDefault="00F07253" w:rsidP="00F07253">
      <w:pPr>
        <w:spacing w:line="360" w:lineRule="auto"/>
        <w:outlineLvl w:val="0"/>
        <w:rPr>
          <w:rFonts w:ascii="Times New Roman" w:hAnsi="Times New Roman"/>
          <w:b/>
        </w:rPr>
      </w:pPr>
    </w:p>
    <w:p w:rsidR="00F07253" w:rsidRPr="00E75E35" w:rsidRDefault="00F07253" w:rsidP="00F07253">
      <w:pPr>
        <w:pStyle w:val="a4"/>
        <w:spacing w:line="360" w:lineRule="auto"/>
        <w:jc w:val="both"/>
        <w:rPr>
          <w:rFonts w:ascii="Times New Roman" w:hAnsi="Times New Roman"/>
          <w:b/>
        </w:rPr>
      </w:pPr>
    </w:p>
    <w:p w:rsidR="00F07253" w:rsidRPr="00E75E35" w:rsidRDefault="00F07253" w:rsidP="00F07253">
      <w:pPr>
        <w:pStyle w:val="a4"/>
        <w:spacing w:line="360" w:lineRule="auto"/>
        <w:jc w:val="both"/>
        <w:rPr>
          <w:rFonts w:ascii="Times New Roman" w:hAnsi="Times New Roman"/>
          <w:b/>
        </w:rPr>
      </w:pPr>
    </w:p>
    <w:p w:rsidR="00F07253" w:rsidRPr="00E75E35" w:rsidRDefault="00F07253" w:rsidP="00F07253">
      <w:pPr>
        <w:pStyle w:val="a4"/>
        <w:spacing w:line="360" w:lineRule="auto"/>
        <w:jc w:val="both"/>
        <w:rPr>
          <w:rFonts w:ascii="Times New Roman" w:hAnsi="Times New Roman"/>
          <w:b/>
        </w:rPr>
      </w:pPr>
    </w:p>
    <w:p w:rsidR="00F07253" w:rsidRPr="00E75E35" w:rsidRDefault="00F07253" w:rsidP="00F07253">
      <w:pPr>
        <w:pStyle w:val="a4"/>
        <w:spacing w:line="360" w:lineRule="auto"/>
        <w:jc w:val="both"/>
        <w:rPr>
          <w:rFonts w:ascii="Times New Roman" w:hAnsi="Times New Roman"/>
          <w:b/>
        </w:rPr>
      </w:pPr>
    </w:p>
    <w:p w:rsidR="00F07253" w:rsidRPr="00BA1CA1" w:rsidRDefault="00F07253" w:rsidP="001C2E78">
      <w:pPr>
        <w:spacing w:line="360" w:lineRule="auto"/>
        <w:jc w:val="center"/>
        <w:rPr>
          <w:rFonts w:ascii="Times New Roman" w:hAnsi="Times New Roman"/>
          <w:b/>
        </w:rPr>
      </w:pPr>
      <w:r w:rsidRPr="00BA1CA1">
        <w:rPr>
          <w:rFonts w:ascii="Times New Roman" w:hAnsi="Times New Roman"/>
          <w:b/>
          <w:spacing w:val="7"/>
        </w:rPr>
        <w:t xml:space="preserve">РАЗДЕЛ </w:t>
      </w:r>
      <w:r w:rsidRPr="00BA1CA1">
        <w:rPr>
          <w:rFonts w:ascii="Times New Roman" w:hAnsi="Times New Roman"/>
          <w:b/>
        </w:rPr>
        <w:t>I. ИНФОРМАЦИОННАЯ СПРАВКА О ШКОЛЕ</w:t>
      </w:r>
    </w:p>
    <w:p w:rsidR="001C2E78" w:rsidRDefault="001C2E78" w:rsidP="00F07253">
      <w:pPr>
        <w:spacing w:line="360" w:lineRule="auto"/>
        <w:jc w:val="both"/>
        <w:rPr>
          <w:rFonts w:ascii="Times New Roman" w:hAnsi="Times New Roman"/>
          <w:b/>
        </w:rPr>
      </w:pPr>
    </w:p>
    <w:p w:rsidR="00F07253" w:rsidRPr="00BA1CA1" w:rsidRDefault="00F07253" w:rsidP="00F07253">
      <w:pPr>
        <w:spacing w:line="360" w:lineRule="auto"/>
        <w:jc w:val="both"/>
        <w:rPr>
          <w:rFonts w:ascii="Times New Roman" w:hAnsi="Times New Roman"/>
          <w:b/>
        </w:rPr>
      </w:pPr>
      <w:r w:rsidRPr="00BA1CA1">
        <w:rPr>
          <w:rFonts w:ascii="Times New Roman" w:hAnsi="Times New Roman"/>
          <w:b/>
        </w:rPr>
        <w:t>1.1. Характеристика окружающего социума</w:t>
      </w:r>
    </w:p>
    <w:p w:rsidR="00CD4AFB" w:rsidRPr="00E179CC" w:rsidRDefault="00F07253" w:rsidP="00E179CC">
      <w:pPr>
        <w:ind w:firstLine="708"/>
        <w:rPr>
          <w:rFonts w:ascii="Times New Roman" w:hAnsi="Times New Roman"/>
        </w:rPr>
      </w:pPr>
      <w:r w:rsidRPr="006516EA">
        <w:rPr>
          <w:rFonts w:ascii="Times New Roman" w:hAnsi="Times New Roman"/>
        </w:rPr>
        <w:t xml:space="preserve">Архивные документы об основании МОУ ООШ </w:t>
      </w:r>
      <w:proofErr w:type="spellStart"/>
      <w:r w:rsidRPr="006516EA">
        <w:rPr>
          <w:rFonts w:ascii="Times New Roman" w:hAnsi="Times New Roman"/>
        </w:rPr>
        <w:t>с</w:t>
      </w:r>
      <w:proofErr w:type="gramStart"/>
      <w:r w:rsidRPr="006516EA">
        <w:rPr>
          <w:rFonts w:ascii="Times New Roman" w:hAnsi="Times New Roman"/>
        </w:rPr>
        <w:t>.Т</w:t>
      </w:r>
      <w:proofErr w:type="gramEnd"/>
      <w:r w:rsidRPr="006516EA">
        <w:rPr>
          <w:rFonts w:ascii="Times New Roman" w:hAnsi="Times New Roman"/>
        </w:rPr>
        <w:t>асбулак</w:t>
      </w:r>
      <w:proofErr w:type="spellEnd"/>
      <w:r w:rsidRPr="006516EA">
        <w:rPr>
          <w:rFonts w:ascii="Times New Roman" w:hAnsi="Times New Roman"/>
        </w:rPr>
        <w:t xml:space="preserve"> не сохранились.</w:t>
      </w:r>
      <w:r w:rsidR="00E179CC">
        <w:rPr>
          <w:rFonts w:ascii="Times New Roman" w:hAnsi="Times New Roman"/>
        </w:rPr>
        <w:t xml:space="preserve"> но по рас</w:t>
      </w:r>
      <w:r w:rsidR="001C2E78">
        <w:rPr>
          <w:rFonts w:ascii="Times New Roman" w:hAnsi="Times New Roman"/>
        </w:rPr>
        <w:t>с</w:t>
      </w:r>
      <w:r w:rsidR="00E179CC">
        <w:rPr>
          <w:rFonts w:ascii="Times New Roman" w:hAnsi="Times New Roman"/>
        </w:rPr>
        <w:t xml:space="preserve">казам очевидцев </w:t>
      </w:r>
      <w:r w:rsidRPr="006516EA">
        <w:rPr>
          <w:rFonts w:ascii="Times New Roman" w:hAnsi="Times New Roman"/>
        </w:rPr>
        <w:t xml:space="preserve"> </w:t>
      </w:r>
      <w:r w:rsidR="00E179CC">
        <w:rPr>
          <w:rFonts w:ascii="Times New Roman" w:hAnsi="Times New Roman"/>
        </w:rPr>
        <w:t>в</w:t>
      </w:r>
      <w:r w:rsidR="00966223" w:rsidRPr="00E179CC">
        <w:rPr>
          <w:rFonts w:ascii="Times New Roman" w:hAnsi="Times New Roman"/>
        </w:rPr>
        <w:t xml:space="preserve"> 1945 было построено отдельное здание, которое функционировало до 1955 года. Количество детей увеличивалось, в здании школы </w:t>
      </w:r>
      <w:proofErr w:type="gramStart"/>
      <w:r w:rsidR="00966223" w:rsidRPr="00E179CC">
        <w:rPr>
          <w:rFonts w:ascii="Times New Roman" w:hAnsi="Times New Roman"/>
        </w:rPr>
        <w:t>становилось тесно и было</w:t>
      </w:r>
      <w:proofErr w:type="gramEnd"/>
      <w:r w:rsidR="00966223" w:rsidRPr="00E179CC">
        <w:rPr>
          <w:rFonts w:ascii="Times New Roman" w:hAnsi="Times New Roman"/>
        </w:rPr>
        <w:t xml:space="preserve"> принято решение о постройке новой школы – </w:t>
      </w:r>
      <w:proofErr w:type="spellStart"/>
      <w:r w:rsidR="00966223" w:rsidRPr="00E179CC">
        <w:rPr>
          <w:rFonts w:ascii="Times New Roman" w:hAnsi="Times New Roman"/>
        </w:rPr>
        <w:t>Тасбулакская</w:t>
      </w:r>
      <w:proofErr w:type="spellEnd"/>
      <w:r w:rsidR="00966223" w:rsidRPr="00E179CC">
        <w:rPr>
          <w:rFonts w:ascii="Times New Roman" w:hAnsi="Times New Roman"/>
        </w:rPr>
        <w:t xml:space="preserve"> школа.</w:t>
      </w:r>
    </w:p>
    <w:p w:rsidR="00CD4AFB" w:rsidRPr="00E179CC" w:rsidRDefault="00966223" w:rsidP="00E179CC">
      <w:pPr>
        <w:rPr>
          <w:rFonts w:ascii="Times New Roman" w:hAnsi="Times New Roman"/>
        </w:rPr>
      </w:pPr>
      <w:r w:rsidRPr="00E179CC">
        <w:rPr>
          <w:rFonts w:ascii="Times New Roman" w:hAnsi="Times New Roman"/>
        </w:rPr>
        <w:t>В 1980 году здание признали не пригодным. И на старом месте построили новую школу</w:t>
      </w:r>
      <w:proofErr w:type="gramStart"/>
      <w:r w:rsidRPr="00E179CC">
        <w:rPr>
          <w:rFonts w:ascii="Times New Roman" w:hAnsi="Times New Roman"/>
        </w:rPr>
        <w:t xml:space="preserve"> .</w:t>
      </w:r>
      <w:proofErr w:type="gramEnd"/>
      <w:r w:rsidRPr="00E179CC">
        <w:rPr>
          <w:rFonts w:ascii="Times New Roman" w:hAnsi="Times New Roman"/>
        </w:rPr>
        <w:t xml:space="preserve"> В этом же году ее переименовали в </w:t>
      </w:r>
      <w:proofErr w:type="spellStart"/>
      <w:r w:rsidRPr="00E179CC">
        <w:rPr>
          <w:rFonts w:ascii="Times New Roman" w:hAnsi="Times New Roman"/>
        </w:rPr>
        <w:t>Тасбулакскую</w:t>
      </w:r>
      <w:proofErr w:type="spellEnd"/>
      <w:r w:rsidRPr="00E179CC">
        <w:rPr>
          <w:rFonts w:ascii="Times New Roman" w:hAnsi="Times New Roman"/>
        </w:rPr>
        <w:t xml:space="preserve"> восьмилетнюю  школу.</w:t>
      </w:r>
    </w:p>
    <w:p w:rsidR="00CD4AFB" w:rsidRPr="00E179CC" w:rsidRDefault="00966223" w:rsidP="00E179CC">
      <w:pPr>
        <w:rPr>
          <w:rFonts w:ascii="Times New Roman" w:hAnsi="Times New Roman"/>
        </w:rPr>
      </w:pPr>
      <w:r w:rsidRPr="00E179CC">
        <w:rPr>
          <w:rFonts w:ascii="Times New Roman" w:hAnsi="Times New Roman"/>
        </w:rPr>
        <w:t xml:space="preserve">В 2001 году школа реорганизована </w:t>
      </w:r>
      <w:r w:rsidR="001C2E78">
        <w:rPr>
          <w:rFonts w:ascii="Times New Roman" w:hAnsi="Times New Roman"/>
        </w:rPr>
        <w:t xml:space="preserve"> </w:t>
      </w:r>
      <w:r w:rsidRPr="00E179CC">
        <w:rPr>
          <w:rFonts w:ascii="Times New Roman" w:hAnsi="Times New Roman"/>
        </w:rPr>
        <w:t xml:space="preserve">в МОУ «ООШ </w:t>
      </w:r>
      <w:proofErr w:type="spellStart"/>
      <w:r w:rsidRPr="00E179CC">
        <w:rPr>
          <w:rFonts w:ascii="Times New Roman" w:hAnsi="Times New Roman"/>
        </w:rPr>
        <w:t>с</w:t>
      </w:r>
      <w:proofErr w:type="gramStart"/>
      <w:r w:rsidRPr="00E179CC">
        <w:rPr>
          <w:rFonts w:ascii="Times New Roman" w:hAnsi="Times New Roman"/>
        </w:rPr>
        <w:t>.Т</w:t>
      </w:r>
      <w:proofErr w:type="gramEnd"/>
      <w:r w:rsidRPr="00E179CC">
        <w:rPr>
          <w:rFonts w:ascii="Times New Roman" w:hAnsi="Times New Roman"/>
        </w:rPr>
        <w:t>асбулак</w:t>
      </w:r>
      <w:proofErr w:type="spellEnd"/>
      <w:r w:rsidRPr="00E179CC">
        <w:rPr>
          <w:rFonts w:ascii="Times New Roman" w:hAnsi="Times New Roman"/>
        </w:rPr>
        <w:t>»</w:t>
      </w:r>
    </w:p>
    <w:p w:rsidR="00CD4AFB" w:rsidRPr="00E179CC" w:rsidRDefault="00966223" w:rsidP="00E179CC">
      <w:pPr>
        <w:rPr>
          <w:rFonts w:ascii="Times New Roman" w:hAnsi="Times New Roman"/>
        </w:rPr>
      </w:pPr>
      <w:r w:rsidRPr="00E179CC">
        <w:rPr>
          <w:rFonts w:ascii="Times New Roman" w:hAnsi="Times New Roman"/>
        </w:rPr>
        <w:t xml:space="preserve">В 2011 году  в МБОУ «ООШ </w:t>
      </w:r>
      <w:proofErr w:type="spellStart"/>
      <w:r w:rsidRPr="00E179CC">
        <w:rPr>
          <w:rFonts w:ascii="Times New Roman" w:hAnsi="Times New Roman"/>
        </w:rPr>
        <w:t>с</w:t>
      </w:r>
      <w:proofErr w:type="gramStart"/>
      <w:r w:rsidRPr="00E179CC">
        <w:rPr>
          <w:rFonts w:ascii="Times New Roman" w:hAnsi="Times New Roman"/>
        </w:rPr>
        <w:t>.Т</w:t>
      </w:r>
      <w:proofErr w:type="gramEnd"/>
      <w:r w:rsidRPr="00E179CC">
        <w:rPr>
          <w:rFonts w:ascii="Times New Roman" w:hAnsi="Times New Roman"/>
        </w:rPr>
        <w:t>асбулак</w:t>
      </w:r>
      <w:proofErr w:type="spellEnd"/>
      <w:r w:rsidRPr="00E179CC">
        <w:rPr>
          <w:rFonts w:ascii="Times New Roman" w:hAnsi="Times New Roman"/>
        </w:rPr>
        <w:t>»</w:t>
      </w:r>
    </w:p>
    <w:p w:rsidR="00F07253" w:rsidRPr="006516EA" w:rsidRDefault="00F07253" w:rsidP="00E179CC">
      <w:pPr>
        <w:ind w:firstLine="708"/>
        <w:rPr>
          <w:rFonts w:ascii="Times New Roman" w:hAnsi="Times New Roman"/>
          <w:kern w:val="28"/>
        </w:rPr>
      </w:pPr>
      <w:r w:rsidRPr="006516EA">
        <w:rPr>
          <w:rFonts w:ascii="Times New Roman" w:hAnsi="Times New Roman"/>
        </w:rPr>
        <w:t>Здание  школы  нетиповое,  приспособленное. Имеет  автономное  отопление (</w:t>
      </w:r>
      <w:proofErr w:type="gramStart"/>
      <w:r w:rsidRPr="006516EA">
        <w:rPr>
          <w:rFonts w:ascii="Times New Roman" w:hAnsi="Times New Roman"/>
        </w:rPr>
        <w:t>газовая</w:t>
      </w:r>
      <w:proofErr w:type="gramEnd"/>
      <w:r w:rsidRPr="006516EA">
        <w:rPr>
          <w:rFonts w:ascii="Times New Roman" w:hAnsi="Times New Roman"/>
        </w:rPr>
        <w:t xml:space="preserve"> мини-котельная),  канализацию.  В  школе  имеется  спортивная площадка,  спортзал,  столовая,  </w:t>
      </w:r>
      <w:r w:rsidRPr="006516EA">
        <w:rPr>
          <w:rFonts w:ascii="Times New Roman" w:hAnsi="Times New Roman"/>
          <w:kern w:val="28"/>
        </w:rPr>
        <w:t xml:space="preserve">библиотека.  </w:t>
      </w:r>
    </w:p>
    <w:p w:rsidR="00F07253" w:rsidRPr="006516EA" w:rsidRDefault="00F07253" w:rsidP="00F07253">
      <w:pPr>
        <w:jc w:val="both"/>
        <w:rPr>
          <w:rFonts w:ascii="Times New Roman" w:hAnsi="Times New Roman"/>
          <w:kern w:val="28"/>
        </w:rPr>
      </w:pPr>
      <w:r w:rsidRPr="006516EA">
        <w:rPr>
          <w:rFonts w:ascii="Times New Roman" w:hAnsi="Times New Roman"/>
          <w:kern w:val="28"/>
        </w:rPr>
        <w:t xml:space="preserve">          Школа находится в селе, находящимся в </w:t>
      </w:r>
      <w:smartTag w:uri="urn:schemas-microsoft-com:office:smarttags" w:element="metricconverter">
        <w:smartTagPr>
          <w:attr w:name="ProductID" w:val="22 км"/>
        </w:smartTagPr>
        <w:r w:rsidRPr="006516EA">
          <w:rPr>
            <w:rFonts w:ascii="Times New Roman" w:hAnsi="Times New Roman"/>
            <w:kern w:val="28"/>
          </w:rPr>
          <w:t>22 км</w:t>
        </w:r>
      </w:smartTag>
      <w:r w:rsidRPr="006516EA">
        <w:rPr>
          <w:rFonts w:ascii="Times New Roman" w:hAnsi="Times New Roman"/>
          <w:kern w:val="28"/>
        </w:rPr>
        <w:t xml:space="preserve"> от районного центра на федеральной трассе, что благоприятно для решения задач социализации обучающихся, есть возможность для организации экскурсий, посещения концертов, кинолекториев и пр. в райцентре, организации участия школьников в соревнованиях, конкурсах, взаимодействия с близлежащими школами. В селе есть ФАП, СДК, библиотека – учреждения, с которыми школа поддерживает тесную связь. </w:t>
      </w:r>
    </w:p>
    <w:p w:rsidR="00F07253" w:rsidRPr="006516EA" w:rsidRDefault="00F07253" w:rsidP="00F07253">
      <w:pPr>
        <w:jc w:val="both"/>
        <w:rPr>
          <w:rFonts w:ascii="Times New Roman" w:hAnsi="Times New Roman"/>
          <w:kern w:val="28"/>
        </w:rPr>
      </w:pPr>
      <w:r w:rsidRPr="006516EA">
        <w:rPr>
          <w:rFonts w:ascii="Times New Roman" w:hAnsi="Times New Roman"/>
          <w:kern w:val="28"/>
        </w:rPr>
        <w:t xml:space="preserve">          Население преимущественно занято в сельском хозяйстве: мелкие фермерские хозяйства заняты посевом зерновых, животноводство получило развитие лишь в личных подсобных хозяйствах. Работа сезонная, в зимнее время основная масса населения не работает, живет за счет содержания личного подворья. Есть семьи «социального риска, их 2 на школьном учете и учете в районной комиссии по делам несовершеннолетних.  Однако большая масса родителей заинтересована в будущем собственных детей, охотно поддерживает различные начинания, посещает собрания, оказывает посильную помощь школе. Уровень материально-технического развития школы достаточный для реализации образовательных программ нового поколения.</w:t>
      </w:r>
    </w:p>
    <w:p w:rsidR="00F07253" w:rsidRDefault="00F07253" w:rsidP="001C2E78">
      <w:pPr>
        <w:ind w:firstLine="708"/>
        <w:rPr>
          <w:rFonts w:ascii="Times New Roman" w:hAnsi="Times New Roman"/>
          <w:kern w:val="28"/>
        </w:rPr>
      </w:pPr>
      <w:r w:rsidRPr="006516EA">
        <w:rPr>
          <w:rFonts w:ascii="Times New Roman" w:hAnsi="Times New Roman"/>
          <w:kern w:val="28"/>
        </w:rPr>
        <w:t>В настоящее время социальными заказчиками образовательной подготовки учащихся являются родители, сами обучающиеся. Они все более реально начинают участвовать в проектировании и определении содержания образования</w:t>
      </w:r>
      <w:r>
        <w:rPr>
          <w:rFonts w:ascii="Times New Roman" w:hAnsi="Times New Roman"/>
          <w:kern w:val="28"/>
        </w:rPr>
        <w:t>.</w:t>
      </w:r>
    </w:p>
    <w:p w:rsidR="00F07253" w:rsidRPr="001C2E78" w:rsidRDefault="001C2E78" w:rsidP="00F07253">
      <w:pPr>
        <w:pStyle w:val="a6"/>
        <w:shd w:val="clear" w:color="auto" w:fill="FFFFFF"/>
        <w:spacing w:after="0" w:afterAutospacing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1C2E78">
        <w:rPr>
          <w:rFonts w:ascii="Times New Roman" w:hAnsi="Times New Roman"/>
          <w:color w:val="000000"/>
          <w:sz w:val="24"/>
          <w:szCs w:val="24"/>
        </w:rPr>
        <w:t xml:space="preserve">В январе </w:t>
      </w:r>
      <w:r w:rsidR="00F07253" w:rsidRPr="001C2E78">
        <w:rPr>
          <w:rFonts w:ascii="Times New Roman" w:hAnsi="Times New Roman"/>
          <w:color w:val="000000"/>
          <w:sz w:val="24"/>
          <w:szCs w:val="24"/>
        </w:rPr>
        <w:t xml:space="preserve"> 2015г. школа получила лицензию на образовательную деятельность: обучение по двум уровням образования: начальное общее, основное общее – бессрочно.</w:t>
      </w:r>
    </w:p>
    <w:p w:rsidR="00F07253" w:rsidRPr="001C2E78" w:rsidRDefault="001C2E78" w:rsidP="00F07253">
      <w:pPr>
        <w:pStyle w:val="a6"/>
        <w:shd w:val="clear" w:color="auto" w:fill="FFFFFF"/>
        <w:spacing w:after="0" w:afterAutospacing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1C2E78">
        <w:rPr>
          <w:rFonts w:ascii="Times New Roman" w:hAnsi="Times New Roman"/>
          <w:color w:val="000000"/>
          <w:sz w:val="24"/>
          <w:szCs w:val="24"/>
        </w:rPr>
        <w:t>В 2016 - 2017</w:t>
      </w:r>
      <w:r w:rsidR="00F07253" w:rsidRPr="001C2E78">
        <w:rPr>
          <w:rFonts w:ascii="Times New Roman" w:hAnsi="Times New Roman"/>
          <w:color w:val="000000"/>
          <w:sz w:val="24"/>
          <w:szCs w:val="24"/>
        </w:rPr>
        <w:t xml:space="preserve"> учебном году школа п</w:t>
      </w:r>
      <w:r w:rsidRPr="001C2E78">
        <w:rPr>
          <w:rFonts w:ascii="Times New Roman" w:hAnsi="Times New Roman"/>
          <w:color w:val="000000"/>
          <w:sz w:val="24"/>
          <w:szCs w:val="24"/>
        </w:rPr>
        <w:t>рошла аккредитацию до 30.12.2025</w:t>
      </w:r>
      <w:r w:rsidR="00F07253" w:rsidRPr="001C2E78">
        <w:rPr>
          <w:rFonts w:ascii="Times New Roman" w:hAnsi="Times New Roman"/>
          <w:color w:val="000000"/>
          <w:sz w:val="24"/>
          <w:szCs w:val="24"/>
        </w:rPr>
        <w:t>г</w:t>
      </w:r>
    </w:p>
    <w:p w:rsidR="00F07253" w:rsidRPr="001C2E78" w:rsidRDefault="00F07253" w:rsidP="00F07253">
      <w:pPr>
        <w:ind w:firstLine="885"/>
        <w:rPr>
          <w:rFonts w:ascii="Times New Roman" w:hAnsi="Times New Roman"/>
          <w:kern w:val="28"/>
        </w:rPr>
      </w:pPr>
    </w:p>
    <w:p w:rsidR="00F07253" w:rsidRPr="006516EA" w:rsidRDefault="00F07253" w:rsidP="00F07253">
      <w:pPr>
        <w:jc w:val="both"/>
        <w:rPr>
          <w:rFonts w:ascii="Times New Roman" w:hAnsi="Times New Roman"/>
          <w:b/>
          <w:sz w:val="28"/>
          <w:szCs w:val="28"/>
        </w:rPr>
      </w:pPr>
    </w:p>
    <w:p w:rsidR="00F07253" w:rsidRPr="00BA1CA1" w:rsidRDefault="00F07253" w:rsidP="00F07253">
      <w:pPr>
        <w:jc w:val="both"/>
        <w:rPr>
          <w:rFonts w:ascii="Times New Roman" w:hAnsi="Times New Roman"/>
          <w:b/>
        </w:rPr>
      </w:pPr>
    </w:p>
    <w:p w:rsidR="00F07253" w:rsidRPr="00BA1CA1" w:rsidRDefault="00F07253" w:rsidP="00F07253">
      <w:pPr>
        <w:jc w:val="both"/>
        <w:rPr>
          <w:rFonts w:ascii="Times New Roman" w:hAnsi="Times New Roman"/>
          <w:b/>
        </w:rPr>
      </w:pPr>
    </w:p>
    <w:p w:rsidR="00F07253" w:rsidRPr="00BA1CA1" w:rsidRDefault="00F07253" w:rsidP="00F07253">
      <w:pPr>
        <w:jc w:val="both"/>
        <w:rPr>
          <w:rFonts w:ascii="Times New Roman" w:hAnsi="Times New Roman"/>
          <w:b/>
        </w:rPr>
      </w:pPr>
    </w:p>
    <w:p w:rsidR="00F07253" w:rsidRPr="00BA1CA1" w:rsidRDefault="00F07253" w:rsidP="00F07253"/>
    <w:p w:rsidR="00F07253" w:rsidRPr="00BA1CA1" w:rsidRDefault="00F07253" w:rsidP="00F07253">
      <w:pPr>
        <w:jc w:val="both"/>
        <w:rPr>
          <w:rFonts w:ascii="Times New Roman" w:hAnsi="Times New Roman"/>
          <w:b/>
        </w:rPr>
      </w:pPr>
    </w:p>
    <w:p w:rsidR="00F07253" w:rsidRPr="00BA1CA1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Pr="00BA1CA1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Pr="00BA1CA1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Pr="00BA1CA1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B21CF2" w:rsidRPr="00B21CF2" w:rsidRDefault="00B21CF2" w:rsidP="00B21CF2">
      <w:pPr>
        <w:pStyle w:val="a6"/>
        <w:spacing w:after="0" w:afterAutospacing="0" w:line="276" w:lineRule="auto"/>
        <w:rPr>
          <w:rFonts w:ascii="Times New Roman" w:hAnsi="Times New Roman"/>
          <w:color w:val="auto"/>
          <w:sz w:val="24"/>
          <w:szCs w:val="24"/>
        </w:rPr>
      </w:pPr>
      <w:r w:rsidRPr="00B21CF2">
        <w:rPr>
          <w:rStyle w:val="af0"/>
          <w:rFonts w:ascii="Times New Roman" w:hAnsi="Times New Roman"/>
          <w:color w:val="auto"/>
          <w:sz w:val="24"/>
          <w:szCs w:val="24"/>
        </w:rPr>
        <w:t>Юридически</w:t>
      </w:r>
      <w:r w:rsidR="00966223">
        <w:rPr>
          <w:rStyle w:val="af0"/>
          <w:rFonts w:ascii="Times New Roman" w:hAnsi="Times New Roman"/>
          <w:color w:val="auto"/>
          <w:sz w:val="24"/>
          <w:szCs w:val="24"/>
        </w:rPr>
        <w:t xml:space="preserve">й и фактический адрес отдела </w:t>
      </w:r>
      <w:r w:rsidRPr="00B21CF2">
        <w:rPr>
          <w:rStyle w:val="af0"/>
          <w:rFonts w:ascii="Times New Roman" w:hAnsi="Times New Roman"/>
          <w:color w:val="auto"/>
          <w:sz w:val="24"/>
          <w:szCs w:val="24"/>
        </w:rPr>
        <w:t xml:space="preserve"> образо</w:t>
      </w:r>
      <w:r w:rsidR="00966223">
        <w:rPr>
          <w:rStyle w:val="af0"/>
          <w:rFonts w:ascii="Times New Roman" w:hAnsi="Times New Roman"/>
          <w:color w:val="auto"/>
          <w:sz w:val="24"/>
          <w:szCs w:val="24"/>
        </w:rPr>
        <w:t xml:space="preserve">вания администрации Новоорского </w:t>
      </w:r>
      <w:r w:rsidRPr="00B21CF2">
        <w:rPr>
          <w:rStyle w:val="af0"/>
          <w:rFonts w:ascii="Times New Roman" w:hAnsi="Times New Roman"/>
          <w:color w:val="auto"/>
          <w:sz w:val="24"/>
          <w:szCs w:val="24"/>
        </w:rPr>
        <w:t xml:space="preserve"> района</w:t>
      </w:r>
      <w:r w:rsidRPr="00B21CF2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966223">
        <w:rPr>
          <w:rFonts w:ascii="Times New Roman" w:hAnsi="Times New Roman"/>
          <w:color w:val="auto"/>
          <w:sz w:val="24"/>
          <w:szCs w:val="24"/>
        </w:rPr>
        <w:t>46280</w:t>
      </w:r>
      <w:r w:rsidR="00966223" w:rsidRPr="00966223">
        <w:rPr>
          <w:rFonts w:ascii="Times New Roman" w:hAnsi="Times New Roman"/>
          <w:color w:val="auto"/>
          <w:sz w:val="24"/>
          <w:szCs w:val="24"/>
        </w:rPr>
        <w:t>0</w:t>
      </w:r>
      <w:r w:rsidRPr="00B21CF2">
        <w:rPr>
          <w:rFonts w:ascii="Times New Roman" w:hAnsi="Times New Roman"/>
          <w:color w:val="auto"/>
          <w:sz w:val="24"/>
          <w:szCs w:val="24"/>
        </w:rPr>
        <w:t xml:space="preserve">, Оренбургская  </w:t>
      </w:r>
      <w:r w:rsidR="00966223">
        <w:rPr>
          <w:rFonts w:ascii="Times New Roman" w:hAnsi="Times New Roman"/>
          <w:color w:val="auto"/>
          <w:sz w:val="24"/>
          <w:szCs w:val="24"/>
        </w:rPr>
        <w:t>область, п.Новоорск</w:t>
      </w:r>
      <w:r w:rsidRPr="00B21CF2">
        <w:rPr>
          <w:rFonts w:ascii="Times New Roman" w:hAnsi="Times New Roman"/>
          <w:color w:val="auto"/>
          <w:sz w:val="24"/>
          <w:szCs w:val="24"/>
        </w:rPr>
        <w:t xml:space="preserve">,  </w:t>
      </w:r>
      <w:r w:rsidR="00966223">
        <w:rPr>
          <w:rFonts w:ascii="Times New Roman" w:hAnsi="Times New Roman"/>
          <w:color w:val="auto"/>
          <w:sz w:val="24"/>
          <w:szCs w:val="24"/>
        </w:rPr>
        <w:t>ул. Рабочая</w:t>
      </w:r>
      <w:r w:rsidRPr="00B21CF2">
        <w:rPr>
          <w:rFonts w:ascii="Times New Roman" w:hAnsi="Times New Roman"/>
          <w:color w:val="auto"/>
          <w:sz w:val="24"/>
          <w:szCs w:val="24"/>
        </w:rPr>
        <w:t xml:space="preserve">,  дом </w:t>
      </w:r>
      <w:r w:rsidR="00966223">
        <w:rPr>
          <w:rFonts w:ascii="Times New Roman" w:hAnsi="Times New Roman"/>
          <w:color w:val="auto"/>
          <w:sz w:val="24"/>
          <w:szCs w:val="24"/>
        </w:rPr>
        <w:t>1</w:t>
      </w:r>
    </w:p>
    <w:p w:rsidR="00B21CF2" w:rsidRPr="00966223" w:rsidRDefault="00B21CF2" w:rsidP="00B21CF2">
      <w:pPr>
        <w:pStyle w:val="a6"/>
        <w:spacing w:after="0" w:afterAutospacing="0" w:line="276" w:lineRule="auto"/>
        <w:rPr>
          <w:rFonts w:ascii="Times New Roman" w:hAnsi="Times New Roman"/>
          <w:color w:val="auto"/>
          <w:sz w:val="24"/>
          <w:szCs w:val="24"/>
        </w:rPr>
      </w:pPr>
      <w:r w:rsidRPr="00B21CF2">
        <w:rPr>
          <w:rFonts w:ascii="Times New Roman" w:hAnsi="Times New Roman"/>
          <w:color w:val="auto"/>
          <w:sz w:val="24"/>
          <w:szCs w:val="24"/>
        </w:rPr>
        <w:t>тел</w:t>
      </w:r>
      <w:r w:rsidRPr="00966223">
        <w:rPr>
          <w:rFonts w:ascii="Times New Roman" w:hAnsi="Times New Roman"/>
          <w:color w:val="auto"/>
          <w:sz w:val="24"/>
          <w:szCs w:val="24"/>
        </w:rPr>
        <w:t>.: 8 - (35363</w:t>
      </w:r>
      <w:r w:rsidR="00966223" w:rsidRPr="00966223">
        <w:rPr>
          <w:rFonts w:ascii="Times New Roman" w:hAnsi="Times New Roman"/>
          <w:color w:val="auto"/>
          <w:sz w:val="24"/>
          <w:szCs w:val="24"/>
        </w:rPr>
        <w:t xml:space="preserve">) </w:t>
      </w:r>
      <w:r w:rsidR="00966223">
        <w:rPr>
          <w:rFonts w:ascii="Times New Roman" w:hAnsi="Times New Roman"/>
          <w:color w:val="auto"/>
          <w:sz w:val="24"/>
          <w:szCs w:val="24"/>
        </w:rPr>
        <w:t>7</w:t>
      </w:r>
      <w:r w:rsidRPr="00966223">
        <w:rPr>
          <w:rFonts w:ascii="Times New Roman" w:hAnsi="Times New Roman"/>
          <w:color w:val="auto"/>
          <w:sz w:val="24"/>
          <w:szCs w:val="24"/>
        </w:rPr>
        <w:t>-</w:t>
      </w:r>
      <w:r w:rsidR="00966223">
        <w:rPr>
          <w:rFonts w:ascii="Times New Roman" w:hAnsi="Times New Roman"/>
          <w:color w:val="auto"/>
          <w:sz w:val="24"/>
          <w:szCs w:val="24"/>
        </w:rPr>
        <w:t>11</w:t>
      </w:r>
      <w:r w:rsidRPr="00966223">
        <w:rPr>
          <w:rFonts w:ascii="Times New Roman" w:hAnsi="Times New Roman"/>
          <w:color w:val="auto"/>
          <w:sz w:val="24"/>
          <w:szCs w:val="24"/>
        </w:rPr>
        <w:t>-</w:t>
      </w:r>
      <w:r w:rsidR="00966223">
        <w:rPr>
          <w:rFonts w:ascii="Times New Roman" w:hAnsi="Times New Roman"/>
          <w:color w:val="auto"/>
          <w:sz w:val="24"/>
          <w:szCs w:val="24"/>
        </w:rPr>
        <w:t>0</w:t>
      </w:r>
      <w:r w:rsidRPr="00966223">
        <w:rPr>
          <w:rFonts w:ascii="Times New Roman" w:hAnsi="Times New Roman"/>
          <w:color w:val="auto"/>
          <w:sz w:val="24"/>
          <w:szCs w:val="24"/>
        </w:rPr>
        <w:t>1,</w:t>
      </w:r>
    </w:p>
    <w:p w:rsidR="00B21CF2" w:rsidRPr="00B21CF2" w:rsidRDefault="00B21CF2" w:rsidP="00B21CF2">
      <w:pPr>
        <w:pStyle w:val="a6"/>
        <w:spacing w:after="0" w:afterAutospacing="0" w:line="276" w:lineRule="auto"/>
        <w:rPr>
          <w:rFonts w:ascii="Times New Roman" w:hAnsi="Times New Roman"/>
          <w:b/>
          <w:i/>
          <w:color w:val="auto"/>
          <w:sz w:val="24"/>
          <w:szCs w:val="24"/>
        </w:rPr>
      </w:pPr>
      <w:r w:rsidRPr="00B21CF2">
        <w:rPr>
          <w:rFonts w:ascii="Times New Roman" w:hAnsi="Times New Roman"/>
          <w:color w:val="auto"/>
          <w:sz w:val="24"/>
          <w:szCs w:val="24"/>
        </w:rPr>
        <w:t xml:space="preserve">Начальник Отдела  образования администрации Новоорского района – </w:t>
      </w:r>
      <w:proofErr w:type="spellStart"/>
      <w:r w:rsidRPr="00B21CF2">
        <w:rPr>
          <w:rFonts w:ascii="Times New Roman" w:hAnsi="Times New Roman"/>
          <w:color w:val="auto"/>
          <w:sz w:val="24"/>
          <w:szCs w:val="24"/>
        </w:rPr>
        <w:t>Карабаева</w:t>
      </w:r>
      <w:proofErr w:type="spellEnd"/>
      <w:r w:rsidRPr="00B21CF2">
        <w:rPr>
          <w:rFonts w:ascii="Times New Roman" w:hAnsi="Times New Roman"/>
          <w:color w:val="auto"/>
          <w:sz w:val="24"/>
          <w:szCs w:val="24"/>
        </w:rPr>
        <w:t xml:space="preserve"> Юлия </w:t>
      </w:r>
      <w:proofErr w:type="spellStart"/>
      <w:r w:rsidRPr="00B21CF2">
        <w:rPr>
          <w:rFonts w:ascii="Times New Roman" w:hAnsi="Times New Roman"/>
          <w:color w:val="auto"/>
          <w:sz w:val="24"/>
          <w:szCs w:val="24"/>
        </w:rPr>
        <w:t>Кудайбергеновна</w:t>
      </w:r>
      <w:proofErr w:type="spellEnd"/>
      <w:r w:rsidRPr="00B21CF2">
        <w:rPr>
          <w:rFonts w:ascii="Times New Roman" w:hAnsi="Times New Roman"/>
          <w:b/>
          <w:i/>
          <w:color w:val="auto"/>
          <w:sz w:val="24"/>
          <w:szCs w:val="24"/>
        </w:rPr>
        <w:t>.</w:t>
      </w:r>
    </w:p>
    <w:p w:rsidR="00B21CF2" w:rsidRDefault="00B21CF2" w:rsidP="00B21CF2">
      <w:pPr>
        <w:pStyle w:val="a6"/>
        <w:spacing w:after="0" w:afterAutospacing="0" w:line="276" w:lineRule="auto"/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5"/>
        <w:gridCol w:w="4530"/>
      </w:tblGrid>
      <w:tr w:rsidR="00B21CF2" w:rsidRPr="00A0680F" w:rsidTr="00B61A5D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Полное наименование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hAnsi="Times New Roman"/>
              </w:rPr>
              <w:t xml:space="preserve">«Основная  общеобразовательная школа </w:t>
            </w:r>
            <w:proofErr w:type="spellStart"/>
            <w:r>
              <w:rPr>
                <w:rFonts w:ascii="Times New Roman" w:hAnsi="Times New Roman"/>
              </w:rPr>
              <w:t>с.Тасбулак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B21CF2" w:rsidRPr="00A0680F" w:rsidTr="00B61A5D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Сокращенное наименование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МОУ ООШ  с .</w:t>
            </w:r>
            <w:proofErr w:type="spellStart"/>
            <w:r>
              <w:rPr>
                <w:rFonts w:ascii="Times New Roman" w:hAnsi="Times New Roman"/>
              </w:rPr>
              <w:t>Тасбулак</w:t>
            </w:r>
            <w:proofErr w:type="spellEnd"/>
          </w:p>
        </w:tc>
      </w:tr>
      <w:tr w:rsidR="00B21CF2" w:rsidRPr="00A0680F" w:rsidTr="00B61A5D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Тип ОУ (образовательного учреждения)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Общеобразовательное учреждение</w:t>
            </w:r>
          </w:p>
        </w:tc>
      </w:tr>
      <w:tr w:rsidR="00B21CF2" w:rsidRPr="00A0680F" w:rsidTr="00B61A5D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Организационно-правовая форма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Муниципальное бюджетное учреждение</w:t>
            </w:r>
          </w:p>
        </w:tc>
      </w:tr>
      <w:tr w:rsidR="00B21CF2" w:rsidRPr="00A0680F" w:rsidTr="00B61A5D">
        <w:trPr>
          <w:trHeight w:val="716"/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Юридический и фактический адрес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B21CF2" w:rsidRDefault="00B21CF2" w:rsidP="00B21CF2">
            <w:pPr>
              <w:pStyle w:val="a6"/>
              <w:spacing w:after="0" w:afterAutospacing="0"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1CF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462809, Оренбургская  область, </w:t>
            </w:r>
            <w:proofErr w:type="spellStart"/>
            <w:r w:rsidRPr="00B21CF2">
              <w:rPr>
                <w:rFonts w:ascii="Times New Roman" w:hAnsi="Times New Roman"/>
                <w:color w:val="auto"/>
                <w:sz w:val="24"/>
                <w:szCs w:val="24"/>
              </w:rPr>
              <w:t>с.Та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B21CF2">
              <w:rPr>
                <w:rFonts w:ascii="Times New Roman" w:hAnsi="Times New Roman"/>
                <w:color w:val="auto"/>
                <w:sz w:val="24"/>
                <w:szCs w:val="24"/>
              </w:rPr>
              <w:t>булак</w:t>
            </w:r>
            <w:proofErr w:type="spellEnd"/>
            <w:r w:rsidRPr="00B21CF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 </w:t>
            </w:r>
            <w:proofErr w:type="spellStart"/>
            <w:r w:rsidRPr="00B21CF2">
              <w:rPr>
                <w:rFonts w:ascii="Times New Roman" w:hAnsi="Times New Roman"/>
                <w:color w:val="auto"/>
                <w:sz w:val="24"/>
                <w:szCs w:val="24"/>
              </w:rPr>
              <w:t>ул.Центральная</w:t>
            </w:r>
            <w:proofErr w:type="spellEnd"/>
            <w:r w:rsidRPr="00B21CF2">
              <w:rPr>
                <w:rFonts w:ascii="Times New Roman" w:hAnsi="Times New Roman"/>
                <w:color w:val="auto"/>
                <w:sz w:val="24"/>
                <w:szCs w:val="24"/>
              </w:rPr>
              <w:t>,  дом 15,</w:t>
            </w:r>
          </w:p>
          <w:p w:rsidR="00B21CF2" w:rsidRPr="00A0680F" w:rsidRDefault="00B21CF2" w:rsidP="00B61A5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</w:p>
        </w:tc>
      </w:tr>
      <w:tr w:rsidR="00B21CF2" w:rsidRPr="00A0680F" w:rsidTr="00B61A5D">
        <w:trPr>
          <w:trHeight w:val="525"/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Контактные телефоны:</w:t>
            </w:r>
          </w:p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Руководитель/ факс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B21CF2" w:rsidRDefault="00B21CF2" w:rsidP="00B21CF2">
            <w:pPr>
              <w:pStyle w:val="a6"/>
              <w:spacing w:after="0" w:afterAutospacing="0" w:line="276" w:lineRule="auto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A0680F">
              <w:rPr>
                <w:rFonts w:ascii="Times New Roman" w:hAnsi="Times New Roman"/>
                <w:sz w:val="24"/>
                <w:szCs w:val="24"/>
              </w:rPr>
              <w:t> </w:t>
            </w:r>
            <w:r w:rsidRPr="00B21CF2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8 - (35363) 3-20-21,</w:t>
            </w:r>
          </w:p>
          <w:p w:rsidR="00B21CF2" w:rsidRPr="00A0680F" w:rsidRDefault="00B21CF2" w:rsidP="00B21CF2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</w:tr>
      <w:tr w:rsidR="00B21CF2" w:rsidRPr="00A0680F" w:rsidTr="00B61A5D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Электронная почта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u w:val="single"/>
                <w:lang w:val="en-US"/>
              </w:rPr>
              <w:t>OU290020@yandex.ru</w:t>
            </w:r>
            <w:r w:rsidRPr="00A0680F">
              <w:rPr>
                <w:rFonts w:ascii="Times New Roman" w:hAnsi="Times New Roman"/>
              </w:rPr>
              <w:t xml:space="preserve"> </w:t>
            </w:r>
          </w:p>
        </w:tc>
      </w:tr>
      <w:tr w:rsidR="00B21CF2" w:rsidRPr="00A0680F" w:rsidTr="00B61A5D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A0680F" w:rsidRDefault="00B21CF2" w:rsidP="00B61A5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680F">
              <w:rPr>
                <w:rFonts w:ascii="Times New Roman" w:hAnsi="Times New Roman"/>
              </w:rPr>
              <w:t>Адрес сайта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1CF2" w:rsidRPr="00B21CF2" w:rsidRDefault="00B21CF2" w:rsidP="00B61A5D">
            <w:pPr>
              <w:rPr>
                <w:rFonts w:ascii="Times New Roman" w:hAnsi="Times New Roman"/>
                <w:lang w:val="en-US"/>
              </w:rPr>
            </w:pPr>
            <w:r w:rsidRPr="00B21CF2">
              <w:rPr>
                <w:rFonts w:ascii="Times New Roman" w:hAnsi="Times New Roman"/>
                <w:lang w:val="en-US"/>
              </w:rPr>
              <w:t>http://tasbulak.ucoz.ru/</w:t>
            </w:r>
          </w:p>
        </w:tc>
      </w:tr>
    </w:tbl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Default="00B21CF2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lang w:val="en-US"/>
        </w:rPr>
      </w:pPr>
    </w:p>
    <w:p w:rsidR="00B21CF2" w:rsidRPr="00896B2B" w:rsidRDefault="00B21CF2" w:rsidP="00896B2B">
      <w:pPr>
        <w:tabs>
          <w:tab w:val="left" w:pos="0"/>
        </w:tabs>
        <w:spacing w:after="120"/>
        <w:rPr>
          <w:rFonts w:ascii="Times New Roman" w:hAnsi="Times New Roman"/>
          <w:b/>
        </w:rPr>
      </w:pPr>
    </w:p>
    <w:p w:rsidR="00F07253" w:rsidRPr="00BA1CA1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  <w:proofErr w:type="spellStart"/>
      <w:r w:rsidRPr="00BA1CA1">
        <w:rPr>
          <w:rFonts w:ascii="Times New Roman" w:hAnsi="Times New Roman"/>
          <w:b/>
        </w:rPr>
        <w:t>Социограмма</w:t>
      </w:r>
      <w:proofErr w:type="spellEnd"/>
      <w:r w:rsidRPr="00BA1CA1">
        <w:rPr>
          <w:rFonts w:ascii="Times New Roman" w:hAnsi="Times New Roman"/>
          <w:b/>
        </w:rPr>
        <w:t xml:space="preserve"> творческих контактов  ОУ с различными организациями</w:t>
      </w:r>
    </w:p>
    <w:p w:rsidR="00F07253" w:rsidRPr="00BA1CA1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</w:rPr>
      </w:pPr>
      <w:r w:rsidRPr="00BA1CA1">
        <w:rPr>
          <w:rFonts w:ascii="Times New Roman" w:hAnsi="Times New Roman"/>
          <w:b/>
        </w:rPr>
        <w:t>(сетевое взаимодействие)</w:t>
      </w:r>
    </w:p>
    <w:p w:rsidR="00F07253" w:rsidRPr="00DA4795" w:rsidRDefault="00F07253" w:rsidP="00F07253">
      <w:pPr>
        <w:tabs>
          <w:tab w:val="left" w:pos="0"/>
        </w:tabs>
        <w:spacing w:after="120"/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33C72" wp14:editId="0142C55F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304290" cy="726440"/>
                <wp:effectExtent l="19050" t="19050" r="29210" b="54610"/>
                <wp:wrapNone/>
                <wp:docPr id="124" name="Овал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290" cy="72644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Default="008C34F1" w:rsidP="00F07253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 xml:space="preserve">       С</w:t>
                            </w:r>
                            <w:r w:rsidRPr="007E682A">
                              <w:rPr>
                                <w:b/>
                                <w:color w:val="002060"/>
                              </w:rPr>
                              <w:t xml:space="preserve">ДК </w:t>
                            </w:r>
                          </w:p>
                          <w:p w:rsidR="008C34F1" w:rsidRPr="007E682A" w:rsidRDefault="008C34F1" w:rsidP="00F07253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7E682A">
                              <w:rPr>
                                <w:b/>
                                <w:color w:val="002060"/>
                                <w:sz w:val="2"/>
                              </w:rPr>
                              <w:t xml:space="preserve">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4" o:spid="_x0000_s1026" style="position:absolute;left:0;text-align:left;margin-left:28.8pt;margin-top:2pt;width:102.7pt;height:5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Default="008C34F1" w:rsidP="00F07253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 xml:space="preserve">       С</w:t>
                      </w:r>
                      <w:r w:rsidRPr="007E682A">
                        <w:rPr>
                          <w:b/>
                          <w:color w:val="002060"/>
                        </w:rPr>
                        <w:t xml:space="preserve">ДК </w:t>
                      </w:r>
                    </w:p>
                    <w:p w:rsidR="008C34F1" w:rsidRPr="007E682A" w:rsidRDefault="008C34F1" w:rsidP="00F07253">
                      <w:pPr>
                        <w:rPr>
                          <w:b/>
                          <w:color w:val="002060"/>
                        </w:rPr>
                      </w:pPr>
                      <w:r w:rsidRPr="007E682A">
                        <w:rPr>
                          <w:b/>
                          <w:color w:val="002060"/>
                          <w:sz w:val="2"/>
                        </w:rPr>
                        <w:t xml:space="preserve">«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9A8CD3" wp14:editId="39196727">
                <wp:simplePos x="0" y="0"/>
                <wp:positionH relativeFrom="column">
                  <wp:posOffset>3757295</wp:posOffset>
                </wp:positionH>
                <wp:positionV relativeFrom="paragraph">
                  <wp:posOffset>64770</wp:posOffset>
                </wp:positionV>
                <wp:extent cx="1508125" cy="914400"/>
                <wp:effectExtent l="19050" t="19050" r="34925" b="57150"/>
                <wp:wrapNone/>
                <wp:docPr id="125" name="Овал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Default="008C34F1" w:rsidP="00F07253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 xml:space="preserve">         РД</w:t>
                            </w:r>
                            <w:r w:rsidRPr="007E682A">
                              <w:rPr>
                                <w:b/>
                                <w:color w:val="002060"/>
                              </w:rPr>
                              <w:t>К</w:t>
                            </w:r>
                          </w:p>
                          <w:p w:rsidR="008C34F1" w:rsidRPr="007E682A" w:rsidRDefault="008C34F1" w:rsidP="00F07253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5" o:spid="_x0000_s1027" style="position:absolute;left:0;text-align:left;margin-left:295.85pt;margin-top:5.1pt;width:118.7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Default="008C34F1" w:rsidP="00F07253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 xml:space="preserve">         РД</w:t>
                      </w:r>
                      <w:r w:rsidRPr="007E682A">
                        <w:rPr>
                          <w:b/>
                          <w:color w:val="002060"/>
                        </w:rPr>
                        <w:t>К</w:t>
                      </w:r>
                    </w:p>
                    <w:p w:rsidR="008C34F1" w:rsidRPr="007E682A" w:rsidRDefault="008C34F1" w:rsidP="00F07253">
                      <w:pPr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9702C9" wp14:editId="225294AA">
                <wp:simplePos x="0" y="0"/>
                <wp:positionH relativeFrom="column">
                  <wp:posOffset>2015490</wp:posOffset>
                </wp:positionH>
                <wp:positionV relativeFrom="paragraph">
                  <wp:posOffset>25400</wp:posOffset>
                </wp:positionV>
                <wp:extent cx="1508125" cy="914400"/>
                <wp:effectExtent l="19050" t="19050" r="34925" b="57150"/>
                <wp:wrapNone/>
                <wp:docPr id="123" name="Овал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F274FA" w:rsidRDefault="008C34F1" w:rsidP="00F07253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20"/>
                              </w:rPr>
                            </w:pPr>
                            <w:r w:rsidRPr="00F274FA">
                              <w:rPr>
                                <w:b/>
                                <w:color w:val="244061" w:themeColor="accent1" w:themeShade="80"/>
                                <w:sz w:val="20"/>
                              </w:rPr>
                              <w:t>Детский центр</w:t>
                            </w:r>
                          </w:p>
                          <w:p w:rsidR="008C34F1" w:rsidRPr="00F274FA" w:rsidRDefault="008C34F1" w:rsidP="00F07253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20"/>
                              </w:rPr>
                            </w:pPr>
                            <w:r w:rsidRPr="00F274FA">
                              <w:rPr>
                                <w:b/>
                                <w:color w:val="244061" w:themeColor="accent1" w:themeShade="80"/>
                                <w:sz w:val="20"/>
                              </w:rPr>
                              <w:t>П. Новоорск</w:t>
                            </w:r>
                          </w:p>
                          <w:p w:rsidR="008C34F1" w:rsidRPr="007E682A" w:rsidRDefault="008C34F1" w:rsidP="00F07253">
                            <w:p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3" o:spid="_x0000_s1028" style="position:absolute;left:0;text-align:left;margin-left:158.7pt;margin-top:2pt;width:118.7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F274FA" w:rsidRDefault="008C34F1" w:rsidP="00F07253">
                      <w:pPr>
                        <w:jc w:val="center"/>
                        <w:rPr>
                          <w:b/>
                          <w:color w:val="244061" w:themeColor="accent1" w:themeShade="80"/>
                          <w:sz w:val="20"/>
                        </w:rPr>
                      </w:pPr>
                      <w:r w:rsidRPr="00F274FA">
                        <w:rPr>
                          <w:b/>
                          <w:color w:val="244061" w:themeColor="accent1" w:themeShade="80"/>
                          <w:sz w:val="20"/>
                        </w:rPr>
                        <w:t>Детский центр</w:t>
                      </w:r>
                    </w:p>
                    <w:p w:rsidR="008C34F1" w:rsidRPr="00F274FA" w:rsidRDefault="008C34F1" w:rsidP="00F07253">
                      <w:pPr>
                        <w:jc w:val="center"/>
                        <w:rPr>
                          <w:b/>
                          <w:color w:val="244061" w:themeColor="accent1" w:themeShade="80"/>
                          <w:sz w:val="20"/>
                        </w:rPr>
                      </w:pPr>
                      <w:r w:rsidRPr="00F274FA">
                        <w:rPr>
                          <w:b/>
                          <w:color w:val="244061" w:themeColor="accent1" w:themeShade="80"/>
                          <w:sz w:val="20"/>
                        </w:rPr>
                        <w:t>П. Новоорск</w:t>
                      </w:r>
                    </w:p>
                    <w:p w:rsidR="008C34F1" w:rsidRPr="007E682A" w:rsidRDefault="008C34F1" w:rsidP="00F07253">
                      <w:pPr>
                        <w:rPr>
                          <w:rFonts w:ascii="Times New Roman" w:hAnsi="Times New Roman"/>
                          <w:b/>
                          <w:color w:val="002060"/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E07B6" wp14:editId="7C1AB5AB">
                <wp:simplePos x="0" y="0"/>
                <wp:positionH relativeFrom="column">
                  <wp:posOffset>1873885</wp:posOffset>
                </wp:positionH>
                <wp:positionV relativeFrom="paragraph">
                  <wp:posOffset>220980</wp:posOffset>
                </wp:positionV>
                <wp:extent cx="1953895" cy="7620"/>
                <wp:effectExtent l="0" t="0" r="27305" b="30480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389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2" o:spid="_x0000_s1026" type="#_x0000_t32" style="position:absolute;margin-left:147.55pt;margin-top:17.4pt;width:153.85pt;height: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"/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B8582F" wp14:editId="661BCEAD">
                <wp:simplePos x="0" y="0"/>
                <wp:positionH relativeFrom="column">
                  <wp:posOffset>5133340</wp:posOffset>
                </wp:positionH>
                <wp:positionV relativeFrom="paragraph">
                  <wp:posOffset>106680</wp:posOffset>
                </wp:positionV>
                <wp:extent cx="1508125" cy="914400"/>
                <wp:effectExtent l="19050" t="19050" r="34925" b="57150"/>
                <wp:wrapNone/>
                <wp:docPr id="116" name="Овал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7E7159" w:rsidRDefault="008C34F1" w:rsidP="00F07253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7E7159"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Администрация</w:t>
                            </w:r>
                          </w:p>
                          <w:p w:rsidR="008C34F1" w:rsidRPr="007E7159" w:rsidRDefault="008C34F1" w:rsidP="00F07253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« </w:t>
                            </w:r>
                            <w:proofErr w:type="spellStart"/>
                            <w:r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Караганский</w:t>
                            </w:r>
                            <w:proofErr w:type="spellEnd"/>
                            <w:r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E7159"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ель</w:t>
                            </w:r>
                            <w:r w:rsidRPr="007E7159"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совет»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6" o:spid="_x0000_s1029" style="position:absolute;left:0;text-align:left;margin-left:404.2pt;margin-top:8.4pt;width:118.7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7E7159" w:rsidRDefault="008C34F1" w:rsidP="00F07253">
                      <w:pPr>
                        <w:jc w:val="center"/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7E7159"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Администрация</w:t>
                      </w:r>
                    </w:p>
                    <w:p w:rsidR="008C34F1" w:rsidRPr="007E7159" w:rsidRDefault="008C34F1" w:rsidP="00F07253">
                      <w:pPr>
                        <w:jc w:val="center"/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« </w:t>
                      </w:r>
                      <w:proofErr w:type="spellStart"/>
                      <w:r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Караганский</w:t>
                      </w:r>
                      <w:proofErr w:type="spellEnd"/>
                      <w:r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7E7159"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с</w:t>
                      </w:r>
                      <w:r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ель</w:t>
                      </w:r>
                      <w:r w:rsidRPr="007E7159">
                        <w:rPr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совет»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53D4A740" wp14:editId="20212B60">
                <wp:simplePos x="0" y="0"/>
                <wp:positionH relativeFrom="column">
                  <wp:posOffset>2780664</wp:posOffset>
                </wp:positionH>
                <wp:positionV relativeFrom="paragraph">
                  <wp:posOffset>146050</wp:posOffset>
                </wp:positionV>
                <wp:extent cx="0" cy="1996440"/>
                <wp:effectExtent l="0" t="0" r="19050" b="2286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6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218.95pt;margin-top:11.5pt;width:0;height:157.2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9D5A5" wp14:editId="49D5F7A1">
                <wp:simplePos x="0" y="0"/>
                <wp:positionH relativeFrom="column">
                  <wp:posOffset>2780665</wp:posOffset>
                </wp:positionH>
                <wp:positionV relativeFrom="paragraph">
                  <wp:posOffset>146050</wp:posOffset>
                </wp:positionV>
                <wp:extent cx="1641475" cy="1996440"/>
                <wp:effectExtent l="0" t="0" r="34925" b="2286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1475" cy="1996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218.95pt;margin-top:11.5pt;width:129.25pt;height:157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9A96A" wp14:editId="2C351DC0">
                <wp:simplePos x="0" y="0"/>
                <wp:positionH relativeFrom="column">
                  <wp:posOffset>1365885</wp:posOffset>
                </wp:positionH>
                <wp:positionV relativeFrom="paragraph">
                  <wp:posOffset>106680</wp:posOffset>
                </wp:positionV>
                <wp:extent cx="1414780" cy="2035810"/>
                <wp:effectExtent l="0" t="0" r="33020" b="21590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14780" cy="203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107.55pt;margin-top:8.4pt;width:111.4pt;height:160.3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"/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C32B37" wp14:editId="365D9600">
                <wp:simplePos x="0" y="0"/>
                <wp:positionH relativeFrom="column">
                  <wp:posOffset>-393065</wp:posOffset>
                </wp:positionH>
                <wp:positionV relativeFrom="paragraph">
                  <wp:posOffset>88265</wp:posOffset>
                </wp:positionV>
                <wp:extent cx="1508125" cy="914400"/>
                <wp:effectExtent l="19050" t="19050" r="34925" b="57150"/>
                <wp:wrapNone/>
                <wp:docPr id="110" name="Овал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1F6B90"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Центр детского и юношеского творчества им. Поляничко г. Оренбург</w:t>
                            </w:r>
                          </w:p>
                          <w:p w:rsidR="008C34F1" w:rsidRPr="006516EA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0" o:spid="_x0000_s1030" style="position:absolute;left:0;text-align:left;margin-left:-30.95pt;margin-top:6.95pt;width:118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1F6B90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1F6B90"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>Центр детского и юношеского творчества им. Поляничко г. Оренбург</w:t>
                      </w:r>
                    </w:p>
                    <w:p w:rsidR="008C34F1" w:rsidRPr="006516EA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50609B" wp14:editId="0996F5A6">
                <wp:simplePos x="0" y="0"/>
                <wp:positionH relativeFrom="column">
                  <wp:posOffset>3827780</wp:posOffset>
                </wp:positionH>
                <wp:positionV relativeFrom="paragraph">
                  <wp:posOffset>12065</wp:posOffset>
                </wp:positionV>
                <wp:extent cx="1305560" cy="1297305"/>
                <wp:effectExtent l="0" t="0" r="27940" b="1714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5560" cy="129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301.4pt;margin-top:.95pt;width:102.8pt;height:102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"/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5AA4E3" wp14:editId="53749286">
                <wp:simplePos x="0" y="0"/>
                <wp:positionH relativeFrom="column">
                  <wp:posOffset>4839970</wp:posOffset>
                </wp:positionH>
                <wp:positionV relativeFrom="paragraph">
                  <wp:posOffset>62865</wp:posOffset>
                </wp:positionV>
                <wp:extent cx="1508125" cy="914400"/>
                <wp:effectExtent l="19050" t="19050" r="34925" b="57150"/>
                <wp:wrapNone/>
                <wp:docPr id="111" name="Овал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7E7159" w:rsidRDefault="008C34F1" w:rsidP="00F07253">
                            <w:pPr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Д</w:t>
                            </w:r>
                            <w:r w:rsidRPr="007E7159"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ОЛ « Мечта»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1" o:spid="_x0000_s1031" style="position:absolute;left:0;text-align:left;margin-left:381.1pt;margin-top:4.95pt;width:118.7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7E7159" w:rsidRDefault="008C34F1" w:rsidP="00F07253">
                      <w:pPr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Д</w:t>
                      </w:r>
                      <w:r w:rsidRPr="007E7159"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ОЛ « Мечта»</w:t>
                      </w:r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25F479" wp14:editId="5D209EF8">
                <wp:simplePos x="0" y="0"/>
                <wp:positionH relativeFrom="column">
                  <wp:posOffset>983615</wp:posOffset>
                </wp:positionH>
                <wp:positionV relativeFrom="paragraph">
                  <wp:posOffset>114935</wp:posOffset>
                </wp:positionV>
                <wp:extent cx="686435" cy="586740"/>
                <wp:effectExtent l="8255" t="5715" r="10160" b="762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35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77.45pt;margin-top:9.05pt;width:54.05pt;height:4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"/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7F8834" wp14:editId="02991341">
                <wp:simplePos x="0" y="0"/>
                <wp:positionH relativeFrom="column">
                  <wp:posOffset>4335780</wp:posOffset>
                </wp:positionH>
                <wp:positionV relativeFrom="paragraph">
                  <wp:posOffset>265430</wp:posOffset>
                </wp:positionV>
                <wp:extent cx="695960" cy="437515"/>
                <wp:effectExtent l="0" t="0" r="27940" b="1968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960" cy="437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341.4pt;margin-top:20.9pt;width:54.8pt;height:34.4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"/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4485B" wp14:editId="7ED8972F">
                <wp:simplePos x="0" y="0"/>
                <wp:positionH relativeFrom="column">
                  <wp:posOffset>1053465</wp:posOffset>
                </wp:positionH>
                <wp:positionV relativeFrom="paragraph">
                  <wp:posOffset>198755</wp:posOffset>
                </wp:positionV>
                <wp:extent cx="3289935" cy="1047115"/>
                <wp:effectExtent l="0" t="0" r="43815" b="57785"/>
                <wp:wrapNone/>
                <wp:docPr id="107" name="Скругленный 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935" cy="1047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0C6A28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0C6A2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МОУ «ООШ </w:t>
                            </w:r>
                            <w:proofErr w:type="spellStart"/>
                            <w:r w:rsidRPr="000C6A2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с</w:t>
                            </w:r>
                            <w:proofErr w:type="gramStart"/>
                            <w:r w:rsidRPr="000C6A2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.Т</w:t>
                            </w:r>
                            <w:proofErr w:type="gramEnd"/>
                            <w:r w:rsidRPr="000C6A2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асбулак</w:t>
                            </w:r>
                            <w:proofErr w:type="spellEnd"/>
                            <w:r w:rsidRPr="000C6A2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7" o:spid="_x0000_s1032" style="position:absolute;left:0;text-align:left;margin-left:82.95pt;margin-top:15.65pt;width:259.05pt;height:8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8C34F1" w:rsidRPr="000C6A28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0C6A28"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МОУ «ООШ </w:t>
                      </w:r>
                      <w:proofErr w:type="spellStart"/>
                      <w:r w:rsidRPr="000C6A28"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  <w:t>с</w:t>
                      </w:r>
                      <w:proofErr w:type="gramStart"/>
                      <w:r w:rsidRPr="000C6A28"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  <w:t>.Т</w:t>
                      </w:r>
                      <w:proofErr w:type="gramEnd"/>
                      <w:r w:rsidRPr="000C6A28"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  <w:t>асбулак</w:t>
                      </w:r>
                      <w:proofErr w:type="spellEnd"/>
                      <w:r w:rsidRPr="000C6A28"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CEBE5" wp14:editId="146299EB">
                <wp:simplePos x="0" y="0"/>
                <wp:positionH relativeFrom="column">
                  <wp:posOffset>-636905</wp:posOffset>
                </wp:positionH>
                <wp:positionV relativeFrom="paragraph">
                  <wp:posOffset>198755</wp:posOffset>
                </wp:positionV>
                <wp:extent cx="1367790" cy="1067435"/>
                <wp:effectExtent l="19050" t="19050" r="41910" b="56515"/>
                <wp:wrapNone/>
                <wp:docPr id="102" name="Овал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10674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7E7159" w:rsidRDefault="008C34F1" w:rsidP="00F07253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  <w:t xml:space="preserve">Сельская </w:t>
                            </w:r>
                            <w:r w:rsidRPr="007E7159"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  <w:t xml:space="preserve">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2" o:spid="_x0000_s1033" style="position:absolute;left:0;text-align:left;margin-left:-50.15pt;margin-top:15.65pt;width:107.7pt;height:8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7E7159" w:rsidRDefault="008C34F1" w:rsidP="00F07253">
                      <w:pPr>
                        <w:jc w:val="center"/>
                        <w:rPr>
                          <w:b/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0"/>
                        </w:rPr>
                        <w:t xml:space="preserve">Сельская </w:t>
                      </w:r>
                      <w:r w:rsidRPr="007E7159">
                        <w:rPr>
                          <w:b/>
                          <w:color w:val="17365D" w:themeColor="text2" w:themeShade="BF"/>
                          <w:sz w:val="20"/>
                        </w:rPr>
                        <w:t xml:space="preserve"> библиотека</w:t>
                      </w:r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78B2A" wp14:editId="0D6285FB">
                <wp:simplePos x="0" y="0"/>
                <wp:positionH relativeFrom="column">
                  <wp:posOffset>730885</wp:posOffset>
                </wp:positionH>
                <wp:positionV relativeFrom="paragraph">
                  <wp:posOffset>122555</wp:posOffset>
                </wp:positionV>
                <wp:extent cx="314960" cy="201930"/>
                <wp:effectExtent l="12700" t="9525" r="5715" b="7620"/>
                <wp:wrapNone/>
                <wp:docPr id="67" name="Соединительная линия уступом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14960" cy="2019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67" o:spid="_x0000_s1026" type="#_x0000_t34" style="position:absolute;margin-left:57.55pt;margin-top:9.65pt;width:24.8pt;height:15.9pt;rotation:18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"/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BA98BF" wp14:editId="6C829174">
                <wp:simplePos x="0" y="0"/>
                <wp:positionH relativeFrom="column">
                  <wp:posOffset>4343400</wp:posOffset>
                </wp:positionH>
                <wp:positionV relativeFrom="paragraph">
                  <wp:posOffset>99695</wp:posOffset>
                </wp:positionV>
                <wp:extent cx="742950" cy="516255"/>
                <wp:effectExtent l="0" t="0" r="19050" b="3619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516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342pt;margin-top:7.85pt;width:58.5pt;height:4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130693" wp14:editId="3CF023EC">
                <wp:simplePos x="0" y="0"/>
                <wp:positionH relativeFrom="column">
                  <wp:posOffset>5133340</wp:posOffset>
                </wp:positionH>
                <wp:positionV relativeFrom="paragraph">
                  <wp:posOffset>99695</wp:posOffset>
                </wp:positionV>
                <wp:extent cx="1508125" cy="914400"/>
                <wp:effectExtent l="19050" t="19050" r="34925" b="57150"/>
                <wp:wrapNone/>
                <wp:docPr id="93" name="Овал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7E7159" w:rsidRDefault="008C34F1" w:rsidP="00F07253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7E7159">
                              <w:rPr>
                                <w:b/>
                                <w:color w:val="17365D" w:themeColor="text2" w:themeShade="BF"/>
                              </w:rPr>
                              <w:t>КДН</w:t>
                            </w:r>
                            <w:proofErr w:type="gramStart"/>
                            <w:r w:rsidRPr="007E7159">
                              <w:rPr>
                                <w:b/>
                                <w:color w:val="17365D" w:themeColor="text2" w:themeShade="BF"/>
                              </w:rPr>
                              <w:t>,З</w:t>
                            </w:r>
                            <w:proofErr w:type="gramEnd"/>
                            <w:r w:rsidRPr="007E7159">
                              <w:rPr>
                                <w:b/>
                                <w:color w:val="17365D" w:themeColor="text2" w:themeShade="BF"/>
                              </w:rPr>
                              <w:t>П</w:t>
                            </w:r>
                          </w:p>
                          <w:p w:rsidR="008C34F1" w:rsidRDefault="008C34F1" w:rsidP="00F07253">
                            <w:pPr>
                              <w:jc w:val="center"/>
                            </w:pPr>
                            <w:r w:rsidRPr="007E7159">
                              <w:rPr>
                                <w:b/>
                                <w:color w:val="17365D" w:themeColor="text2" w:themeShade="BF"/>
                              </w:rPr>
                              <w:t>Новоорского</w:t>
                            </w:r>
                            <w:r>
                              <w:t xml:space="preserve">  </w:t>
                            </w:r>
                            <w:proofErr w:type="spellStart"/>
                            <w:r>
                              <w:t>райрайона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3" o:spid="_x0000_s1034" style="position:absolute;left:0;text-align:left;margin-left:404.2pt;margin-top:7.85pt;width:118.7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7E7159" w:rsidRDefault="008C34F1" w:rsidP="00F07253">
                      <w:pPr>
                        <w:jc w:val="center"/>
                        <w:rPr>
                          <w:b/>
                          <w:color w:val="17365D" w:themeColor="text2" w:themeShade="BF"/>
                        </w:rPr>
                      </w:pPr>
                      <w:r w:rsidRPr="007E7159">
                        <w:rPr>
                          <w:b/>
                          <w:color w:val="17365D" w:themeColor="text2" w:themeShade="BF"/>
                        </w:rPr>
                        <w:t>КДН</w:t>
                      </w:r>
                      <w:proofErr w:type="gramStart"/>
                      <w:r w:rsidRPr="007E7159">
                        <w:rPr>
                          <w:b/>
                          <w:color w:val="17365D" w:themeColor="text2" w:themeShade="BF"/>
                        </w:rPr>
                        <w:t>,З</w:t>
                      </w:r>
                      <w:proofErr w:type="gramEnd"/>
                      <w:r w:rsidRPr="007E7159">
                        <w:rPr>
                          <w:b/>
                          <w:color w:val="17365D" w:themeColor="text2" w:themeShade="BF"/>
                        </w:rPr>
                        <w:t>П</w:t>
                      </w:r>
                    </w:p>
                    <w:p w:rsidR="008C34F1" w:rsidRDefault="008C34F1" w:rsidP="00F07253">
                      <w:pPr>
                        <w:jc w:val="center"/>
                      </w:pPr>
                      <w:proofErr w:type="spellStart"/>
                      <w:r w:rsidRPr="007E7159">
                        <w:rPr>
                          <w:b/>
                          <w:color w:val="17365D" w:themeColor="text2" w:themeShade="BF"/>
                        </w:rPr>
                        <w:t>Новоорского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райрайона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EEB80" wp14:editId="62BD7460">
                <wp:simplePos x="0" y="0"/>
                <wp:positionH relativeFrom="column">
                  <wp:posOffset>2717800</wp:posOffset>
                </wp:positionH>
                <wp:positionV relativeFrom="paragraph">
                  <wp:posOffset>525780</wp:posOffset>
                </wp:positionV>
                <wp:extent cx="2094865" cy="1313180"/>
                <wp:effectExtent l="9525" t="10160" r="10795" b="9525"/>
                <wp:wrapNone/>
                <wp:docPr id="66" name="Соединительная линия уступом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94865" cy="1313180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6" o:spid="_x0000_s1026" type="#_x0000_t34" style="position:absolute;margin-left:214pt;margin-top:41.4pt;width:164.95pt;height:103.4pt;rotation: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" adj="10797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266FC7" wp14:editId="729AE428">
                <wp:simplePos x="0" y="0"/>
                <wp:positionH relativeFrom="column">
                  <wp:posOffset>1158240</wp:posOffset>
                </wp:positionH>
                <wp:positionV relativeFrom="paragraph">
                  <wp:posOffset>1180465</wp:posOffset>
                </wp:positionV>
                <wp:extent cx="2285365" cy="193675"/>
                <wp:effectExtent l="9525" t="10160" r="6350" b="9525"/>
                <wp:wrapNone/>
                <wp:docPr id="52" name="Соединительная линия уступом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85365" cy="19367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2" o:spid="_x0000_s1026" type="#_x0000_t34" style="position:absolute;margin-left:91.2pt;margin-top:92.95pt;width:179.95pt;height:15.2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" adj="10797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2FBB95" wp14:editId="313C1015">
                <wp:simplePos x="0" y="0"/>
                <wp:positionH relativeFrom="column">
                  <wp:posOffset>3484245</wp:posOffset>
                </wp:positionH>
                <wp:positionV relativeFrom="paragraph">
                  <wp:posOffset>134620</wp:posOffset>
                </wp:positionV>
                <wp:extent cx="1547495" cy="1258570"/>
                <wp:effectExtent l="0" t="0" r="33655" b="1778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7495" cy="1258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274.35pt;margin-top:10.6pt;width:121.85pt;height:9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"/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41BE02" wp14:editId="3D233E66">
                <wp:simplePos x="0" y="0"/>
                <wp:positionH relativeFrom="column">
                  <wp:posOffset>2172970</wp:posOffset>
                </wp:positionH>
                <wp:positionV relativeFrom="paragraph">
                  <wp:posOffset>584835</wp:posOffset>
                </wp:positionV>
                <wp:extent cx="1323340" cy="224790"/>
                <wp:effectExtent l="13335" t="10160" r="9525" b="9525"/>
                <wp:wrapNone/>
                <wp:docPr id="45" name="Соединительная линия уступом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23340" cy="2247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5" o:spid="_x0000_s1026" type="#_x0000_t34" style="position:absolute;margin-left:171.1pt;margin-top:46.05pt;width:104.2pt;height:17.7pt;rotation:9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DA992" wp14:editId="68FF09B2">
                <wp:simplePos x="0" y="0"/>
                <wp:positionH relativeFrom="column">
                  <wp:posOffset>447040</wp:posOffset>
                </wp:positionH>
                <wp:positionV relativeFrom="paragraph">
                  <wp:posOffset>779145</wp:posOffset>
                </wp:positionV>
                <wp:extent cx="2264410" cy="723900"/>
                <wp:effectExtent l="13335" t="12065" r="5715" b="9525"/>
                <wp:wrapNone/>
                <wp:docPr id="13" name="Соединительная линия уступом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64410" cy="7239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3" o:spid="_x0000_s1026" type="#_x0000_t34" style="position:absolute;margin-left:35.2pt;margin-top:61.35pt;width:178.3pt;height:57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3F2B1" wp14:editId="4D2241E6">
                <wp:simplePos x="0" y="0"/>
                <wp:positionH relativeFrom="column">
                  <wp:posOffset>571500</wp:posOffset>
                </wp:positionH>
                <wp:positionV relativeFrom="paragraph">
                  <wp:posOffset>222885</wp:posOffset>
                </wp:positionV>
                <wp:extent cx="1078230" cy="758825"/>
                <wp:effectExtent l="12700" t="9525" r="9525" b="7620"/>
                <wp:wrapNone/>
                <wp:docPr id="8" name="Соединительная линия уступом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78230" cy="7588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" o:spid="_x0000_s1026" type="#_x0000_t34" style="position:absolute;margin-left:45pt;margin-top:17.55pt;width:84.9pt;height:59.7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"/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46E6FA" wp14:editId="5917D72A">
                <wp:simplePos x="0" y="0"/>
                <wp:positionH relativeFrom="column">
                  <wp:posOffset>4907915</wp:posOffset>
                </wp:positionH>
                <wp:positionV relativeFrom="paragraph">
                  <wp:posOffset>185420</wp:posOffset>
                </wp:positionV>
                <wp:extent cx="1571625" cy="914400"/>
                <wp:effectExtent l="19050" t="19050" r="47625" b="57150"/>
                <wp:wrapNone/>
                <wp:docPr id="82" name="Овал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1172B3" w:rsidRDefault="008C34F1" w:rsidP="00F07253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1172B3"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  <w:t xml:space="preserve">Техникум им.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  <w:t>А.И. Стеценко п.Новоорск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2" o:spid="_x0000_s1035" style="position:absolute;left:0;text-align:left;margin-left:386.45pt;margin-top:14.6pt;width:123.75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1172B3" w:rsidRDefault="008C34F1" w:rsidP="00F07253">
                      <w:pPr>
                        <w:jc w:val="center"/>
                        <w:rPr>
                          <w:b/>
                          <w:color w:val="17365D" w:themeColor="text2" w:themeShade="BF"/>
                          <w:sz w:val="20"/>
                        </w:rPr>
                      </w:pPr>
                      <w:r w:rsidRPr="001172B3">
                        <w:rPr>
                          <w:b/>
                          <w:color w:val="17365D" w:themeColor="text2" w:themeShade="BF"/>
                          <w:sz w:val="20"/>
                        </w:rPr>
                        <w:t xml:space="preserve">Техникум им. </w:t>
                      </w:r>
                      <w:r>
                        <w:rPr>
                          <w:b/>
                          <w:color w:val="17365D" w:themeColor="text2" w:themeShade="BF"/>
                          <w:sz w:val="20"/>
                        </w:rPr>
                        <w:t xml:space="preserve">А.И. Стеценко </w:t>
                      </w:r>
                      <w:proofErr w:type="spellStart"/>
                      <w:r>
                        <w:rPr>
                          <w:b/>
                          <w:color w:val="17365D" w:themeColor="text2" w:themeShade="BF"/>
                          <w:sz w:val="20"/>
                        </w:rPr>
                        <w:t>п</w:t>
                      </w:r>
                      <w:proofErr w:type="gramStart"/>
                      <w:r>
                        <w:rPr>
                          <w:b/>
                          <w:color w:val="17365D" w:themeColor="text2" w:themeShade="BF"/>
                          <w:sz w:val="20"/>
                        </w:rPr>
                        <w:t>.Н</w:t>
                      </w:r>
                      <w:proofErr w:type="gramEnd"/>
                      <w:r>
                        <w:rPr>
                          <w:b/>
                          <w:color w:val="17365D" w:themeColor="text2" w:themeShade="BF"/>
                          <w:sz w:val="20"/>
                        </w:rPr>
                        <w:t>овоорск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A65801" wp14:editId="428AC780">
                <wp:simplePos x="0" y="0"/>
                <wp:positionH relativeFrom="column">
                  <wp:posOffset>-524510</wp:posOffset>
                </wp:positionH>
                <wp:positionV relativeFrom="paragraph">
                  <wp:posOffset>57785</wp:posOffset>
                </wp:positionV>
                <wp:extent cx="1508125" cy="914400"/>
                <wp:effectExtent l="19050" t="19050" r="34925" b="57150"/>
                <wp:wrapNone/>
                <wp:docPr id="84" name="Овал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ДШИ п. Новоорск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4" o:spid="_x0000_s1036" style="position:absolute;left:0;text-align:left;margin-left:-41.3pt;margin-top:4.55pt;width:118.7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1F6B90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ДШИ п. Новоорск</w:t>
                      </w:r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448A0" wp14:editId="62330BC6">
                <wp:simplePos x="0" y="0"/>
                <wp:positionH relativeFrom="column">
                  <wp:posOffset>2428875</wp:posOffset>
                </wp:positionH>
                <wp:positionV relativeFrom="paragraph">
                  <wp:posOffset>101600</wp:posOffset>
                </wp:positionV>
                <wp:extent cx="1571625" cy="914400"/>
                <wp:effectExtent l="19050" t="19050" r="47625" b="571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ЦРБ</w:t>
                            </w:r>
                          </w:p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П.Новоорск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37" style="position:absolute;left:0;text-align:left;margin-left:191.25pt;margin-top:8pt;width:123.75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1F6B90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ЦРБ</w:t>
                      </w:r>
                    </w:p>
                    <w:p w:rsidR="008C34F1" w:rsidRPr="001F6B90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П.Новоорск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57891D" wp14:editId="483403BD">
                <wp:simplePos x="0" y="0"/>
                <wp:positionH relativeFrom="column">
                  <wp:posOffset>3693795</wp:posOffset>
                </wp:positionH>
                <wp:positionV relativeFrom="paragraph">
                  <wp:posOffset>218440</wp:posOffset>
                </wp:positionV>
                <wp:extent cx="1571625" cy="914400"/>
                <wp:effectExtent l="19050" t="19050" r="47625" b="57150"/>
                <wp:wrapNone/>
                <wp:docPr id="79" name="Овал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ПЧ</w:t>
                            </w:r>
                          </w:p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П.Новоорск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9" o:spid="_x0000_s1038" style="position:absolute;left:0;text-align:left;margin-left:290.85pt;margin-top:17.2pt;width:123.75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1F6B90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ПЧ</w:t>
                      </w:r>
                    </w:p>
                    <w:p w:rsidR="008C34F1" w:rsidRPr="001F6B90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П.Новоорск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803A36" wp14:editId="6845E735">
                <wp:simplePos x="0" y="0"/>
                <wp:positionH relativeFrom="column">
                  <wp:posOffset>1489710</wp:posOffset>
                </wp:positionH>
                <wp:positionV relativeFrom="paragraph">
                  <wp:posOffset>157480</wp:posOffset>
                </wp:positionV>
                <wp:extent cx="1571625" cy="914400"/>
                <wp:effectExtent l="19050" t="19050" r="47625" b="57150"/>
                <wp:wrapNone/>
                <wp:docPr id="81" name="Овал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1F6B90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ДЮСШ</w:t>
                            </w:r>
                          </w:p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1F6B90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П.Новоорск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1" o:spid="_x0000_s1039" style="position:absolute;left:0;text-align:left;margin-left:117.3pt;margin-top:12.4pt;width:123.7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1F6B90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1F6B90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ДЮСШ</w:t>
                      </w:r>
                    </w:p>
                    <w:p w:rsidR="008C34F1" w:rsidRPr="001F6B90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proofErr w:type="spellStart"/>
                      <w:r w:rsidRPr="001F6B90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П.Новоорск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3C1EE" wp14:editId="5CF3B3F5">
                <wp:simplePos x="0" y="0"/>
                <wp:positionH relativeFrom="column">
                  <wp:posOffset>-205740</wp:posOffset>
                </wp:positionH>
                <wp:positionV relativeFrom="paragraph">
                  <wp:posOffset>99060</wp:posOffset>
                </wp:positionV>
                <wp:extent cx="1571625" cy="914400"/>
                <wp:effectExtent l="19050" t="19050" r="47625" b="57150"/>
                <wp:wrapNone/>
                <wp:docPr id="80" name="Ова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1F6B90"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Редакция</w:t>
                            </w:r>
                          </w:p>
                          <w:p w:rsidR="008C34F1" w:rsidRPr="001F6B90" w:rsidRDefault="008C34F1" w:rsidP="00F07253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1F6B90"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« Наша газета»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0" o:spid="_x0000_s1040" style="position:absolute;left:0;text-align:left;margin-left:-16.2pt;margin-top:7.8pt;width:123.7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" fillcolor="#4bacc6 [3208]" strokecolor="#f2f2f2 [3041]" strokeweight="3pt">
                <v:shadow on="t" color="#205867 [1608]" opacity=".5" offset="1pt"/>
                <v:textbox>
                  <w:txbxContent>
                    <w:p w:rsidR="008C34F1" w:rsidRPr="001F6B90" w:rsidRDefault="008C34F1" w:rsidP="00F07253">
                      <w:pPr>
                        <w:jc w:val="center"/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1F6B90"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Редакция</w:t>
                      </w:r>
                    </w:p>
                    <w:p w:rsidR="008C34F1" w:rsidRPr="001F6B90" w:rsidRDefault="008C34F1" w:rsidP="00F07253">
                      <w:pPr>
                        <w:jc w:val="center"/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1F6B90"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« Наша газета»</w:t>
                      </w:r>
                    </w:p>
                  </w:txbxContent>
                </v:textbox>
              </v:oval>
            </w:pict>
          </mc:Fallback>
        </mc:AlternateContent>
      </w: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Pr="00DA4795" w:rsidRDefault="00F07253" w:rsidP="00F07253">
      <w:pPr>
        <w:tabs>
          <w:tab w:val="left" w:pos="0"/>
        </w:tabs>
        <w:spacing w:after="120"/>
        <w:jc w:val="both"/>
        <w:rPr>
          <w:rFonts w:ascii="Times New Roman" w:hAnsi="Times New Roman"/>
        </w:rPr>
      </w:pPr>
    </w:p>
    <w:p w:rsidR="00F07253" w:rsidRDefault="00F07253" w:rsidP="00F07253"/>
    <w:p w:rsidR="00F07253" w:rsidRDefault="00F07253" w:rsidP="00F07253">
      <w:pPr>
        <w:spacing w:line="360" w:lineRule="auto"/>
        <w:jc w:val="both"/>
        <w:rPr>
          <w:rFonts w:ascii="Times New Roman" w:hAnsi="Times New Roman"/>
          <w:b/>
        </w:rPr>
      </w:pP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b/>
          <w:color w:val="000000" w:themeColor="text1"/>
        </w:rPr>
        <w:t>1.2. Общие сведения о режиме работы школы.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 xml:space="preserve">      Режим работы школы состоит из учебной и </w:t>
      </w:r>
      <w:proofErr w:type="spellStart"/>
      <w:r w:rsidRPr="002664CF">
        <w:rPr>
          <w:rFonts w:ascii="Times New Roman" w:hAnsi="Times New Roman"/>
          <w:color w:val="000000" w:themeColor="text1"/>
        </w:rPr>
        <w:t>внеучебной</w:t>
      </w:r>
      <w:proofErr w:type="spellEnd"/>
      <w:r w:rsidRPr="002664CF">
        <w:rPr>
          <w:rFonts w:ascii="Times New Roman" w:hAnsi="Times New Roman"/>
          <w:color w:val="000000" w:themeColor="text1"/>
        </w:rPr>
        <w:t xml:space="preserve"> деятельности. </w:t>
      </w:r>
    </w:p>
    <w:p w:rsidR="00F07253" w:rsidRPr="00E75E35" w:rsidRDefault="00F07253" w:rsidP="00F07253">
      <w:pPr>
        <w:ind w:firstLine="885"/>
        <w:rPr>
          <w:rFonts w:ascii="Times New Roman" w:hAnsi="Times New Roman"/>
        </w:rPr>
      </w:pPr>
      <w:r w:rsidRPr="002664CF">
        <w:rPr>
          <w:rFonts w:ascii="Times New Roman" w:hAnsi="Times New Roman"/>
          <w:color w:val="000000" w:themeColor="text1"/>
        </w:rPr>
        <w:t>В школе пяти - шес</w:t>
      </w:r>
      <w:r>
        <w:rPr>
          <w:rFonts w:ascii="Times New Roman" w:hAnsi="Times New Roman"/>
          <w:color w:val="000000" w:themeColor="text1"/>
        </w:rPr>
        <w:t xml:space="preserve">тидневная рабочая неделя. </w:t>
      </w:r>
      <w:r w:rsidRPr="00E75E35">
        <w:rPr>
          <w:rFonts w:ascii="Times New Roman" w:hAnsi="Times New Roman"/>
        </w:rPr>
        <w:t>Ре</w:t>
      </w:r>
      <w:r w:rsidR="00896B2B">
        <w:rPr>
          <w:rFonts w:ascii="Times New Roman" w:hAnsi="Times New Roman"/>
        </w:rPr>
        <w:t>жим  работы  школы  -  односменны</w:t>
      </w:r>
      <w:r w:rsidRPr="00E75E35">
        <w:rPr>
          <w:rFonts w:ascii="Times New Roman" w:hAnsi="Times New Roman"/>
        </w:rPr>
        <w:t>й.  Продолжительность  уроков  -  40  минут  (кроме  первого  класса),  имеется  динамическая  пауза  после  третьего  урока  первой смены -  30  минут  и  после  второго урока второй смены – 30 минут.  В  школе  организовано  горячее  питание  школьников  1-9  классов.</w:t>
      </w:r>
    </w:p>
    <w:p w:rsidR="00F07253" w:rsidRPr="00E75E35" w:rsidRDefault="00F07253" w:rsidP="00F07253">
      <w:pPr>
        <w:ind w:firstLine="885"/>
        <w:rPr>
          <w:rFonts w:ascii="Times New Roman" w:hAnsi="Times New Roman"/>
        </w:rPr>
      </w:pPr>
      <w:r w:rsidRPr="00E75E35">
        <w:rPr>
          <w:rFonts w:ascii="Times New Roman" w:hAnsi="Times New Roman"/>
        </w:rPr>
        <w:t xml:space="preserve">Расписание  уроков  ежегодно  утверждается  </w:t>
      </w:r>
      <w:r w:rsidR="00896B2B">
        <w:rPr>
          <w:rFonts w:ascii="Times New Roman" w:hAnsi="Times New Roman"/>
        </w:rPr>
        <w:t xml:space="preserve">директором школы и </w:t>
      </w:r>
      <w:r w:rsidRPr="00E75E35">
        <w:rPr>
          <w:rFonts w:ascii="Times New Roman" w:hAnsi="Times New Roman"/>
        </w:rPr>
        <w:t xml:space="preserve">соответствует  нормам  СанПиНа.  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lastRenderedPageBreak/>
        <w:t xml:space="preserve">     Особенности режима работы школы на каждой ступени обучения: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>Две перемены по 20 минут, остальн</w:t>
      </w:r>
      <w:r>
        <w:rPr>
          <w:rFonts w:ascii="Times New Roman" w:hAnsi="Times New Roman"/>
          <w:color w:val="000000" w:themeColor="text1"/>
        </w:rPr>
        <w:t>ые по 15 мин. Столовая имеет один  зал</w:t>
      </w:r>
      <w:r w:rsidRPr="002664CF">
        <w:rPr>
          <w:rFonts w:ascii="Times New Roman" w:hAnsi="Times New Roman"/>
          <w:color w:val="000000" w:themeColor="text1"/>
        </w:rPr>
        <w:t>:</w:t>
      </w:r>
    </w:p>
    <w:p w:rsidR="00896B2B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завтрак: </w:t>
      </w:r>
    </w:p>
    <w:p w:rsidR="00896B2B" w:rsidRDefault="00896B2B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1-6, 8</w:t>
      </w:r>
      <w:r w:rsidR="00F07253">
        <w:rPr>
          <w:rFonts w:ascii="Times New Roman" w:hAnsi="Times New Roman"/>
          <w:color w:val="000000" w:themeColor="text1"/>
        </w:rPr>
        <w:t xml:space="preserve"> классы</w:t>
      </w:r>
      <w:r w:rsidR="00F07253" w:rsidRPr="002664CF">
        <w:rPr>
          <w:rFonts w:ascii="Times New Roman" w:hAnsi="Times New Roman"/>
          <w:color w:val="000000" w:themeColor="text1"/>
        </w:rPr>
        <w:t xml:space="preserve"> после 2 урока</w:t>
      </w:r>
      <w:r w:rsidR="00F07253">
        <w:rPr>
          <w:rFonts w:ascii="Times New Roman" w:hAnsi="Times New Roman"/>
          <w:color w:val="000000" w:themeColor="text1"/>
        </w:rPr>
        <w:t xml:space="preserve"> </w:t>
      </w:r>
    </w:p>
    <w:p w:rsidR="00896B2B" w:rsidRDefault="00896B2B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7, 9 классы после 3</w:t>
      </w:r>
      <w:r w:rsidR="00F07253" w:rsidRPr="002664CF">
        <w:rPr>
          <w:rFonts w:ascii="Times New Roman" w:hAnsi="Times New Roman"/>
          <w:color w:val="000000" w:themeColor="text1"/>
        </w:rPr>
        <w:t xml:space="preserve"> урока</w:t>
      </w:r>
      <w:r>
        <w:rPr>
          <w:rFonts w:ascii="Times New Roman" w:hAnsi="Times New Roman"/>
          <w:color w:val="000000" w:themeColor="text1"/>
        </w:rPr>
        <w:t xml:space="preserve"> </w:t>
      </w:r>
    </w:p>
    <w:p w:rsidR="00896B2B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 xml:space="preserve">обед: </w:t>
      </w:r>
      <w:r>
        <w:rPr>
          <w:rFonts w:ascii="Times New Roman" w:hAnsi="Times New Roman"/>
          <w:color w:val="000000" w:themeColor="text1"/>
        </w:rPr>
        <w:t xml:space="preserve">     </w:t>
      </w:r>
    </w:p>
    <w:p w:rsidR="00F07253" w:rsidRDefault="00896B2B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1-6,8</w:t>
      </w:r>
      <w:r w:rsidR="00F07253">
        <w:rPr>
          <w:rFonts w:ascii="Times New Roman" w:hAnsi="Times New Roman"/>
          <w:color w:val="000000" w:themeColor="text1"/>
        </w:rPr>
        <w:t xml:space="preserve"> </w:t>
      </w:r>
      <w:r w:rsidR="00F07253" w:rsidRPr="002664CF">
        <w:rPr>
          <w:rFonts w:ascii="Times New Roman" w:hAnsi="Times New Roman"/>
          <w:color w:val="000000" w:themeColor="text1"/>
        </w:rPr>
        <w:t>классы после 5 урока</w:t>
      </w:r>
    </w:p>
    <w:p w:rsidR="00896B2B" w:rsidRPr="002664CF" w:rsidRDefault="00896B2B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7,9 классы после 6 урока</w:t>
      </w:r>
    </w:p>
    <w:p w:rsidR="00F07253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>Дни максимальной учебной нагрузки: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 xml:space="preserve"> начальные классы – вторник, четверг;</w:t>
      </w:r>
    </w:p>
    <w:p w:rsidR="00F07253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5-9</w:t>
      </w:r>
      <w:r w:rsidRPr="002664CF">
        <w:rPr>
          <w:rFonts w:ascii="Times New Roman" w:hAnsi="Times New Roman"/>
          <w:color w:val="000000" w:themeColor="text1"/>
        </w:rPr>
        <w:t xml:space="preserve"> классы – вторник, среда, четверг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proofErr w:type="spellStart"/>
      <w:r w:rsidRPr="002664CF">
        <w:rPr>
          <w:rFonts w:ascii="Times New Roman" w:hAnsi="Times New Roman"/>
          <w:color w:val="000000" w:themeColor="text1"/>
        </w:rPr>
        <w:t>Внеучебная</w:t>
      </w:r>
      <w:proofErr w:type="spellEnd"/>
      <w:r w:rsidRPr="002664CF">
        <w:rPr>
          <w:rFonts w:ascii="Times New Roman" w:hAnsi="Times New Roman"/>
          <w:color w:val="000000" w:themeColor="text1"/>
        </w:rPr>
        <w:t xml:space="preserve"> деятельность школы: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>1-4 классы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>понедельник – пятница (15 часов 00 минут – 17 часов 00 минут): творческие объединения, клубы по интересам, исследовательская деятельность, кружки, секции, концерты, общие в</w:t>
      </w:r>
      <w:r>
        <w:rPr>
          <w:rFonts w:ascii="Times New Roman" w:hAnsi="Times New Roman"/>
          <w:color w:val="000000" w:themeColor="text1"/>
        </w:rPr>
        <w:t>неурочные мероприятия</w:t>
      </w:r>
      <w:r w:rsidRPr="002664CF">
        <w:rPr>
          <w:rFonts w:ascii="Times New Roman" w:hAnsi="Times New Roman"/>
          <w:color w:val="000000" w:themeColor="text1"/>
        </w:rPr>
        <w:t>, конкурсы, тематические линейки.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5-9</w:t>
      </w:r>
      <w:r w:rsidRPr="002664CF">
        <w:rPr>
          <w:rFonts w:ascii="Times New Roman" w:hAnsi="Times New Roman"/>
          <w:color w:val="000000" w:themeColor="text1"/>
        </w:rPr>
        <w:t xml:space="preserve"> классы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>понедельник –</w:t>
      </w:r>
      <w:r>
        <w:rPr>
          <w:rFonts w:ascii="Times New Roman" w:hAnsi="Times New Roman"/>
          <w:color w:val="000000" w:themeColor="text1"/>
        </w:rPr>
        <w:t xml:space="preserve"> пятница (15 часов 00 минут – 19</w:t>
      </w:r>
      <w:r w:rsidRPr="002664CF">
        <w:rPr>
          <w:rFonts w:ascii="Times New Roman" w:hAnsi="Times New Roman"/>
          <w:color w:val="000000" w:themeColor="text1"/>
        </w:rPr>
        <w:t xml:space="preserve"> часов 00 минут):творческие объединения, кружки, секции, круглые столы, клубы по интересам, общешкольные и классные мероприятия; волонтерские акции.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>среда (14 часов 00 минут – 15 часов 00 минут): заседание актива детской организации.</w:t>
      </w:r>
    </w:p>
    <w:p w:rsidR="00F07253" w:rsidRPr="002664CF" w:rsidRDefault="00F07253" w:rsidP="00F0725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2664CF">
        <w:rPr>
          <w:rFonts w:ascii="Times New Roman" w:hAnsi="Times New Roman"/>
          <w:color w:val="000000" w:themeColor="text1"/>
        </w:rPr>
        <w:t>понедельник (14 часов 00 минут – 15 часов 00 минут): заседание Совета стар</w:t>
      </w:r>
      <w:r>
        <w:rPr>
          <w:rFonts w:ascii="Times New Roman" w:hAnsi="Times New Roman"/>
          <w:color w:val="000000" w:themeColor="text1"/>
        </w:rPr>
        <w:t xml:space="preserve">шеклассников и Совета ДОО « </w:t>
      </w:r>
      <w:proofErr w:type="spellStart"/>
      <w:r>
        <w:rPr>
          <w:rFonts w:ascii="Times New Roman" w:hAnsi="Times New Roman"/>
          <w:color w:val="000000" w:themeColor="text1"/>
        </w:rPr>
        <w:t>РМиД</w:t>
      </w:r>
      <w:proofErr w:type="spellEnd"/>
      <w:r w:rsidRPr="002664CF">
        <w:rPr>
          <w:rFonts w:ascii="Times New Roman" w:hAnsi="Times New Roman"/>
          <w:color w:val="000000" w:themeColor="text1"/>
        </w:rPr>
        <w:t>».</w:t>
      </w:r>
    </w:p>
    <w:p w:rsidR="00F07253" w:rsidRPr="00A536F7" w:rsidRDefault="00F07253" w:rsidP="00F07253">
      <w:pPr>
        <w:pStyle w:val="a6"/>
        <w:shd w:val="clear" w:color="auto" w:fill="FFFFFF"/>
        <w:spacing w:after="0" w:afterAutospacing="0" w:line="360" w:lineRule="auto"/>
        <w:rPr>
          <w:rFonts w:ascii="Times New Roman" w:hAnsi="Times New Roman"/>
          <w:color w:val="auto"/>
          <w:sz w:val="24"/>
          <w:szCs w:val="24"/>
        </w:rPr>
      </w:pPr>
      <w:r w:rsidRPr="00A536F7">
        <w:rPr>
          <w:rFonts w:ascii="Times New Roman" w:hAnsi="Times New Roman"/>
          <w:color w:val="auto"/>
          <w:sz w:val="24"/>
          <w:szCs w:val="24"/>
        </w:rPr>
        <w:t>Внеклассная деятельность общеобразовательного учреждения представлена в виде  модели воспитательной системы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536F7">
        <w:rPr>
          <w:rFonts w:ascii="Times New Roman" w:hAnsi="Times New Roman"/>
          <w:color w:val="auto"/>
          <w:sz w:val="24"/>
          <w:szCs w:val="24"/>
        </w:rPr>
        <w:t>МО</w:t>
      </w:r>
      <w:r>
        <w:rPr>
          <w:rFonts w:ascii="Times New Roman" w:hAnsi="Times New Roman"/>
          <w:color w:val="auto"/>
          <w:sz w:val="24"/>
          <w:szCs w:val="24"/>
        </w:rPr>
        <w:t>У «О</w:t>
      </w:r>
      <w:r w:rsidRPr="00A536F7">
        <w:rPr>
          <w:rFonts w:ascii="Times New Roman" w:hAnsi="Times New Roman"/>
          <w:color w:val="auto"/>
          <w:sz w:val="24"/>
          <w:szCs w:val="24"/>
        </w:rPr>
        <w:t>ОШ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с.Тасбулак</w:t>
      </w:r>
      <w:proofErr w:type="spellEnd"/>
      <w:r w:rsidRPr="00A536F7">
        <w:rPr>
          <w:rFonts w:ascii="Times New Roman" w:hAnsi="Times New Roman"/>
          <w:color w:val="auto"/>
          <w:sz w:val="24"/>
          <w:szCs w:val="24"/>
        </w:rPr>
        <w:t>», которая реализуется через воспитательную компоненту и  строится на усилиях всех участников образовательного процесса: педагогов, обучающихся, родителей.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536F7">
        <w:rPr>
          <w:rFonts w:ascii="Times New Roman" w:hAnsi="Times New Roman"/>
          <w:color w:val="auto"/>
          <w:sz w:val="24"/>
          <w:szCs w:val="24"/>
        </w:rPr>
        <w:t>В процессе их взаимодействия сформированы цели и задачи, определены пути реализации, организована деятельность, которая позволит решить   одну из актуальных проблем современного общества  - это негативные изменения приоритетов в выборе нравственных ценностей в обществе в целом, а также,</w:t>
      </w:r>
      <w:r w:rsidRPr="00A536F7">
        <w:rPr>
          <w:rStyle w:val="apple-converted-space"/>
          <w:rFonts w:ascii="Times New Roman" w:hAnsi="Times New Roman"/>
          <w:color w:val="auto"/>
          <w:sz w:val="24"/>
          <w:szCs w:val="24"/>
        </w:rPr>
        <w:t> </w:t>
      </w:r>
      <w:r w:rsidRPr="00A536F7">
        <w:rPr>
          <w:rFonts w:ascii="Times New Roman" w:hAnsi="Times New Roman"/>
          <w:color w:val="auto"/>
          <w:sz w:val="24"/>
          <w:szCs w:val="24"/>
        </w:rPr>
        <w:t>смещение приоритетов подростков с непосредственно межличностного общения на виртуальное общение в социальных сетях. </w:t>
      </w:r>
    </w:p>
    <w:p w:rsidR="00AB7390" w:rsidRDefault="00AB7390" w:rsidP="00AB7390">
      <w:pPr>
        <w:pStyle w:val="aa"/>
        <w:rPr>
          <w:b/>
          <w:bCs/>
          <w:sz w:val="28"/>
          <w:szCs w:val="28"/>
        </w:rPr>
      </w:pPr>
    </w:p>
    <w:p w:rsidR="00AB7390" w:rsidRDefault="00AB7390" w:rsidP="00AB7390">
      <w:pPr>
        <w:pStyle w:val="aa"/>
        <w:rPr>
          <w:b/>
          <w:bCs/>
          <w:sz w:val="28"/>
          <w:szCs w:val="28"/>
        </w:rPr>
      </w:pPr>
    </w:p>
    <w:p w:rsidR="00AB7390" w:rsidRDefault="00AB7390" w:rsidP="00AB7390">
      <w:pPr>
        <w:pStyle w:val="aa"/>
        <w:rPr>
          <w:b/>
          <w:bCs/>
          <w:sz w:val="28"/>
          <w:szCs w:val="28"/>
        </w:rPr>
      </w:pPr>
    </w:p>
    <w:p w:rsidR="00AB7390" w:rsidRDefault="00AB7390" w:rsidP="00AB7390">
      <w:pPr>
        <w:pStyle w:val="aa"/>
        <w:rPr>
          <w:b/>
          <w:bCs/>
          <w:sz w:val="28"/>
          <w:szCs w:val="28"/>
        </w:rPr>
      </w:pPr>
    </w:p>
    <w:p w:rsidR="00AB7390" w:rsidRDefault="00AB7390" w:rsidP="00AB7390">
      <w:pPr>
        <w:pStyle w:val="aa"/>
        <w:rPr>
          <w:b/>
          <w:bCs/>
          <w:sz w:val="28"/>
          <w:szCs w:val="28"/>
        </w:rPr>
      </w:pPr>
    </w:p>
    <w:p w:rsidR="00AB7390" w:rsidRDefault="00AB7390" w:rsidP="00AB7390">
      <w:pPr>
        <w:pStyle w:val="aa"/>
        <w:rPr>
          <w:b/>
          <w:bCs/>
          <w:sz w:val="28"/>
          <w:szCs w:val="28"/>
        </w:rPr>
      </w:pPr>
    </w:p>
    <w:p w:rsidR="00AB7390" w:rsidRDefault="00AB7390" w:rsidP="00AB7390">
      <w:pPr>
        <w:pStyle w:val="aa"/>
        <w:rPr>
          <w:b/>
          <w:bCs/>
          <w:sz w:val="28"/>
          <w:szCs w:val="28"/>
        </w:rPr>
      </w:pPr>
    </w:p>
    <w:p w:rsidR="00AB7390" w:rsidRPr="00AB7390" w:rsidRDefault="00F07253" w:rsidP="00AB7390">
      <w:pPr>
        <w:pStyle w:val="aa"/>
        <w:rPr>
          <w:b/>
          <w:bCs/>
          <w:sz w:val="28"/>
          <w:szCs w:val="28"/>
        </w:rPr>
      </w:pPr>
      <w:r w:rsidRPr="004A63CE">
        <w:rPr>
          <w:b/>
          <w:bCs/>
          <w:sz w:val="28"/>
          <w:szCs w:val="28"/>
        </w:rPr>
        <w:lastRenderedPageBreak/>
        <w:t>Годовой  календ</w:t>
      </w:r>
      <w:r w:rsidR="00AB7390">
        <w:rPr>
          <w:b/>
          <w:bCs/>
          <w:sz w:val="28"/>
          <w:szCs w:val="28"/>
        </w:rPr>
        <w:t>арный учебный график</w:t>
      </w:r>
    </w:p>
    <w:p w:rsidR="00F07253" w:rsidRDefault="00F07253" w:rsidP="00F07253">
      <w:pPr>
        <w:pStyle w:val="aa"/>
        <w:ind w:left="720"/>
      </w:pPr>
    </w:p>
    <w:p w:rsidR="00F07253" w:rsidRDefault="00F07253" w:rsidP="00F07253">
      <w:pPr>
        <w:pStyle w:val="aa"/>
        <w:numPr>
          <w:ilvl w:val="0"/>
          <w:numId w:val="16"/>
        </w:numPr>
      </w:pPr>
      <w:r>
        <w:t>Продолжительность учебного года</w:t>
      </w:r>
    </w:p>
    <w:p w:rsidR="00F07253" w:rsidRDefault="00896B2B" w:rsidP="00F07253">
      <w:pPr>
        <w:pStyle w:val="aa"/>
        <w:ind w:left="720"/>
      </w:pPr>
      <w:r>
        <w:t xml:space="preserve">в 1 </w:t>
      </w:r>
      <w:r w:rsidR="00F07253">
        <w:t>классах- 33 учебных недели</w:t>
      </w:r>
    </w:p>
    <w:p w:rsidR="00F07253" w:rsidRDefault="00896B2B" w:rsidP="00F07253">
      <w:pPr>
        <w:pStyle w:val="aa"/>
        <w:ind w:left="720"/>
      </w:pPr>
      <w:r>
        <w:t xml:space="preserve">в </w:t>
      </w:r>
      <w:r w:rsidR="00F07253">
        <w:t>2-4классах- 34 учебные недели</w:t>
      </w:r>
    </w:p>
    <w:p w:rsidR="00F07253" w:rsidRDefault="00F07253" w:rsidP="00F07253">
      <w:pPr>
        <w:pStyle w:val="aa"/>
        <w:ind w:left="720"/>
      </w:pPr>
      <w:r>
        <w:t>в 5-</w:t>
      </w:r>
      <w:r w:rsidR="00896B2B">
        <w:t>9</w:t>
      </w:r>
      <w:r w:rsidR="00AB7390">
        <w:t xml:space="preserve"> классах-34-36</w:t>
      </w:r>
      <w:r>
        <w:t xml:space="preserve">  учебных недель</w:t>
      </w:r>
    </w:p>
    <w:p w:rsidR="00F07253" w:rsidRDefault="00F07253" w:rsidP="00F07253">
      <w:pPr>
        <w:pStyle w:val="aa"/>
        <w:ind w:left="720"/>
      </w:pPr>
    </w:p>
    <w:p w:rsidR="00F07253" w:rsidRDefault="00F07253" w:rsidP="00F07253">
      <w:pPr>
        <w:pStyle w:val="aa"/>
        <w:numPr>
          <w:ilvl w:val="0"/>
          <w:numId w:val="16"/>
        </w:numPr>
      </w:pPr>
      <w:r>
        <w:t>Продолжительность учебной недели</w:t>
      </w:r>
    </w:p>
    <w:p w:rsidR="00F07253" w:rsidRDefault="00AB7390" w:rsidP="00F07253">
      <w:pPr>
        <w:pStyle w:val="aa"/>
        <w:ind w:left="720"/>
      </w:pPr>
      <w:r>
        <w:t>в 1-4</w:t>
      </w:r>
      <w:r w:rsidR="00F07253">
        <w:t>,5-8 классах- 5 дней,</w:t>
      </w:r>
    </w:p>
    <w:p w:rsidR="00F07253" w:rsidRDefault="00AB7390" w:rsidP="00F07253">
      <w:pPr>
        <w:pStyle w:val="aa"/>
        <w:ind w:left="720"/>
      </w:pPr>
      <w:r>
        <w:t>в 9</w:t>
      </w:r>
      <w:r w:rsidR="00F07253">
        <w:t xml:space="preserve"> классах- 6 дней.</w:t>
      </w:r>
    </w:p>
    <w:p w:rsidR="00F07253" w:rsidRDefault="00F07253" w:rsidP="00F07253">
      <w:pPr>
        <w:pStyle w:val="aa"/>
        <w:ind w:left="720"/>
      </w:pPr>
    </w:p>
    <w:p w:rsidR="00F07253" w:rsidRDefault="00AB7390" w:rsidP="00F07253">
      <w:pPr>
        <w:pStyle w:val="aa"/>
        <w:numPr>
          <w:ilvl w:val="0"/>
          <w:numId w:val="16"/>
        </w:numPr>
      </w:pPr>
      <w:r>
        <w:t>Продолжительность урока во 2-9</w:t>
      </w:r>
      <w:r w:rsidR="00F07253">
        <w:t>классах- 40 минут</w:t>
      </w:r>
    </w:p>
    <w:p w:rsidR="00F07253" w:rsidRDefault="00F07253" w:rsidP="00F07253">
      <w:pPr>
        <w:pStyle w:val="aa"/>
      </w:pPr>
      <w:r>
        <w:t>В  1 классах в  первой четверти-35 минут</w:t>
      </w:r>
    </w:p>
    <w:p w:rsidR="00AB7390" w:rsidRDefault="00AB7390" w:rsidP="00F07253">
      <w:pPr>
        <w:pStyle w:val="aa"/>
      </w:pPr>
      <w:r>
        <w:tab/>
        <w:t>с 8.20 – 8.30 – утренняя зарядка</w:t>
      </w:r>
    </w:p>
    <w:p w:rsidR="00F07253" w:rsidRDefault="00F07253" w:rsidP="00F07253">
      <w:pPr>
        <w:pStyle w:val="aa"/>
        <w:ind w:left="720"/>
      </w:pPr>
      <w:r>
        <w:t>Динамическая пауза- 2,3 перемена (20 минут),</w:t>
      </w:r>
    </w:p>
    <w:p w:rsidR="00F07253" w:rsidRDefault="00F07253" w:rsidP="00F07253">
      <w:pPr>
        <w:pStyle w:val="aa"/>
        <w:ind w:left="720"/>
      </w:pPr>
      <w:r>
        <w:t>Начальная школа - после 4 (5)  урока ( 40 минут).</w:t>
      </w:r>
    </w:p>
    <w:p w:rsidR="00F07253" w:rsidRDefault="00F07253" w:rsidP="00F07253">
      <w:pPr>
        <w:pStyle w:val="aa"/>
        <w:numPr>
          <w:ilvl w:val="0"/>
          <w:numId w:val="16"/>
        </w:numPr>
      </w:pPr>
      <w:r>
        <w:t>Школа занимается в 1 смену.</w:t>
      </w:r>
    </w:p>
    <w:p w:rsidR="00F07253" w:rsidRDefault="00F07253" w:rsidP="00F07253">
      <w:pPr>
        <w:pStyle w:val="aa"/>
        <w:ind w:left="720"/>
      </w:pPr>
    </w:p>
    <w:p w:rsidR="00F07253" w:rsidRDefault="00AB7390" w:rsidP="00F07253">
      <w:pPr>
        <w:pStyle w:val="aa"/>
        <w:numPr>
          <w:ilvl w:val="0"/>
          <w:numId w:val="16"/>
        </w:numPr>
      </w:pPr>
      <w:r>
        <w:t>Начало занятий в 8.2</w:t>
      </w:r>
      <w:r w:rsidR="00F07253">
        <w:t>0</w:t>
      </w:r>
      <w:r>
        <w:t xml:space="preserve"> мин.</w:t>
      </w:r>
    </w:p>
    <w:p w:rsidR="00F07253" w:rsidRPr="00EC3393" w:rsidRDefault="00F07253" w:rsidP="00F07253">
      <w:pPr>
        <w:pStyle w:val="aa"/>
        <w:rPr>
          <w:sz w:val="20"/>
          <w:szCs w:val="20"/>
        </w:rPr>
      </w:pPr>
    </w:p>
    <w:p w:rsidR="00F07253" w:rsidRDefault="00F07253" w:rsidP="00F07253">
      <w:pPr>
        <w:pStyle w:val="aa"/>
        <w:numPr>
          <w:ilvl w:val="0"/>
          <w:numId w:val="16"/>
        </w:numPr>
      </w:pPr>
      <w:r>
        <w:t>Аттестация 2-9 классов по четверти.</w:t>
      </w:r>
    </w:p>
    <w:p w:rsidR="00F07253" w:rsidRDefault="00F07253" w:rsidP="00F07253">
      <w:pPr>
        <w:pStyle w:val="aa"/>
        <w:ind w:left="360"/>
      </w:pPr>
      <w:r>
        <w:t xml:space="preserve">      Учащиеся 1классов, 2 классов (в 1 полугодии) не аттестуются.</w:t>
      </w:r>
    </w:p>
    <w:p w:rsidR="00F07253" w:rsidRDefault="00F07253" w:rsidP="00F07253">
      <w:pPr>
        <w:pStyle w:val="aa"/>
        <w:ind w:left="720"/>
      </w:pPr>
      <w:r>
        <w:t xml:space="preserve">Длительность 1 четверти-9 недель, 2 четверти-7 недель, 3 четверти- 10 недель, </w:t>
      </w:r>
    </w:p>
    <w:p w:rsidR="00F07253" w:rsidRDefault="00F07253" w:rsidP="00F07253">
      <w:pPr>
        <w:pStyle w:val="aa"/>
        <w:ind w:left="720"/>
      </w:pPr>
      <w:r>
        <w:t>4 четверти-8 недель.</w:t>
      </w:r>
    </w:p>
    <w:p w:rsidR="00F07253" w:rsidRDefault="00F07253" w:rsidP="00F07253">
      <w:pPr>
        <w:pStyle w:val="aa"/>
        <w:ind w:left="720"/>
      </w:pPr>
    </w:p>
    <w:p w:rsidR="00F07253" w:rsidRDefault="00F07253" w:rsidP="00F07253">
      <w:pPr>
        <w:pStyle w:val="aa"/>
        <w:numPr>
          <w:ilvl w:val="0"/>
          <w:numId w:val="16"/>
        </w:numPr>
      </w:pPr>
      <w:r>
        <w:t>Учебный год в 9 классах заканчивается 25 мая,</w:t>
      </w:r>
    </w:p>
    <w:p w:rsidR="00F07253" w:rsidRDefault="00F07253" w:rsidP="00F07253">
      <w:pPr>
        <w:pStyle w:val="aa"/>
        <w:ind w:left="720"/>
      </w:pPr>
      <w:r>
        <w:t>В 2-8 классах с 30 мая, по мере выполнения программы</w:t>
      </w:r>
    </w:p>
    <w:p w:rsidR="00F07253" w:rsidRPr="00D4312B" w:rsidRDefault="00F07253" w:rsidP="00D4312B">
      <w:pPr>
        <w:pStyle w:val="aa"/>
        <w:ind w:left="720"/>
      </w:pPr>
      <w:r>
        <w:t>1</w:t>
      </w:r>
      <w:r w:rsidR="00D4312B">
        <w:t xml:space="preserve">  </w:t>
      </w:r>
      <w:proofErr w:type="spellStart"/>
      <w:r w:rsidR="00D4312B">
        <w:t>кл</w:t>
      </w:r>
      <w:proofErr w:type="spellEnd"/>
      <w:r w:rsidR="00D4312B">
        <w:t>.- после 33 недель занятий.</w:t>
      </w: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  <w:r w:rsidRPr="001215EA">
        <w:rPr>
          <w:rFonts w:ascii="Times New Roman" w:hAnsi="Times New Roman"/>
          <w:b/>
        </w:rPr>
        <w:t>1.3. Ин</w:t>
      </w:r>
      <w:r>
        <w:rPr>
          <w:rFonts w:ascii="Times New Roman" w:hAnsi="Times New Roman"/>
          <w:b/>
        </w:rPr>
        <w:t>формация о контингенте учащихся</w:t>
      </w:r>
    </w:p>
    <w:tbl>
      <w:tblPr>
        <w:tblW w:w="764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76"/>
        <w:gridCol w:w="992"/>
        <w:gridCol w:w="1134"/>
        <w:gridCol w:w="1312"/>
        <w:gridCol w:w="979"/>
        <w:gridCol w:w="930"/>
        <w:gridCol w:w="1024"/>
      </w:tblGrid>
      <w:tr w:rsidR="00F07253" w:rsidRPr="00E84756" w:rsidTr="00D4312B">
        <w:trPr>
          <w:cantSplit/>
          <w:trHeight w:val="269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Классы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253" w:rsidRPr="00AB7390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201</w:t>
            </w:r>
            <w:r w:rsidR="00AB7390">
              <w:rPr>
                <w:rFonts w:ascii="Times New Roman" w:hAnsi="Times New Roman"/>
                <w:highlight w:val="yellow"/>
              </w:rPr>
              <w:t>5</w:t>
            </w:r>
            <w:r w:rsidRPr="00E84756">
              <w:rPr>
                <w:rFonts w:ascii="Times New Roman" w:hAnsi="Times New Roman"/>
                <w:highlight w:val="yellow"/>
              </w:rPr>
              <w:t xml:space="preserve"> / 201</w:t>
            </w:r>
            <w:r w:rsidR="00AB7390">
              <w:rPr>
                <w:rFonts w:ascii="Times New Roman" w:hAnsi="Times New Roman"/>
                <w:highlight w:val="yellow"/>
              </w:rPr>
              <w:t>6</w:t>
            </w:r>
          </w:p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253" w:rsidRPr="00AB7390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201</w:t>
            </w:r>
            <w:r w:rsidR="00AB7390">
              <w:rPr>
                <w:rFonts w:ascii="Times New Roman" w:hAnsi="Times New Roman"/>
                <w:highlight w:val="yellow"/>
              </w:rPr>
              <w:t>6</w:t>
            </w:r>
            <w:r w:rsidRPr="00E84756">
              <w:rPr>
                <w:rFonts w:ascii="Times New Roman" w:hAnsi="Times New Roman"/>
                <w:highlight w:val="yellow"/>
              </w:rPr>
              <w:t xml:space="preserve"> / 201</w:t>
            </w:r>
            <w:r w:rsidR="00AB7390">
              <w:rPr>
                <w:rFonts w:ascii="Times New Roman" w:hAnsi="Times New Roman"/>
                <w:highlight w:val="yellow"/>
              </w:rPr>
              <w:t>7</w:t>
            </w:r>
          </w:p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53" w:rsidRPr="00AB7390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201</w:t>
            </w:r>
            <w:r w:rsidR="00AB7390">
              <w:rPr>
                <w:rFonts w:ascii="Times New Roman" w:hAnsi="Times New Roman"/>
                <w:highlight w:val="yellow"/>
              </w:rPr>
              <w:t>7</w:t>
            </w:r>
            <w:r w:rsidRPr="00E84756">
              <w:rPr>
                <w:rFonts w:ascii="Times New Roman" w:hAnsi="Times New Roman"/>
                <w:highlight w:val="yellow"/>
              </w:rPr>
              <w:t>/201</w:t>
            </w:r>
            <w:r w:rsidR="00AB7390">
              <w:rPr>
                <w:rFonts w:ascii="Times New Roman" w:hAnsi="Times New Roman"/>
                <w:highlight w:val="yellow"/>
              </w:rPr>
              <w:t>8</w:t>
            </w:r>
          </w:p>
        </w:tc>
      </w:tr>
      <w:tr w:rsidR="00F07253" w:rsidRPr="00E84756" w:rsidTr="00D4312B">
        <w:trPr>
          <w:cantSplit/>
          <w:trHeight w:val="2249"/>
        </w:trPr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количество классов - комплектов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кол-во обучающихся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количество классов - комплектов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кол-во обучающихся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количество классов - комплектов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кол-во обучающихся</w:t>
            </w:r>
          </w:p>
        </w:tc>
      </w:tr>
      <w:tr w:rsidR="00F07253" w:rsidRPr="00E84756" w:rsidTr="00D4312B">
        <w:trPr>
          <w:trHeight w:val="40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</w:tr>
      <w:tr w:rsidR="00F07253" w:rsidRPr="00E84756" w:rsidTr="00D4312B">
        <w:trPr>
          <w:trHeight w:val="42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</w:tr>
      <w:tr w:rsidR="00F07253" w:rsidRPr="00E84756" w:rsidTr="00D4312B">
        <w:trPr>
          <w:trHeight w:val="41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</w:tr>
      <w:tr w:rsidR="00F07253" w:rsidRPr="00E84756" w:rsidTr="00D4312B">
        <w:trPr>
          <w:trHeight w:val="39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</w:tr>
      <w:tr w:rsidR="00F07253" w:rsidRPr="00E84756" w:rsidTr="00D4312B">
        <w:trPr>
          <w:trHeight w:val="426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8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</w:tr>
      <w:tr w:rsidR="00F07253" w:rsidRPr="00E84756" w:rsidTr="00D4312B">
        <w:trPr>
          <w:trHeight w:val="40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9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</w:tr>
      <w:tr w:rsidR="00F07253" w:rsidRPr="00E84756" w:rsidTr="00D4312B">
        <w:trPr>
          <w:trHeight w:val="436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7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9</w:t>
            </w:r>
          </w:p>
        </w:tc>
      </w:tr>
      <w:tr w:rsidR="00F07253" w:rsidRPr="00E84756" w:rsidTr="00D4312B">
        <w:trPr>
          <w:trHeight w:val="38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8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</w:tr>
      <w:tr w:rsidR="00F07253" w:rsidRPr="00E84756" w:rsidTr="00D4312B">
        <w:trPr>
          <w:trHeight w:val="43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5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9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7</w:t>
            </w:r>
          </w:p>
        </w:tc>
      </w:tr>
      <w:tr w:rsidR="00F07253" w:rsidRPr="00E75E35" w:rsidTr="00D4312B">
        <w:trPr>
          <w:trHeight w:val="396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Итого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AB7390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32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>9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D4312B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36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84756" w:rsidRDefault="00F07253" w:rsidP="00B61A5D">
            <w:pPr>
              <w:ind w:left="244" w:hanging="244"/>
              <w:rPr>
                <w:rFonts w:ascii="Times New Roman" w:hAnsi="Times New Roman"/>
                <w:highlight w:val="yellow"/>
              </w:rPr>
            </w:pPr>
            <w:r w:rsidRPr="00E84756">
              <w:rPr>
                <w:rFonts w:ascii="Times New Roman" w:hAnsi="Times New Roman"/>
                <w:highlight w:val="yellow"/>
              </w:rPr>
              <w:t xml:space="preserve">        9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07253" w:rsidRPr="00E75E35" w:rsidRDefault="00D4312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</w:tbl>
    <w:p w:rsidR="00F07253" w:rsidRDefault="00F07253" w:rsidP="00F07253">
      <w:pPr>
        <w:spacing w:line="360" w:lineRule="auto"/>
        <w:contextualSpacing/>
        <w:rPr>
          <w:rFonts w:ascii="Times New Roman" w:hAnsi="Times New Roman"/>
          <w:b/>
        </w:rPr>
      </w:pPr>
    </w:p>
    <w:p w:rsidR="00F07253" w:rsidRPr="001215EA" w:rsidRDefault="00F07253" w:rsidP="00F07253">
      <w:pPr>
        <w:tabs>
          <w:tab w:val="left" w:pos="0"/>
        </w:tabs>
        <w:ind w:firstLine="900"/>
        <w:rPr>
          <w:rFonts w:ascii="Times New Roman" w:hAnsi="Times New Roman"/>
          <w:b/>
        </w:rPr>
      </w:pPr>
      <w:r w:rsidRPr="001215EA">
        <w:rPr>
          <w:rFonts w:ascii="Times New Roman" w:hAnsi="Times New Roman"/>
          <w:b/>
        </w:rPr>
        <w:lastRenderedPageBreak/>
        <w:t>Характеристика учащихся по социально-демографическим параметрам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  <w:b/>
                <w:bCs w:val="0"/>
              </w:rPr>
              <w:t>Качественный состав: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Количество семей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Процент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полных семей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82%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неполных семей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18%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опекаемых семей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многодетных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32  %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  <w:b/>
                <w:bCs w:val="0"/>
              </w:rPr>
              <w:t>Характеристика семей: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Количество семей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Процент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малообеспеченных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D4312B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75</w:t>
            </w:r>
            <w:r w:rsidR="00F07253" w:rsidRPr="00E75E35">
              <w:rPr>
                <w:rFonts w:ascii="Times New Roman" w:hAnsi="Times New Roman"/>
                <w:bCs w:val="0"/>
              </w:rPr>
              <w:t>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неблагополучных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D4312B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D4312B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  <w:r w:rsidR="00F07253" w:rsidRPr="00E75E35">
              <w:rPr>
                <w:rFonts w:ascii="Times New Roman" w:hAnsi="Times New Roman"/>
                <w:bCs w:val="0"/>
              </w:rPr>
              <w:t>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пострадавших от чернобыльской аварии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семей из числа беженцев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  <w:b/>
                <w:bCs w:val="0"/>
              </w:rPr>
              <w:t>Социальный состав родителей: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Количество семей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Процент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рабочие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36%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служащие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21%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военнослужащие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предприниматели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7%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пенсионеры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11%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безработные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25%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  <w:b/>
                <w:bCs w:val="0"/>
              </w:rPr>
              <w:t>Образовательный уровень родителей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Количество семей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Процент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с высшим образованием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D4312B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3,6%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со средним специальным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28%</w:t>
            </w:r>
          </w:p>
        </w:tc>
      </w:tr>
      <w:tr w:rsidR="00F07253" w:rsidRPr="00E75E35" w:rsidTr="00B61A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со средним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E75E35" w:rsidRDefault="00F07253" w:rsidP="00B61A5D">
            <w:pPr>
              <w:snapToGrid w:val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68,4%</w:t>
            </w:r>
          </w:p>
        </w:tc>
      </w:tr>
    </w:tbl>
    <w:p w:rsidR="00F07253" w:rsidRDefault="00F07253" w:rsidP="00F07253">
      <w:pPr>
        <w:spacing w:line="360" w:lineRule="auto"/>
        <w:contextualSpacing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rPr>
          <w:rFonts w:ascii="Times New Roman" w:hAnsi="Times New Roman"/>
          <w:b/>
          <w:spacing w:val="7"/>
        </w:rPr>
      </w:pPr>
      <w:r w:rsidRPr="00D96CB5">
        <w:rPr>
          <w:rFonts w:ascii="Times New Roman" w:hAnsi="Times New Roman"/>
          <w:b/>
          <w:spacing w:val="7"/>
        </w:rPr>
        <w:t>1.4. Инф</w:t>
      </w:r>
      <w:r>
        <w:rPr>
          <w:rFonts w:ascii="Times New Roman" w:hAnsi="Times New Roman"/>
          <w:b/>
          <w:spacing w:val="7"/>
        </w:rPr>
        <w:t xml:space="preserve">ормация </w:t>
      </w:r>
      <w:r w:rsidRPr="00D96CB5">
        <w:rPr>
          <w:rFonts w:ascii="Times New Roman" w:hAnsi="Times New Roman"/>
          <w:b/>
          <w:spacing w:val="7"/>
        </w:rPr>
        <w:t>о педагогических кадрах</w:t>
      </w:r>
    </w:p>
    <w:p w:rsidR="00F07253" w:rsidRDefault="00F07253" w:rsidP="00F07253">
      <w:pPr>
        <w:jc w:val="both"/>
        <w:rPr>
          <w:rFonts w:ascii="Times New Roman" w:hAnsi="Times New Roman"/>
          <w:b/>
        </w:rPr>
      </w:pPr>
    </w:p>
    <w:p w:rsidR="00F07253" w:rsidRDefault="00F07253" w:rsidP="00F0725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а)</w:t>
      </w:r>
      <w:r w:rsidR="00D4312B">
        <w:rPr>
          <w:rFonts w:ascii="Times New Roman" w:hAnsi="Times New Roman"/>
          <w:b/>
        </w:rPr>
        <w:t xml:space="preserve"> У</w:t>
      </w:r>
      <w:r w:rsidRPr="00AD7ADF">
        <w:rPr>
          <w:rFonts w:ascii="Times New Roman" w:hAnsi="Times New Roman"/>
          <w:b/>
        </w:rPr>
        <w:t xml:space="preserve">комплектованность педагогическими кадрами, их качественный состав  </w:t>
      </w:r>
    </w:p>
    <w:p w:rsidR="00F07253" w:rsidRPr="00F16462" w:rsidRDefault="00F07253" w:rsidP="00F07253">
      <w:pPr>
        <w:jc w:val="both"/>
        <w:rPr>
          <w:rFonts w:ascii="Times New Roman" w:hAnsi="Times New Roman"/>
          <w:b/>
          <w:i/>
        </w:rPr>
      </w:pPr>
    </w:p>
    <w:tbl>
      <w:tblPr>
        <w:tblW w:w="907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78"/>
        <w:gridCol w:w="1082"/>
        <w:gridCol w:w="959"/>
        <w:gridCol w:w="1082"/>
        <w:gridCol w:w="1205"/>
        <w:gridCol w:w="1356"/>
        <w:gridCol w:w="1133"/>
        <w:gridCol w:w="1180"/>
      </w:tblGrid>
      <w:tr w:rsidR="00F07253" w:rsidRPr="00F16462" w:rsidTr="00B61A5D">
        <w:trPr>
          <w:trHeight w:val="504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AD7ADF">
              <w:rPr>
                <w:rFonts w:ascii="Times New Roman" w:hAnsi="Times New Roman"/>
              </w:rPr>
              <w:t>год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AD7ADF">
              <w:rPr>
                <w:rFonts w:ascii="Times New Roman" w:hAnsi="Times New Roman"/>
              </w:rPr>
              <w:t>ВК</w:t>
            </w:r>
            <w:r>
              <w:rPr>
                <w:rFonts w:ascii="Times New Roman" w:hAnsi="Times New Roman"/>
              </w:rPr>
              <w:t xml:space="preserve"> (чел.)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AD7ADF"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(чел.)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AD7ADF"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(чел.)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AD7ADF">
              <w:rPr>
                <w:rFonts w:ascii="Times New Roman" w:hAnsi="Times New Roman"/>
              </w:rPr>
              <w:t>б</w:t>
            </w:r>
            <w:r w:rsidRPr="00AD7ADF">
              <w:rPr>
                <w:rFonts w:ascii="Times New Roman" w:hAnsi="Times New Roman"/>
                <w:lang w:val="en-US"/>
              </w:rPr>
              <w:t>/</w:t>
            </w:r>
            <w:r w:rsidRPr="00AD7ADF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 (чел.)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7253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занимаемой должности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7253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Кол-во</w:t>
            </w:r>
          </w:p>
          <w:p w:rsidR="00F07253" w:rsidRPr="00AD7ADF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учителей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AD7ADF">
              <w:rPr>
                <w:rFonts w:ascii="Times New Roman" w:hAnsi="Times New Roman"/>
              </w:rPr>
              <w:t xml:space="preserve">% учителей ВК, </w:t>
            </w:r>
            <w:r w:rsidRPr="00AD7ADF">
              <w:rPr>
                <w:rFonts w:ascii="Times New Roman" w:hAnsi="Times New Roman"/>
                <w:lang w:val="en-US"/>
              </w:rPr>
              <w:t>I</w:t>
            </w:r>
            <w:r w:rsidRPr="00AD7ADF">
              <w:rPr>
                <w:rFonts w:ascii="Times New Roman" w:hAnsi="Times New Roman"/>
              </w:rPr>
              <w:t xml:space="preserve"> к.</w:t>
            </w:r>
          </w:p>
        </w:tc>
      </w:tr>
      <w:tr w:rsidR="00F07253" w:rsidRPr="00F16462" w:rsidTr="00B61A5D">
        <w:trPr>
          <w:trHeight w:val="370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D4312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2015/16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D4312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7253" w:rsidRDefault="00D4312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D4312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653F55">
              <w:rPr>
                <w:rFonts w:ascii="Times New Roman" w:hAnsi="Times New Roman"/>
              </w:rPr>
              <w:t>5,7</w:t>
            </w:r>
          </w:p>
        </w:tc>
      </w:tr>
      <w:tr w:rsidR="00F07253" w:rsidRPr="00F16462" w:rsidTr="00B61A5D">
        <w:trPr>
          <w:trHeight w:val="370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D4312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2016/17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D4312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7253" w:rsidRPr="00AD7ADF" w:rsidRDefault="00F047C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7253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47C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653F55">
              <w:rPr>
                <w:rFonts w:ascii="Times New Roman" w:hAnsi="Times New Roman"/>
              </w:rPr>
              <w:t>0</w:t>
            </w:r>
          </w:p>
        </w:tc>
      </w:tr>
      <w:tr w:rsidR="00F07253" w:rsidRPr="00F16462" w:rsidTr="00B61A5D">
        <w:trPr>
          <w:trHeight w:val="370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D4312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  <w:r w:rsidR="00F07253">
              <w:rPr>
                <w:rFonts w:ascii="Times New Roman" w:hAnsi="Times New Roman"/>
              </w:rPr>
              <w:t>/</w:t>
            </w:r>
            <w:r w:rsidR="00F07253" w:rsidRPr="00AD7AD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7253" w:rsidRPr="00AD7ADF" w:rsidRDefault="00F047C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7253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F07253" w:rsidRPr="00AD7ADF" w:rsidRDefault="00F047C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653F55">
              <w:rPr>
                <w:rFonts w:ascii="Times New Roman" w:hAnsi="Times New Roman"/>
              </w:rPr>
              <w:t>0</w:t>
            </w:r>
          </w:p>
        </w:tc>
      </w:tr>
    </w:tbl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653F55" w:rsidRDefault="00653F55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</w:p>
    <w:p w:rsidR="00F07253" w:rsidRPr="00E75E35" w:rsidRDefault="00F07253" w:rsidP="00F07253">
      <w:pPr>
        <w:pStyle w:val="a4"/>
        <w:spacing w:after="0"/>
        <w:rPr>
          <w:rFonts w:ascii="Times New Roman" w:hAnsi="Times New Roman"/>
          <w:b/>
          <w:bCs w:val="0"/>
        </w:rPr>
      </w:pPr>
      <w:r>
        <w:rPr>
          <w:rFonts w:ascii="Times New Roman" w:hAnsi="Times New Roman"/>
          <w:b/>
          <w:bCs w:val="0"/>
          <w:color w:val="000000"/>
        </w:rPr>
        <w:t>б</w:t>
      </w:r>
      <w:r w:rsidRPr="00E75E35">
        <w:rPr>
          <w:rFonts w:ascii="Times New Roman" w:hAnsi="Times New Roman"/>
          <w:b/>
          <w:bCs w:val="0"/>
          <w:color w:val="000000"/>
        </w:rPr>
        <w:t>) Количество</w:t>
      </w:r>
      <w:r w:rsidRPr="00E75E35">
        <w:rPr>
          <w:rFonts w:ascii="Times New Roman" w:hAnsi="Times New Roman"/>
          <w:b/>
          <w:bCs w:val="0"/>
        </w:rPr>
        <w:t xml:space="preserve"> руководящих и педагогических работников ОУ</w:t>
      </w:r>
    </w:p>
    <w:p w:rsidR="00F07253" w:rsidRDefault="00F07253" w:rsidP="00F07253">
      <w:pPr>
        <w:jc w:val="both"/>
        <w:rPr>
          <w:rFonts w:ascii="Times New Roman" w:hAnsi="Times New Roman"/>
        </w:rPr>
      </w:pPr>
    </w:p>
    <w:tbl>
      <w:tblPr>
        <w:tblW w:w="10559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497"/>
        <w:gridCol w:w="637"/>
        <w:gridCol w:w="423"/>
        <w:gridCol w:w="426"/>
        <w:gridCol w:w="392"/>
        <w:gridCol w:w="464"/>
        <w:gridCol w:w="285"/>
        <w:gridCol w:w="281"/>
        <w:gridCol w:w="390"/>
        <w:gridCol w:w="351"/>
        <w:gridCol w:w="253"/>
        <w:gridCol w:w="420"/>
        <w:gridCol w:w="505"/>
        <w:gridCol w:w="490"/>
        <w:gridCol w:w="315"/>
        <w:gridCol w:w="405"/>
        <w:gridCol w:w="236"/>
        <w:gridCol w:w="304"/>
        <w:gridCol w:w="326"/>
        <w:gridCol w:w="394"/>
        <w:gridCol w:w="326"/>
        <w:gridCol w:w="312"/>
      </w:tblGrid>
      <w:tr w:rsidR="00F07253" w:rsidRPr="00E75E35" w:rsidTr="00B61A5D">
        <w:trPr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Учебный год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всего штатных руководящих и педагогических работников*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 xml:space="preserve">количество руководящих </w:t>
            </w:r>
          </w:p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работников*</w:t>
            </w:r>
          </w:p>
        </w:tc>
        <w:tc>
          <w:tcPr>
            <w:tcW w:w="43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361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Из общей численности руководящих и педагогических работников имеют образование </w:t>
            </w:r>
          </w:p>
          <w:p w:rsidR="00F07253" w:rsidRPr="00E75E35" w:rsidRDefault="00F07253" w:rsidP="00B61A5D">
            <w:pPr>
              <w:pStyle w:val="a4"/>
              <w:spacing w:after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(в том числе совместителей)</w:t>
            </w:r>
          </w:p>
        </w:tc>
      </w:tr>
      <w:tr w:rsidR="00F07253" w:rsidRPr="00E75E35" w:rsidTr="00B61A5D">
        <w:trPr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bCs w:val="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bCs w:val="0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bCs w:val="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Количество</w:t>
            </w:r>
          </w:p>
        </w:tc>
        <w:tc>
          <w:tcPr>
            <w:tcW w:w="1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jc w:val="center"/>
              <w:rPr>
                <w:rFonts w:ascii="Times New Roman" w:hAnsi="Times New Roman"/>
                <w:b/>
                <w:bCs w:val="0"/>
                <w:iCs/>
              </w:rPr>
            </w:pPr>
            <w:r w:rsidRPr="00E75E35">
              <w:rPr>
                <w:rFonts w:ascii="Times New Roman" w:hAnsi="Times New Roman"/>
              </w:rPr>
              <w:t xml:space="preserve">Из них основных 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Из них внешних</w:t>
            </w:r>
          </w:p>
          <w:p w:rsidR="00F07253" w:rsidRPr="00E75E35" w:rsidRDefault="00F07253" w:rsidP="00B61A5D">
            <w:pPr>
              <w:pStyle w:val="a4"/>
              <w:spacing w:after="0"/>
              <w:jc w:val="center"/>
              <w:rPr>
                <w:rFonts w:ascii="Times New Roman" w:hAnsi="Times New Roman"/>
                <w:b/>
                <w:bCs w:val="0"/>
                <w:iCs/>
              </w:rPr>
            </w:pPr>
            <w:r w:rsidRPr="00E75E35">
              <w:rPr>
                <w:rFonts w:ascii="Times New Roman" w:hAnsi="Times New Roman"/>
              </w:rPr>
              <w:t>совместителей</w:t>
            </w:r>
          </w:p>
        </w:tc>
        <w:tc>
          <w:tcPr>
            <w:tcW w:w="361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</w:p>
        </w:tc>
      </w:tr>
      <w:tr w:rsidR="00F07253" w:rsidRPr="00E75E35" w:rsidTr="00B61A5D">
        <w:trPr>
          <w:cantSplit/>
          <w:trHeight w:val="314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bCs w:val="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bCs w:val="0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bCs w:val="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педагогических </w:t>
            </w:r>
          </w:p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работников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количество (%)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  <w:b/>
                <w:bCs w:val="0"/>
              </w:rPr>
            </w:pPr>
            <w:r w:rsidRPr="00E75E35">
              <w:rPr>
                <w:rFonts w:ascii="Times New Roman" w:hAnsi="Times New Roman"/>
              </w:rPr>
              <w:t>из них внутренних совместителей (%)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количество  (%)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из них преподавателей других ОУ (%)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pStyle w:val="a4"/>
              <w:spacing w:after="0"/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 xml:space="preserve">из них преподавателей </w:t>
            </w:r>
            <w:proofErr w:type="spellStart"/>
            <w:r w:rsidRPr="00E75E35">
              <w:rPr>
                <w:rFonts w:ascii="Times New Roman" w:hAnsi="Times New Roman"/>
              </w:rPr>
              <w:t>ССУЗов</w:t>
            </w:r>
            <w:proofErr w:type="spellEnd"/>
            <w:r w:rsidRPr="00E75E35">
              <w:rPr>
                <w:rFonts w:ascii="Times New Roman" w:hAnsi="Times New Roman"/>
              </w:rPr>
              <w:t>/ВУЗов (%)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высшее педагогическое образование (%)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высшее непедагогическое образование (%)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незаконченное высшее(%)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среднее специальное (%)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E75E35" w:rsidRDefault="00F07253" w:rsidP="00B61A5D">
            <w:pPr>
              <w:ind w:left="113" w:right="113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среднее (%)</w:t>
            </w:r>
          </w:p>
        </w:tc>
      </w:tr>
      <w:tr w:rsidR="00F07253" w:rsidRPr="00E75E35" w:rsidTr="00B61A5D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2015/ 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9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ind w:left="-300" w:firstLine="30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77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28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22</w:t>
            </w: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100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</w:tr>
      <w:tr w:rsidR="00F07253" w:rsidRPr="00E75E35" w:rsidTr="00B61A5D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2016/2017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ind w:left="-300" w:firstLine="30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9</w:t>
            </w:r>
            <w:r w:rsidR="00F07253"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90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85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0</w:t>
            </w:r>
          </w:p>
        </w:tc>
      </w:tr>
      <w:tr w:rsidR="00F07253" w:rsidRPr="00E75E35" w:rsidTr="00B61A5D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2017/2018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653F55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ind w:left="-300" w:firstLine="30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90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93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47CB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E75E35" w:rsidRDefault="00F07253" w:rsidP="00B61A5D">
            <w:pPr>
              <w:pStyle w:val="a4"/>
              <w:spacing w:after="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0</w:t>
            </w:r>
          </w:p>
        </w:tc>
      </w:tr>
    </w:tbl>
    <w:p w:rsidR="00F07253" w:rsidRDefault="00F07253" w:rsidP="00F07253">
      <w:pPr>
        <w:pStyle w:val="a4"/>
        <w:spacing w:after="0"/>
        <w:rPr>
          <w:rFonts w:ascii="Times New Roman" w:hAnsi="Times New Roman"/>
          <w:b/>
          <w:bCs w:val="0"/>
        </w:rPr>
      </w:pPr>
    </w:p>
    <w:p w:rsidR="00F07253" w:rsidRPr="00E75E35" w:rsidRDefault="00F07253" w:rsidP="00F07253">
      <w:pPr>
        <w:pStyle w:val="a4"/>
        <w:spacing w:after="0"/>
        <w:rPr>
          <w:rFonts w:ascii="Times New Roman" w:hAnsi="Times New Roman"/>
          <w:b/>
          <w:bCs w:val="0"/>
          <w:color w:val="000000"/>
        </w:rPr>
      </w:pPr>
      <w:r>
        <w:rPr>
          <w:rFonts w:ascii="Times New Roman" w:hAnsi="Times New Roman"/>
          <w:b/>
          <w:bCs w:val="0"/>
        </w:rPr>
        <w:t>в</w:t>
      </w:r>
      <w:r w:rsidRPr="00E75E35">
        <w:rPr>
          <w:rFonts w:ascii="Times New Roman" w:hAnsi="Times New Roman"/>
          <w:b/>
          <w:bCs w:val="0"/>
        </w:rPr>
        <w:t>) Сведения о стаже работников ОУ</w:t>
      </w:r>
    </w:p>
    <w:p w:rsidR="00F07253" w:rsidRPr="00E75E35" w:rsidRDefault="00F07253" w:rsidP="00F07253">
      <w:pPr>
        <w:shd w:val="clear" w:color="auto" w:fill="FFFFFF"/>
        <w:spacing w:before="48"/>
        <w:rPr>
          <w:rFonts w:ascii="Times New Roman" w:hAnsi="Times New Roman"/>
          <w:b/>
          <w:bCs w:val="0"/>
          <w:spacing w:val="-1"/>
        </w:rPr>
      </w:pPr>
      <w:r w:rsidRPr="00E75E35">
        <w:rPr>
          <w:rFonts w:ascii="Times New Roman" w:hAnsi="Times New Roman"/>
          <w:b/>
          <w:bCs w:val="0"/>
          <w:spacing w:val="-1"/>
        </w:rPr>
        <w:t>(</w:t>
      </w:r>
      <w:r w:rsidR="00F047CB">
        <w:rPr>
          <w:rFonts w:ascii="Times New Roman" w:hAnsi="Times New Roman"/>
          <w:bCs w:val="0"/>
          <w:spacing w:val="-1"/>
        </w:rPr>
        <w:t>по состоянию на начало 2017/2018</w:t>
      </w:r>
      <w:r w:rsidRPr="00E75E35">
        <w:rPr>
          <w:rFonts w:ascii="Times New Roman" w:hAnsi="Times New Roman"/>
          <w:bCs w:val="0"/>
          <w:spacing w:val="-1"/>
        </w:rPr>
        <w:t xml:space="preserve"> учебного года</w:t>
      </w:r>
      <w:r w:rsidRPr="00E75E35">
        <w:rPr>
          <w:rFonts w:ascii="Times New Roman" w:hAnsi="Times New Roman"/>
          <w:b/>
          <w:bCs w:val="0"/>
          <w:spacing w:val="-1"/>
        </w:rPr>
        <w:t>)</w:t>
      </w:r>
    </w:p>
    <w:p w:rsidR="00F07253" w:rsidRPr="00E75E35" w:rsidRDefault="00F07253" w:rsidP="00F07253">
      <w:pPr>
        <w:shd w:val="clear" w:color="auto" w:fill="FFFFFF"/>
        <w:spacing w:before="48"/>
        <w:ind w:firstLine="360"/>
        <w:jc w:val="center"/>
        <w:rPr>
          <w:rFonts w:ascii="Times New Roman" w:hAnsi="Times New Roman"/>
          <w:b/>
        </w:rPr>
      </w:pPr>
    </w:p>
    <w:tbl>
      <w:tblPr>
        <w:tblW w:w="10397" w:type="dxa"/>
        <w:tblInd w:w="-68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7"/>
        <w:gridCol w:w="1440"/>
        <w:gridCol w:w="1800"/>
        <w:gridCol w:w="1620"/>
        <w:gridCol w:w="1620"/>
        <w:gridCol w:w="1620"/>
      </w:tblGrid>
      <w:tr w:rsidR="00F07253" w:rsidRPr="00E75E35" w:rsidTr="00B61A5D">
        <w:trPr>
          <w:trHeight w:hRule="exact" w:val="326"/>
        </w:trPr>
        <w:tc>
          <w:tcPr>
            <w:tcW w:w="22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253" w:rsidRPr="00E75E35" w:rsidRDefault="00F07253" w:rsidP="00B61A5D">
            <w:pPr>
              <w:pStyle w:val="a4"/>
              <w:spacing w:after="0"/>
              <w:ind w:left="-103"/>
              <w:jc w:val="center"/>
              <w:rPr>
                <w:rFonts w:ascii="Times New Roman" w:hAnsi="Times New Roman"/>
                <w:bCs w:val="0"/>
              </w:rPr>
            </w:pPr>
            <w:r w:rsidRPr="00E75E35">
              <w:rPr>
                <w:rFonts w:ascii="Times New Roman" w:hAnsi="Times New Roman"/>
                <w:bCs w:val="0"/>
              </w:rPr>
              <w:t>Категории</w:t>
            </w:r>
          </w:p>
          <w:p w:rsidR="00F07253" w:rsidRPr="00E75E35" w:rsidRDefault="00F07253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  <w:bCs w:val="0"/>
              </w:rPr>
              <w:t>работников</w:t>
            </w:r>
          </w:p>
        </w:tc>
        <w:tc>
          <w:tcPr>
            <w:tcW w:w="81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253" w:rsidRPr="00E75E35" w:rsidRDefault="00F07253" w:rsidP="00B61A5D">
            <w:pPr>
              <w:shd w:val="clear" w:color="auto" w:fill="FFFFFF"/>
              <w:ind w:right="708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Стаж педагогической работы</w:t>
            </w:r>
          </w:p>
          <w:p w:rsidR="00F07253" w:rsidRPr="00E75E35" w:rsidRDefault="00F07253" w:rsidP="00B61A5D">
            <w:pPr>
              <w:shd w:val="clear" w:color="auto" w:fill="FFFFFF"/>
              <w:ind w:right="708"/>
              <w:jc w:val="center"/>
              <w:rPr>
                <w:rFonts w:ascii="Times New Roman" w:hAnsi="Times New Roman"/>
              </w:rPr>
            </w:pPr>
          </w:p>
          <w:p w:rsidR="00F07253" w:rsidRPr="00E75E35" w:rsidRDefault="00F07253" w:rsidP="00B61A5D">
            <w:pPr>
              <w:shd w:val="clear" w:color="auto" w:fill="FFFFFF"/>
              <w:ind w:right="708"/>
              <w:jc w:val="center"/>
              <w:rPr>
                <w:rFonts w:ascii="Times New Roman" w:hAnsi="Times New Roman"/>
              </w:rPr>
            </w:pPr>
          </w:p>
          <w:p w:rsidR="00F07253" w:rsidRPr="00E75E35" w:rsidRDefault="00F07253" w:rsidP="00B61A5D">
            <w:pPr>
              <w:shd w:val="clear" w:color="auto" w:fill="FFFFFF"/>
              <w:ind w:right="708"/>
              <w:jc w:val="center"/>
              <w:rPr>
                <w:rFonts w:ascii="Times New Roman" w:hAnsi="Times New Roman"/>
              </w:rPr>
            </w:pPr>
          </w:p>
        </w:tc>
      </w:tr>
      <w:tr w:rsidR="00F07253" w:rsidRPr="00E75E35" w:rsidTr="00B61A5D">
        <w:trPr>
          <w:cantSplit/>
          <w:trHeight w:val="322"/>
        </w:trPr>
        <w:tc>
          <w:tcPr>
            <w:tcW w:w="22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253" w:rsidRPr="00E75E35" w:rsidRDefault="00F07253" w:rsidP="00B61A5D">
            <w:pPr>
              <w:shd w:val="clear" w:color="auto" w:fill="FFFFFF"/>
              <w:ind w:left="98" w:right="26"/>
              <w:jc w:val="center"/>
              <w:rPr>
                <w:rFonts w:ascii="Times New Roman" w:hAnsi="Times New Roman"/>
                <w:spacing w:val="-10"/>
              </w:rPr>
            </w:pPr>
            <w:r w:rsidRPr="00E75E35">
              <w:rPr>
                <w:rFonts w:ascii="Times New Roman" w:hAnsi="Times New Roman"/>
              </w:rPr>
              <w:t>до 2 лет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253" w:rsidRPr="00E75E35" w:rsidRDefault="00F07253" w:rsidP="00B61A5D">
            <w:pPr>
              <w:shd w:val="clear" w:color="auto" w:fill="FFFFFF"/>
              <w:ind w:left="98" w:right="26"/>
              <w:jc w:val="center"/>
              <w:rPr>
                <w:rFonts w:ascii="Times New Roman" w:hAnsi="Times New Roman"/>
                <w:spacing w:val="-10"/>
              </w:rPr>
            </w:pPr>
            <w:r w:rsidRPr="00E75E35">
              <w:rPr>
                <w:rFonts w:ascii="Times New Roman" w:hAnsi="Times New Roman"/>
                <w:spacing w:val="-10"/>
              </w:rPr>
              <w:t>от 2 до 5 лет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253" w:rsidRPr="00E75E35" w:rsidRDefault="00F07253" w:rsidP="00B61A5D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pacing w:val="-5"/>
              </w:rPr>
            </w:pPr>
            <w:r w:rsidRPr="00E75E35">
              <w:rPr>
                <w:rFonts w:ascii="Times New Roman" w:hAnsi="Times New Roman"/>
              </w:rPr>
              <w:t>от  5 до 10 лет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253" w:rsidRPr="00E75E35" w:rsidRDefault="00F07253" w:rsidP="00B61A5D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pacing w:val="-7"/>
              </w:rPr>
            </w:pPr>
            <w:r w:rsidRPr="00E75E35">
              <w:rPr>
                <w:rFonts w:ascii="Times New Roman" w:hAnsi="Times New Roman"/>
                <w:spacing w:val="-7"/>
              </w:rPr>
              <w:t>от  10 до 20  лет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253" w:rsidRPr="00E75E35" w:rsidRDefault="00F07253" w:rsidP="00B61A5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spacing w:val="-8"/>
              </w:rPr>
            </w:pPr>
            <w:r w:rsidRPr="00E75E35">
              <w:rPr>
                <w:rFonts w:ascii="Times New Roman" w:hAnsi="Times New Roman"/>
                <w:spacing w:val="-8"/>
              </w:rPr>
              <w:t>свы</w:t>
            </w:r>
            <w:r w:rsidRPr="00E75E35">
              <w:rPr>
                <w:rFonts w:ascii="Times New Roman" w:hAnsi="Times New Roman"/>
                <w:spacing w:val="-15"/>
              </w:rPr>
              <w:t>ше 20</w:t>
            </w:r>
            <w:r w:rsidRPr="00E75E35">
              <w:rPr>
                <w:rFonts w:ascii="Times New Roman" w:hAnsi="Times New Roman"/>
                <w:spacing w:val="-11"/>
              </w:rPr>
              <w:t xml:space="preserve"> лет</w:t>
            </w:r>
          </w:p>
        </w:tc>
      </w:tr>
      <w:tr w:rsidR="00F07253" w:rsidRPr="00E75E35" w:rsidTr="00B61A5D">
        <w:trPr>
          <w:cantSplit/>
          <w:trHeight w:val="464"/>
        </w:trPr>
        <w:tc>
          <w:tcPr>
            <w:tcW w:w="22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18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spacing w:val="-5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spacing w:val="-7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253" w:rsidRPr="00E75E35" w:rsidRDefault="00F07253" w:rsidP="00B61A5D">
            <w:pPr>
              <w:rPr>
                <w:rFonts w:ascii="Times New Roman" w:hAnsi="Times New Roman"/>
                <w:spacing w:val="-8"/>
              </w:rPr>
            </w:pPr>
          </w:p>
        </w:tc>
      </w:tr>
      <w:tr w:rsidR="00F07253" w:rsidRPr="00E75E35" w:rsidTr="00B61A5D">
        <w:trPr>
          <w:trHeight w:hRule="exact" w:val="335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pStyle w:val="a4"/>
              <w:spacing w:after="0"/>
              <w:ind w:left="72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Директор школы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</w:p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</w:p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47C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47CB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F07253" w:rsidRPr="00E75E35" w:rsidTr="00B61A5D">
        <w:trPr>
          <w:trHeight w:hRule="exact" w:val="567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pStyle w:val="a4"/>
              <w:spacing w:after="0"/>
              <w:ind w:left="72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Заместители директора школы*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</w:tr>
      <w:tr w:rsidR="00F07253" w:rsidRPr="00E75E35" w:rsidTr="00B61A5D">
        <w:trPr>
          <w:trHeight w:hRule="exact" w:val="420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pStyle w:val="a4"/>
              <w:spacing w:after="0"/>
              <w:ind w:left="72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Учителя 1-4 классов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47CB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07253" w:rsidRPr="00E75E35" w:rsidTr="00B61A5D">
        <w:trPr>
          <w:trHeight w:hRule="exact" w:val="710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pStyle w:val="a4"/>
              <w:spacing w:after="0"/>
              <w:ind w:left="72"/>
              <w:rPr>
                <w:rFonts w:ascii="Times New Roman" w:hAnsi="Times New Roman"/>
                <w:lang w:val="en-US"/>
              </w:rPr>
            </w:pPr>
            <w:r w:rsidRPr="00E75E35">
              <w:rPr>
                <w:rFonts w:ascii="Times New Roman" w:hAnsi="Times New Roman"/>
              </w:rPr>
              <w:t xml:space="preserve">Учителя 5-9 классов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47C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47CB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47CB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F07253" w:rsidRPr="00E75E35" w:rsidTr="00B61A5D">
        <w:trPr>
          <w:trHeight w:hRule="exact" w:val="1151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pStyle w:val="a4"/>
              <w:spacing w:after="0"/>
              <w:ind w:left="72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Учителя музыки, ИЗО, физической культуры, трудового обучения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47CB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47CB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253" w:rsidRPr="00E75E35" w:rsidRDefault="00F07253" w:rsidP="00B61A5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</w:tr>
    </w:tbl>
    <w:p w:rsidR="00F07253" w:rsidRDefault="00F07253" w:rsidP="00F07253">
      <w:pPr>
        <w:rPr>
          <w:rFonts w:ascii="Times New Roman" w:hAnsi="Times New Roman"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B74BA9" w:rsidRDefault="00B74BA9" w:rsidP="00F07253">
      <w:pPr>
        <w:rPr>
          <w:rFonts w:ascii="Times New Roman" w:hAnsi="Times New Roman"/>
          <w:b/>
        </w:rPr>
      </w:pPr>
    </w:p>
    <w:p w:rsidR="00F07253" w:rsidRPr="00472BD9" w:rsidRDefault="00F07253" w:rsidP="00F07253">
      <w:pPr>
        <w:rPr>
          <w:rFonts w:ascii="Times New Roman" w:hAnsi="Times New Roman"/>
          <w:b/>
        </w:rPr>
      </w:pPr>
      <w:r w:rsidRPr="00472BD9">
        <w:rPr>
          <w:rFonts w:ascii="Times New Roman" w:hAnsi="Times New Roman"/>
          <w:b/>
        </w:rPr>
        <w:t>г)  количество  работников,  имеющих  отличия:</w:t>
      </w:r>
    </w:p>
    <w:p w:rsidR="00F07253" w:rsidRDefault="00F07253" w:rsidP="00F07253">
      <w:pPr>
        <w:tabs>
          <w:tab w:val="left" w:pos="0"/>
        </w:tabs>
        <w:jc w:val="both"/>
        <w:rPr>
          <w:rFonts w:ascii="Times New Roman" w:hAnsi="Times New Roman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06"/>
        <w:gridCol w:w="1606"/>
        <w:gridCol w:w="1606"/>
        <w:gridCol w:w="1606"/>
        <w:gridCol w:w="1373"/>
        <w:gridCol w:w="1860"/>
      </w:tblGrid>
      <w:tr w:rsidR="00F07253" w:rsidRPr="00E75E35" w:rsidTr="00B61A5D"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Отличник  народного  просвещения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Почетный  работник  общего  образования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Награждены  грамотами  РФ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Награждены  грамотами Минобразования Оренбургской области</w:t>
            </w:r>
          </w:p>
        </w:tc>
        <w:tc>
          <w:tcPr>
            <w:tcW w:w="1373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Ветеран  труда</w:t>
            </w:r>
          </w:p>
        </w:tc>
        <w:tc>
          <w:tcPr>
            <w:tcW w:w="1860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Награждены  грамотами ОО Новоорского района</w:t>
            </w:r>
          </w:p>
        </w:tc>
      </w:tr>
      <w:tr w:rsidR="00F07253" w:rsidRPr="00E75E35" w:rsidTr="00B61A5D"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0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1</w:t>
            </w:r>
          </w:p>
        </w:tc>
        <w:tc>
          <w:tcPr>
            <w:tcW w:w="1373" w:type="dxa"/>
          </w:tcPr>
          <w:p w:rsidR="00F07253" w:rsidRPr="00E75E35" w:rsidRDefault="00F047CB" w:rsidP="00F047CB">
            <w:pPr>
              <w:pStyle w:val="af1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60" w:type="dxa"/>
          </w:tcPr>
          <w:p w:rsidR="00F07253" w:rsidRPr="00E75E35" w:rsidRDefault="00F047CB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</w:tbl>
    <w:p w:rsidR="00F07253" w:rsidRPr="00E75E35" w:rsidRDefault="00F07253" w:rsidP="00F07253">
      <w:pPr>
        <w:rPr>
          <w:rFonts w:ascii="Times New Roman" w:hAnsi="Times New Roman"/>
        </w:rPr>
      </w:pPr>
    </w:p>
    <w:p w:rsidR="00F07253" w:rsidRPr="00E75E35" w:rsidRDefault="00F07253" w:rsidP="00F07253">
      <w:pPr>
        <w:rPr>
          <w:rFonts w:ascii="Times New Roman" w:hAnsi="Times New Roman"/>
        </w:rPr>
      </w:pPr>
      <w:r w:rsidRPr="00E75E35">
        <w:rPr>
          <w:rFonts w:ascii="Times New Roman" w:hAnsi="Times New Roman"/>
        </w:rPr>
        <w:t xml:space="preserve">Школа  </w:t>
      </w:r>
      <w:r>
        <w:rPr>
          <w:rFonts w:ascii="Times New Roman" w:hAnsi="Times New Roman"/>
        </w:rPr>
        <w:t xml:space="preserve">обеспечена  кадрами  полностью, коллектив стабильный, по мере необходимости пополняется </w:t>
      </w:r>
      <w:r w:rsidRPr="00774F08">
        <w:rPr>
          <w:rFonts w:ascii="Times New Roman" w:hAnsi="Times New Roman"/>
        </w:rPr>
        <w:t>молодыми кадрами.</w:t>
      </w:r>
      <w:r>
        <w:rPr>
          <w:rFonts w:ascii="Times New Roman" w:hAnsi="Times New Roman"/>
        </w:rPr>
        <w:t xml:space="preserve"> Молодых педагогов, работающих в школе, -  14,2% (2 чел.)..</w:t>
      </w:r>
      <w:r w:rsidRPr="00E75E35">
        <w:rPr>
          <w:rFonts w:ascii="Times New Roman" w:hAnsi="Times New Roman"/>
        </w:rPr>
        <w:t>В  школе  работает  методический  совет  и  методические  объединения  учителей-предметников:</w:t>
      </w:r>
    </w:p>
    <w:p w:rsidR="00F07253" w:rsidRPr="00E75E35" w:rsidRDefault="00F07253" w:rsidP="00F07253">
      <w:pPr>
        <w:widowControl w:val="0"/>
        <w:numPr>
          <w:ilvl w:val="0"/>
          <w:numId w:val="11"/>
        </w:numPr>
        <w:tabs>
          <w:tab w:val="left" w:pos="360"/>
        </w:tabs>
        <w:suppressAutoHyphens/>
        <w:rPr>
          <w:rFonts w:ascii="Times New Roman" w:hAnsi="Times New Roman"/>
        </w:rPr>
      </w:pPr>
      <w:r w:rsidRPr="00E75E35">
        <w:rPr>
          <w:rFonts w:ascii="Times New Roman" w:hAnsi="Times New Roman"/>
        </w:rPr>
        <w:t>МО  учителей  гуманитарного  цикла;</w:t>
      </w:r>
    </w:p>
    <w:p w:rsidR="00F07253" w:rsidRPr="00E75E35" w:rsidRDefault="00F07253" w:rsidP="00F07253">
      <w:pPr>
        <w:widowControl w:val="0"/>
        <w:numPr>
          <w:ilvl w:val="0"/>
          <w:numId w:val="11"/>
        </w:numPr>
        <w:tabs>
          <w:tab w:val="left" w:pos="360"/>
        </w:tabs>
        <w:suppressAutoHyphens/>
        <w:rPr>
          <w:rFonts w:ascii="Times New Roman" w:hAnsi="Times New Roman"/>
        </w:rPr>
      </w:pPr>
      <w:r w:rsidRPr="00E75E35">
        <w:rPr>
          <w:rFonts w:ascii="Times New Roman" w:hAnsi="Times New Roman"/>
        </w:rPr>
        <w:t>МО  учителей  естественно-научного  цикла;</w:t>
      </w:r>
    </w:p>
    <w:p w:rsidR="00F07253" w:rsidRPr="00E75E35" w:rsidRDefault="00F07253" w:rsidP="00F07253">
      <w:pPr>
        <w:widowControl w:val="0"/>
        <w:numPr>
          <w:ilvl w:val="0"/>
          <w:numId w:val="11"/>
        </w:numPr>
        <w:tabs>
          <w:tab w:val="left" w:pos="360"/>
        </w:tabs>
        <w:suppressAutoHyphens/>
        <w:rPr>
          <w:rFonts w:ascii="Times New Roman" w:hAnsi="Times New Roman"/>
        </w:rPr>
      </w:pPr>
      <w:r w:rsidRPr="00E75E35">
        <w:rPr>
          <w:rFonts w:ascii="Times New Roman" w:hAnsi="Times New Roman"/>
        </w:rPr>
        <w:t>МО  классных  руководителей.</w:t>
      </w:r>
    </w:p>
    <w:p w:rsidR="00F07253" w:rsidRDefault="00F07253" w:rsidP="00F07253">
      <w:pPr>
        <w:tabs>
          <w:tab w:val="left" w:pos="0"/>
        </w:tabs>
        <w:jc w:val="both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jc w:val="both"/>
        <w:rPr>
          <w:rFonts w:ascii="Times New Roman" w:hAnsi="Times New Roman"/>
          <w:b/>
        </w:rPr>
      </w:pPr>
    </w:p>
    <w:p w:rsidR="00F07253" w:rsidRDefault="00F07253" w:rsidP="00F07253">
      <w:pPr>
        <w:tabs>
          <w:tab w:val="left" w:pos="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1.5</w:t>
      </w:r>
      <w:r w:rsidRPr="00290BE9">
        <w:rPr>
          <w:rFonts w:ascii="Times New Roman" w:hAnsi="Times New Roman"/>
          <w:b/>
        </w:rPr>
        <w:t>. Сос</w:t>
      </w:r>
      <w:r>
        <w:rPr>
          <w:rFonts w:ascii="Times New Roman" w:hAnsi="Times New Roman"/>
          <w:b/>
        </w:rPr>
        <w:t>тояние учебно-методической базы</w:t>
      </w:r>
    </w:p>
    <w:p w:rsidR="00F07253" w:rsidRPr="00B17D18" w:rsidRDefault="00F07253" w:rsidP="00F07253">
      <w:pPr>
        <w:tabs>
          <w:tab w:val="left" w:pos="0"/>
        </w:tabs>
        <w:jc w:val="both"/>
        <w:rPr>
          <w:rFonts w:ascii="Times New Roman" w:hAnsi="Times New Roman"/>
        </w:rPr>
      </w:pPr>
    </w:p>
    <w:p w:rsidR="00F07253" w:rsidRPr="00B34D7A" w:rsidRDefault="00F07253" w:rsidP="00F07253">
      <w:pPr>
        <w:jc w:val="both"/>
        <w:rPr>
          <w:rFonts w:ascii="Times New Roman" w:hAnsi="Times New Roman"/>
        </w:rPr>
      </w:pPr>
      <w:r w:rsidRPr="00B34D7A">
        <w:rPr>
          <w:rFonts w:ascii="Times New Roman" w:hAnsi="Times New Roman"/>
        </w:rPr>
        <w:t xml:space="preserve">      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06"/>
        <w:gridCol w:w="1606"/>
        <w:gridCol w:w="3212"/>
        <w:gridCol w:w="3233"/>
      </w:tblGrid>
      <w:tr w:rsidR="00F07253" w:rsidRPr="00E75E35" w:rsidTr="00B61A5D"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№  п/п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3212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Имеется  в  школьной  библиотеке  (шт.)</w:t>
            </w:r>
          </w:p>
        </w:tc>
        <w:tc>
          <w:tcPr>
            <w:tcW w:w="3233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75E35">
              <w:rPr>
                <w:rFonts w:ascii="Times New Roman" w:hAnsi="Times New Roman"/>
                <w:b/>
                <w:bCs/>
              </w:rPr>
              <w:t>%  обеспеченности  учащихся  учебными  пособиями</w:t>
            </w:r>
          </w:p>
        </w:tc>
      </w:tr>
      <w:tr w:rsidR="00F07253" w:rsidRPr="00E75E35" w:rsidTr="00B61A5D"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1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Учебники</w:t>
            </w:r>
          </w:p>
        </w:tc>
        <w:tc>
          <w:tcPr>
            <w:tcW w:w="3212" w:type="dxa"/>
          </w:tcPr>
          <w:p w:rsidR="00F07253" w:rsidRPr="00E75E35" w:rsidRDefault="007D3BDC" w:rsidP="007D3BDC">
            <w:pPr>
              <w:pStyle w:val="af1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1367</w:t>
            </w:r>
          </w:p>
        </w:tc>
        <w:tc>
          <w:tcPr>
            <w:tcW w:w="3233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100</w:t>
            </w:r>
          </w:p>
        </w:tc>
      </w:tr>
      <w:tr w:rsidR="00F07253" w:rsidRPr="00E75E35" w:rsidTr="00B61A5D"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Методическая  литература</w:t>
            </w:r>
          </w:p>
        </w:tc>
        <w:tc>
          <w:tcPr>
            <w:tcW w:w="3212" w:type="dxa"/>
          </w:tcPr>
          <w:p w:rsidR="00F07253" w:rsidRPr="00E75E35" w:rsidRDefault="007D3BDC" w:rsidP="007D3BDC">
            <w:pPr>
              <w:pStyle w:val="af1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286</w:t>
            </w:r>
          </w:p>
        </w:tc>
        <w:tc>
          <w:tcPr>
            <w:tcW w:w="3233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-</w:t>
            </w:r>
          </w:p>
        </w:tc>
      </w:tr>
      <w:tr w:rsidR="00F07253" w:rsidRPr="00E75E35" w:rsidTr="00B61A5D"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3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Художественная  литература</w:t>
            </w:r>
          </w:p>
        </w:tc>
        <w:tc>
          <w:tcPr>
            <w:tcW w:w="3212" w:type="dxa"/>
          </w:tcPr>
          <w:p w:rsidR="00F07253" w:rsidRPr="00E75E35" w:rsidRDefault="007D3BDC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3233" w:type="dxa"/>
          </w:tcPr>
          <w:p w:rsidR="00F07253" w:rsidRPr="00E75E35" w:rsidRDefault="007D3BDC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F07253" w:rsidRPr="00E75E35" w:rsidTr="00B61A5D"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4</w:t>
            </w:r>
          </w:p>
        </w:tc>
        <w:tc>
          <w:tcPr>
            <w:tcW w:w="1606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ЭОР</w:t>
            </w:r>
          </w:p>
        </w:tc>
        <w:tc>
          <w:tcPr>
            <w:tcW w:w="3212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24</w:t>
            </w:r>
          </w:p>
        </w:tc>
        <w:tc>
          <w:tcPr>
            <w:tcW w:w="3233" w:type="dxa"/>
          </w:tcPr>
          <w:p w:rsidR="00F07253" w:rsidRPr="00E75E35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 w:rsidRPr="00E75E35">
              <w:rPr>
                <w:rFonts w:ascii="Times New Roman" w:hAnsi="Times New Roman"/>
              </w:rPr>
              <w:t>75</w:t>
            </w:r>
          </w:p>
        </w:tc>
      </w:tr>
    </w:tbl>
    <w:p w:rsidR="00F07253" w:rsidRPr="00D72160" w:rsidRDefault="00F07253" w:rsidP="00F07253">
      <w:pPr>
        <w:jc w:val="both"/>
        <w:rPr>
          <w:rFonts w:ascii="Times New Roman" w:hAnsi="Times New Roman"/>
        </w:rPr>
      </w:pPr>
      <w:r w:rsidRPr="00D72160">
        <w:rPr>
          <w:rFonts w:ascii="Times New Roman" w:hAnsi="Times New Roman"/>
        </w:rPr>
        <w:t xml:space="preserve">Книжный фонд библиотеки комплектуется за счет федерального бюджета и спонсорских средств. </w:t>
      </w:r>
    </w:p>
    <w:p w:rsidR="00F07253" w:rsidRPr="00D72160" w:rsidRDefault="00F07253" w:rsidP="00F07253">
      <w:pPr>
        <w:jc w:val="both"/>
        <w:rPr>
          <w:rFonts w:ascii="Times New Roman" w:hAnsi="Times New Roman"/>
        </w:rPr>
      </w:pPr>
      <w:r w:rsidRPr="00D72160">
        <w:rPr>
          <w:rFonts w:ascii="Times New Roman" w:hAnsi="Times New Roman"/>
        </w:rPr>
        <w:t xml:space="preserve">       Библиотека </w:t>
      </w:r>
      <w:r>
        <w:rPr>
          <w:rFonts w:ascii="Times New Roman" w:hAnsi="Times New Roman"/>
        </w:rPr>
        <w:t>не имеет читальный зал, оснащенная</w:t>
      </w:r>
      <w:r w:rsidRPr="00D72160">
        <w:rPr>
          <w:rFonts w:ascii="Times New Roman" w:hAnsi="Times New Roman"/>
        </w:rPr>
        <w:t xml:space="preserve">  компьютером.           </w:t>
      </w:r>
    </w:p>
    <w:p w:rsidR="00F07253" w:rsidRDefault="00F07253" w:rsidP="00F07253">
      <w:pPr>
        <w:jc w:val="both"/>
        <w:rPr>
          <w:rFonts w:ascii="Times New Roman" w:hAnsi="Times New Roman"/>
        </w:rPr>
      </w:pPr>
      <w:r w:rsidRPr="00D72160">
        <w:rPr>
          <w:rFonts w:ascii="Times New Roman" w:hAnsi="Times New Roman"/>
        </w:rPr>
        <w:t xml:space="preserve">        Показатели информатизации школьного образовани</w:t>
      </w:r>
      <w:r w:rsidRPr="00EC3393">
        <w:rPr>
          <w:rFonts w:ascii="Times New Roman" w:hAnsi="Times New Roman"/>
        </w:rPr>
        <w:t>я:</w:t>
      </w:r>
    </w:p>
    <w:p w:rsidR="00F07253" w:rsidRPr="00483A37" w:rsidRDefault="00F07253" w:rsidP="00F07253">
      <w:pPr>
        <w:jc w:val="both"/>
        <w:rPr>
          <w:rFonts w:ascii="Times New Roman" w:hAnsi="Times New Roman"/>
        </w:rPr>
      </w:pPr>
      <w:r w:rsidRPr="00483A37">
        <w:rPr>
          <w:rFonts w:ascii="Times New Roman" w:hAnsi="Times New Roman"/>
        </w:rPr>
        <w:t xml:space="preserve">- количество персональных компьютеров – </w:t>
      </w:r>
      <w:r w:rsidR="00F047CB">
        <w:rPr>
          <w:rFonts w:ascii="Times New Roman" w:hAnsi="Times New Roman"/>
        </w:rPr>
        <w:t>7</w:t>
      </w:r>
      <w:r w:rsidRPr="00483A37">
        <w:rPr>
          <w:rFonts w:ascii="Times New Roman" w:hAnsi="Times New Roman"/>
        </w:rPr>
        <w:t>.</w:t>
      </w:r>
    </w:p>
    <w:p w:rsidR="00F07253" w:rsidRPr="00483A37" w:rsidRDefault="00F07253" w:rsidP="00F07253">
      <w:pPr>
        <w:jc w:val="both"/>
        <w:rPr>
          <w:rFonts w:ascii="Times New Roman" w:hAnsi="Times New Roman"/>
        </w:rPr>
      </w:pPr>
      <w:r w:rsidRPr="00483A37">
        <w:rPr>
          <w:rFonts w:ascii="Times New Roman" w:hAnsi="Times New Roman"/>
        </w:rPr>
        <w:t>- количество компьютерных классов – 1.</w:t>
      </w:r>
    </w:p>
    <w:p w:rsidR="00F07253" w:rsidRPr="00F047CB" w:rsidRDefault="00F07253" w:rsidP="00F07253">
      <w:pPr>
        <w:jc w:val="both"/>
        <w:rPr>
          <w:rFonts w:ascii="Times New Roman" w:hAnsi="Times New Roman"/>
        </w:rPr>
      </w:pPr>
      <w:r w:rsidRPr="00483A37">
        <w:rPr>
          <w:rFonts w:ascii="Times New Roman" w:hAnsi="Times New Roman"/>
        </w:rPr>
        <w:t xml:space="preserve">- количество учащихся на один компьютер – </w:t>
      </w:r>
      <w:r w:rsidR="00F047CB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(5-9</w:t>
      </w:r>
      <w:r w:rsidR="00F047CB">
        <w:rPr>
          <w:rFonts w:ascii="Times New Roman" w:hAnsi="Times New Roman"/>
        </w:rPr>
        <w:t xml:space="preserve"> </w:t>
      </w:r>
      <w:proofErr w:type="spellStart"/>
      <w:r w:rsidR="00F047CB">
        <w:rPr>
          <w:rFonts w:ascii="Times New Roman" w:hAnsi="Times New Roman"/>
        </w:rPr>
        <w:t>кл</w:t>
      </w:r>
      <w:proofErr w:type="spellEnd"/>
      <w:r w:rsidR="00F047CB">
        <w:rPr>
          <w:rFonts w:ascii="Times New Roman" w:hAnsi="Times New Roman"/>
        </w:rPr>
        <w:t>.)</w:t>
      </w:r>
    </w:p>
    <w:p w:rsidR="00F047CB" w:rsidRDefault="00F047CB" w:rsidP="00F07253">
      <w:pPr>
        <w:jc w:val="both"/>
        <w:rPr>
          <w:rFonts w:ascii="Times New Roman" w:hAnsi="Times New Roman"/>
        </w:rPr>
      </w:pPr>
      <w:r w:rsidRPr="00B74BA9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количество проекторов – 3</w:t>
      </w:r>
    </w:p>
    <w:p w:rsidR="00F047CB" w:rsidRPr="00F047CB" w:rsidRDefault="00F047CB" w:rsidP="00F0725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количество экранов – 5 </w:t>
      </w:r>
    </w:p>
    <w:p w:rsidR="00F07253" w:rsidRPr="00A66179" w:rsidRDefault="00F07253" w:rsidP="00F07253">
      <w:pPr>
        <w:jc w:val="both"/>
        <w:rPr>
          <w:rFonts w:ascii="Times New Roman" w:hAnsi="Times New Roman"/>
        </w:rPr>
      </w:pPr>
      <w:r w:rsidRPr="00A66179">
        <w:rPr>
          <w:rFonts w:ascii="Times New Roman" w:hAnsi="Times New Roman"/>
        </w:rPr>
        <w:t xml:space="preserve">- количество интерактивных досок – </w:t>
      </w:r>
      <w:r>
        <w:rPr>
          <w:rFonts w:ascii="Times New Roman" w:hAnsi="Times New Roman"/>
        </w:rPr>
        <w:t>0</w:t>
      </w:r>
      <w:r w:rsidRPr="00A66179">
        <w:rPr>
          <w:rFonts w:ascii="Times New Roman" w:hAnsi="Times New Roman"/>
        </w:rPr>
        <w:t>.</w:t>
      </w:r>
    </w:p>
    <w:p w:rsidR="00F07253" w:rsidRPr="00A66179" w:rsidRDefault="00F07253" w:rsidP="00F07253">
      <w:pPr>
        <w:jc w:val="both"/>
        <w:rPr>
          <w:rFonts w:ascii="Times New Roman" w:hAnsi="Times New Roman"/>
        </w:rPr>
      </w:pPr>
      <w:r w:rsidRPr="00A66179">
        <w:rPr>
          <w:rFonts w:ascii="Times New Roman" w:hAnsi="Times New Roman"/>
        </w:rPr>
        <w:t>- кол</w:t>
      </w:r>
      <w:r>
        <w:rPr>
          <w:rFonts w:ascii="Times New Roman" w:hAnsi="Times New Roman"/>
        </w:rPr>
        <w:t>ичество лингафонных кабинетов -0</w:t>
      </w:r>
    </w:p>
    <w:p w:rsidR="00F07253" w:rsidRPr="00B74BA9" w:rsidRDefault="00F07253" w:rsidP="00F07253">
      <w:pPr>
        <w:jc w:val="both"/>
        <w:rPr>
          <w:rFonts w:ascii="Times New Roman" w:hAnsi="Times New Roman"/>
        </w:rPr>
      </w:pPr>
      <w:r w:rsidRPr="00A66179">
        <w:rPr>
          <w:rFonts w:ascii="Times New Roman" w:hAnsi="Times New Roman"/>
        </w:rPr>
        <w:t xml:space="preserve">- наличие учебно-методического комплекса программного обеспечения «1С: Хронограф Школа 2.5. ПРОФ», сайта школы: </w:t>
      </w:r>
      <w:r w:rsidRPr="00BD4A35">
        <w:rPr>
          <w:rFonts w:ascii="Times New Roman" w:hAnsi="Times New Roman"/>
          <w:highlight w:val="yellow"/>
          <w:lang w:val="en-US"/>
        </w:rPr>
        <w:t>http</w:t>
      </w:r>
      <w:r w:rsidR="00F047CB">
        <w:rPr>
          <w:rFonts w:ascii="Times New Roman" w:hAnsi="Times New Roman"/>
          <w:highlight w:val="yellow"/>
        </w:rPr>
        <w:t>:/</w:t>
      </w:r>
      <w:r w:rsidR="00F047CB" w:rsidRPr="00B74BA9">
        <w:rPr>
          <w:rFonts w:ascii="Times New Roman" w:hAnsi="Times New Roman"/>
          <w:highlight w:val="yellow"/>
        </w:rPr>
        <w:t>/</w:t>
      </w:r>
      <w:proofErr w:type="spellStart"/>
      <w:r w:rsidR="00F047CB">
        <w:rPr>
          <w:rFonts w:ascii="Times New Roman" w:hAnsi="Times New Roman"/>
          <w:highlight w:val="yellow"/>
          <w:lang w:val="en-US"/>
        </w:rPr>
        <w:t>tasbulak</w:t>
      </w:r>
      <w:proofErr w:type="spellEnd"/>
      <w:r w:rsidRPr="00BD4A35">
        <w:rPr>
          <w:rFonts w:ascii="Times New Roman" w:hAnsi="Times New Roman"/>
          <w:highlight w:val="yellow"/>
        </w:rPr>
        <w:t>.</w:t>
      </w:r>
      <w:proofErr w:type="spellStart"/>
      <w:r w:rsidRPr="00BD4A35">
        <w:rPr>
          <w:rFonts w:ascii="Times New Roman" w:hAnsi="Times New Roman"/>
          <w:highlight w:val="yellow"/>
          <w:lang w:val="en-US"/>
        </w:rPr>
        <w:t>ucoz</w:t>
      </w:r>
      <w:proofErr w:type="spellEnd"/>
      <w:r w:rsidRPr="00BD4A35">
        <w:rPr>
          <w:rFonts w:ascii="Times New Roman" w:hAnsi="Times New Roman"/>
          <w:highlight w:val="yellow"/>
        </w:rPr>
        <w:t>.</w:t>
      </w:r>
      <w:proofErr w:type="spellStart"/>
      <w:r w:rsidR="00F047CB">
        <w:rPr>
          <w:rFonts w:ascii="Times New Roman" w:hAnsi="Times New Roman"/>
          <w:highlight w:val="yellow"/>
          <w:lang w:val="en-US"/>
        </w:rPr>
        <w:t>r</w:t>
      </w:r>
      <w:r w:rsidR="00F047CB">
        <w:rPr>
          <w:rFonts w:ascii="Times New Roman" w:hAnsi="Times New Roman"/>
          <w:lang w:val="en-US"/>
        </w:rPr>
        <w:t>u</w:t>
      </w:r>
      <w:proofErr w:type="spellEnd"/>
    </w:p>
    <w:p w:rsidR="00F07253" w:rsidRPr="009A285D" w:rsidRDefault="00F07253" w:rsidP="00F07253">
      <w:pPr>
        <w:jc w:val="both"/>
        <w:rPr>
          <w:rFonts w:ascii="Times New Roman" w:hAnsi="Times New Roman"/>
          <w:color w:val="FF0000"/>
        </w:rPr>
      </w:pPr>
    </w:p>
    <w:p w:rsidR="00B74BA9" w:rsidRDefault="00B74BA9" w:rsidP="00F07253">
      <w:pPr>
        <w:jc w:val="both"/>
        <w:rPr>
          <w:rFonts w:ascii="Times New Roman" w:hAnsi="Times New Roman"/>
          <w:b/>
        </w:rPr>
      </w:pPr>
    </w:p>
    <w:p w:rsidR="00B74BA9" w:rsidRDefault="00B74BA9" w:rsidP="00F07253">
      <w:pPr>
        <w:jc w:val="both"/>
        <w:rPr>
          <w:rFonts w:ascii="Times New Roman" w:hAnsi="Times New Roman"/>
          <w:b/>
        </w:rPr>
      </w:pPr>
    </w:p>
    <w:p w:rsidR="00B74BA9" w:rsidRDefault="00B74BA9" w:rsidP="00F07253">
      <w:pPr>
        <w:jc w:val="both"/>
        <w:rPr>
          <w:rFonts w:ascii="Times New Roman" w:hAnsi="Times New Roman"/>
          <w:b/>
        </w:rPr>
      </w:pPr>
    </w:p>
    <w:p w:rsidR="00F07253" w:rsidRPr="00290BE9" w:rsidRDefault="00F07253" w:rsidP="00F07253">
      <w:pPr>
        <w:jc w:val="both"/>
        <w:rPr>
          <w:rFonts w:ascii="Times New Roman" w:hAnsi="Times New Roman"/>
          <w:b/>
        </w:rPr>
      </w:pPr>
      <w:r w:rsidRPr="00290BE9">
        <w:rPr>
          <w:rFonts w:ascii="Times New Roman" w:hAnsi="Times New Roman"/>
          <w:b/>
        </w:rPr>
        <w:lastRenderedPageBreak/>
        <w:t>Количество и оснащенн</w:t>
      </w:r>
      <w:r>
        <w:rPr>
          <w:rFonts w:ascii="Times New Roman" w:hAnsi="Times New Roman"/>
          <w:b/>
        </w:rPr>
        <w:t>ость учебных кабинетов в школе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4644"/>
        <w:gridCol w:w="2268"/>
        <w:gridCol w:w="2659"/>
      </w:tblGrid>
      <w:tr w:rsidR="00F07253" w:rsidTr="00B61A5D">
        <w:tc>
          <w:tcPr>
            <w:tcW w:w="4644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2659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Оснащение в %</w:t>
            </w:r>
          </w:p>
        </w:tc>
      </w:tr>
      <w:tr w:rsidR="00F07253" w:rsidTr="00B61A5D">
        <w:tc>
          <w:tcPr>
            <w:tcW w:w="4644" w:type="dxa"/>
          </w:tcPr>
          <w:p w:rsidR="00F07253" w:rsidRPr="0035639A" w:rsidRDefault="00F07253" w:rsidP="00B61A5D">
            <w:pPr>
              <w:jc w:val="both"/>
              <w:rPr>
                <w:rFonts w:ascii="Times New Roman" w:hAnsi="Times New Roman"/>
              </w:rPr>
            </w:pPr>
            <w:r w:rsidRPr="0035639A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Кабинет для начальных классов</w:t>
            </w:r>
          </w:p>
        </w:tc>
        <w:tc>
          <w:tcPr>
            <w:tcW w:w="226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59" w:type="dxa"/>
          </w:tcPr>
          <w:p w:rsidR="00F07253" w:rsidRDefault="007D3BDC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F07253">
              <w:rPr>
                <w:rFonts w:ascii="Times New Roman" w:hAnsi="Times New Roman"/>
              </w:rPr>
              <w:t>0</w:t>
            </w:r>
          </w:p>
        </w:tc>
      </w:tr>
      <w:tr w:rsidR="00F07253" w:rsidTr="00B61A5D">
        <w:tc>
          <w:tcPr>
            <w:tcW w:w="4644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Кабинет для старшей школы. Из них:</w:t>
            </w:r>
          </w:p>
        </w:tc>
        <w:tc>
          <w:tcPr>
            <w:tcW w:w="226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59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c>
          <w:tcPr>
            <w:tcW w:w="4644" w:type="dxa"/>
          </w:tcPr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истории и иностранного языка</w:t>
            </w:r>
          </w:p>
        </w:tc>
        <w:tc>
          <w:tcPr>
            <w:tcW w:w="226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59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 w:rsidR="00F07253" w:rsidTr="00B61A5D">
        <w:tc>
          <w:tcPr>
            <w:tcW w:w="4644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ОБЖ и географии</w:t>
            </w:r>
          </w:p>
        </w:tc>
        <w:tc>
          <w:tcPr>
            <w:tcW w:w="226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59" w:type="dxa"/>
          </w:tcPr>
          <w:p w:rsidR="00F07253" w:rsidRDefault="007D3BDC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F07253">
              <w:rPr>
                <w:rFonts w:ascii="Times New Roman" w:hAnsi="Times New Roman"/>
              </w:rPr>
              <w:t>0</w:t>
            </w:r>
          </w:p>
        </w:tc>
      </w:tr>
      <w:tr w:rsidR="00F07253" w:rsidTr="00B61A5D">
        <w:tc>
          <w:tcPr>
            <w:tcW w:w="4644" w:type="dxa"/>
          </w:tcPr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информатики</w:t>
            </w:r>
          </w:p>
        </w:tc>
        <w:tc>
          <w:tcPr>
            <w:tcW w:w="226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59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F07253" w:rsidTr="00B61A5D">
        <w:tc>
          <w:tcPr>
            <w:tcW w:w="4644" w:type="dxa"/>
          </w:tcPr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математики и  мастерская</w:t>
            </w:r>
          </w:p>
        </w:tc>
        <w:tc>
          <w:tcPr>
            <w:tcW w:w="226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59" w:type="dxa"/>
          </w:tcPr>
          <w:p w:rsidR="00F07253" w:rsidRDefault="007D3BDC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F07253">
              <w:rPr>
                <w:rFonts w:ascii="Times New Roman" w:hAnsi="Times New Roman"/>
              </w:rPr>
              <w:t>0</w:t>
            </w:r>
          </w:p>
        </w:tc>
      </w:tr>
      <w:tr w:rsidR="00F07253" w:rsidTr="00B61A5D">
        <w:tc>
          <w:tcPr>
            <w:tcW w:w="4644" w:type="dxa"/>
          </w:tcPr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русского языка и литературы</w:t>
            </w:r>
          </w:p>
        </w:tc>
        <w:tc>
          <w:tcPr>
            <w:tcW w:w="226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59" w:type="dxa"/>
          </w:tcPr>
          <w:p w:rsidR="00F07253" w:rsidRDefault="007D3BDC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F07253">
              <w:rPr>
                <w:rFonts w:ascii="Times New Roman" w:hAnsi="Times New Roman"/>
              </w:rPr>
              <w:t>0</w:t>
            </w:r>
          </w:p>
        </w:tc>
      </w:tr>
    </w:tbl>
    <w:p w:rsidR="00F07253" w:rsidRDefault="00F07253" w:rsidP="00F07253">
      <w:pPr>
        <w:jc w:val="both"/>
        <w:rPr>
          <w:rFonts w:ascii="Times New Roman" w:hAnsi="Times New Roman"/>
          <w:b/>
        </w:rPr>
      </w:pPr>
    </w:p>
    <w:p w:rsidR="007D3BDC" w:rsidRDefault="007D3BDC" w:rsidP="00F07253">
      <w:pPr>
        <w:jc w:val="both"/>
        <w:rPr>
          <w:rFonts w:ascii="Times New Roman" w:hAnsi="Times New Roman"/>
          <w:b/>
        </w:rPr>
      </w:pPr>
    </w:p>
    <w:p w:rsidR="00F07253" w:rsidRDefault="00F07253" w:rsidP="00F0725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1.6</w:t>
      </w:r>
      <w:r w:rsidRPr="00FD3600">
        <w:rPr>
          <w:rFonts w:ascii="Times New Roman" w:hAnsi="Times New Roman"/>
          <w:b/>
        </w:rPr>
        <w:t>. Состояние материально-технич</w:t>
      </w:r>
      <w:r>
        <w:rPr>
          <w:rFonts w:ascii="Times New Roman" w:hAnsi="Times New Roman"/>
          <w:b/>
        </w:rPr>
        <w:t>еской базы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3"/>
        <w:gridCol w:w="1118"/>
        <w:gridCol w:w="1697"/>
        <w:gridCol w:w="1692"/>
        <w:gridCol w:w="1665"/>
      </w:tblGrid>
      <w:tr w:rsidR="00F07253" w:rsidTr="00B61A5D">
        <w:tc>
          <w:tcPr>
            <w:tcW w:w="3323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Залы, мебель, оборудование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Оптимальное состояние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Допустимое состояние</w:t>
            </w: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Критическое состояние</w:t>
            </w:r>
          </w:p>
        </w:tc>
      </w:tr>
      <w:tr w:rsidR="00F07253" w:rsidTr="00B61A5D"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Спортзал (приспособленное помещение)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Актовый зал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Столовая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65" w:type="dxa"/>
          </w:tcPr>
          <w:p w:rsidR="00F07253" w:rsidRDefault="00F07253" w:rsidP="00C0152F">
            <w:pPr>
              <w:rPr>
                <w:rFonts w:ascii="Times New Roman" w:hAnsi="Times New Roman"/>
              </w:rPr>
            </w:pPr>
          </w:p>
        </w:tc>
      </w:tr>
      <w:tr w:rsidR="00F07253" w:rsidTr="00B61A5D"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Компьютеры</w:t>
            </w:r>
          </w:p>
        </w:tc>
        <w:tc>
          <w:tcPr>
            <w:tcW w:w="1118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Pr="006938C5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DVD-</w:t>
            </w:r>
            <w:r>
              <w:rPr>
                <w:rFonts w:ascii="Times New Roman" w:hAnsi="Times New Roman"/>
              </w:rPr>
              <w:t>плеер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Pr="006938C5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Видеопроектор</w:t>
            </w:r>
          </w:p>
        </w:tc>
        <w:tc>
          <w:tcPr>
            <w:tcW w:w="1118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Сканер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МФУ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697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Принтер</w:t>
            </w:r>
          </w:p>
        </w:tc>
        <w:tc>
          <w:tcPr>
            <w:tcW w:w="1118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97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C0152F" w:rsidTr="00B61A5D">
        <w:trPr>
          <w:trHeight w:val="77"/>
        </w:trPr>
        <w:tc>
          <w:tcPr>
            <w:tcW w:w="3323" w:type="dxa"/>
          </w:tcPr>
          <w:p w:rsidR="00C0152F" w:rsidRDefault="00C0152F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Экран </w:t>
            </w:r>
          </w:p>
        </w:tc>
        <w:tc>
          <w:tcPr>
            <w:tcW w:w="1118" w:type="dxa"/>
          </w:tcPr>
          <w:p w:rsidR="00C0152F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97" w:type="dxa"/>
          </w:tcPr>
          <w:p w:rsidR="00C0152F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C0152F" w:rsidRDefault="00C0152F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C0152F" w:rsidRDefault="00C0152F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Интерактивная доска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Мастерская 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Верстак столярный</w:t>
            </w:r>
          </w:p>
        </w:tc>
        <w:tc>
          <w:tcPr>
            <w:tcW w:w="1118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</w:pPr>
          </w:p>
        </w:tc>
        <w:tc>
          <w:tcPr>
            <w:tcW w:w="1692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Швейная электрическая машина 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Утюг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Медицинский кабинет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зал (35</w:t>
            </w:r>
            <w:r w:rsidRPr="002F4A89">
              <w:rPr>
                <w:rFonts w:ascii="Times New Roman" w:hAnsi="Times New Roman"/>
                <w:vertAlign w:val="superscript"/>
              </w:rPr>
              <w:t>м2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Лыжи</w:t>
            </w:r>
          </w:p>
        </w:tc>
        <w:tc>
          <w:tcPr>
            <w:tcW w:w="1118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Маты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футбольные</w:t>
            </w:r>
          </w:p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баскетбольные</w:t>
            </w:r>
          </w:p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волейбольные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Скакалки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Гимнастический конь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Перекладина</w:t>
            </w:r>
          </w:p>
        </w:tc>
        <w:tc>
          <w:tcPr>
            <w:tcW w:w="1118" w:type="dxa"/>
            <w:vMerge w:val="restart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  <w:vMerge w:val="restart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  <w:vMerge w:val="restart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 w:val="restart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Козел</w:t>
            </w:r>
          </w:p>
        </w:tc>
        <w:tc>
          <w:tcPr>
            <w:tcW w:w="1118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7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Бревно</w:t>
            </w:r>
          </w:p>
        </w:tc>
        <w:tc>
          <w:tcPr>
            <w:tcW w:w="1118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7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Брусья</w:t>
            </w:r>
          </w:p>
        </w:tc>
        <w:tc>
          <w:tcPr>
            <w:tcW w:w="1118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7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Канат</w:t>
            </w:r>
          </w:p>
        </w:tc>
        <w:tc>
          <w:tcPr>
            <w:tcW w:w="1118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7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Волейбольные сетки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Обручи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Теннисный стол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Автомат АК 74 учебный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C0152F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07253" w:rsidTr="00B61A5D">
        <w:trPr>
          <w:trHeight w:val="77"/>
        </w:trPr>
        <w:tc>
          <w:tcPr>
            <w:tcW w:w="3323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Винтовка</w:t>
            </w:r>
          </w:p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Пневматическая </w:t>
            </w:r>
          </w:p>
        </w:tc>
        <w:tc>
          <w:tcPr>
            <w:tcW w:w="1118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7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692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65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07253" w:rsidRDefault="00F07253" w:rsidP="00F07253">
      <w:pPr>
        <w:jc w:val="both"/>
        <w:rPr>
          <w:rFonts w:ascii="Times New Roman" w:hAnsi="Times New Roman"/>
          <w:b/>
        </w:rPr>
      </w:pPr>
    </w:p>
    <w:p w:rsidR="00F07253" w:rsidRDefault="00F07253" w:rsidP="00F07253">
      <w:pPr>
        <w:pStyle w:val="a4"/>
        <w:spacing w:line="360" w:lineRule="auto"/>
        <w:jc w:val="center"/>
        <w:rPr>
          <w:rFonts w:ascii="Times New Roman" w:hAnsi="Times New Roman"/>
          <w:b/>
        </w:rPr>
      </w:pPr>
    </w:p>
    <w:p w:rsidR="00F07253" w:rsidRPr="00E75E35" w:rsidRDefault="00F07253" w:rsidP="00F07253">
      <w:pPr>
        <w:jc w:val="both"/>
        <w:rPr>
          <w:rFonts w:ascii="Times New Roman" w:hAnsi="Times New Roman"/>
          <w:b/>
        </w:rPr>
      </w:pPr>
      <w:r w:rsidRPr="00290BE9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 xml:space="preserve">.7. </w:t>
      </w:r>
      <w:r w:rsidRPr="00E75E35">
        <w:rPr>
          <w:rFonts w:ascii="Times New Roman" w:hAnsi="Times New Roman"/>
          <w:b/>
        </w:rPr>
        <w:t>Результативность участия в конкурсах, соревнованиях, смотрах и т.п. районного, городского, областного уро</w:t>
      </w:r>
      <w:r>
        <w:rPr>
          <w:rFonts w:ascii="Times New Roman" w:hAnsi="Times New Roman"/>
          <w:b/>
        </w:rPr>
        <w:t>вней за последние 3 года</w:t>
      </w:r>
      <w:r w:rsidRPr="00E75E35">
        <w:rPr>
          <w:rFonts w:ascii="Times New Roman" w:hAnsi="Times New Roman"/>
          <w:b/>
        </w:rPr>
        <w:t>:</w:t>
      </w:r>
    </w:p>
    <w:p w:rsidR="00F07253" w:rsidRPr="00E75E35" w:rsidRDefault="00F07253" w:rsidP="00F07253">
      <w:pPr>
        <w:ind w:firstLine="870"/>
        <w:rPr>
          <w:rFonts w:ascii="Times New Roman" w:hAnsi="Times New Roman"/>
        </w:rPr>
      </w:pPr>
      <w:r w:rsidRPr="00E75E35">
        <w:rPr>
          <w:rFonts w:ascii="Times New Roman" w:hAnsi="Times New Roman"/>
        </w:rPr>
        <w:t>С  целью  повышения  мотивации  учащихся  к  учебной  деятельности  в  школе  организуется  участие  детей  в  дистанционных  региональных,  всероссийских  и  международных  олимпиадах  и  конкурсах:</w:t>
      </w:r>
    </w:p>
    <w:p w:rsidR="00F07253" w:rsidRPr="00E75E35" w:rsidRDefault="00F07253" w:rsidP="00F07253">
      <w:pPr>
        <w:rPr>
          <w:rFonts w:ascii="Times New Roman" w:hAnsi="Times New Roman"/>
          <w:b/>
          <w:bCs w:val="0"/>
          <w:iCs/>
        </w:rPr>
      </w:pPr>
    </w:p>
    <w:p w:rsidR="00F07253" w:rsidRPr="00E75E35" w:rsidRDefault="00F07253" w:rsidP="00F07253">
      <w:pPr>
        <w:rPr>
          <w:rFonts w:ascii="Times New Roman" w:hAnsi="Times New Roman"/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424"/>
        <w:gridCol w:w="2603"/>
        <w:gridCol w:w="1134"/>
        <w:gridCol w:w="1701"/>
      </w:tblGrid>
      <w:tr w:rsidR="00F07253" w:rsidRPr="00034CFE" w:rsidTr="00C0152F">
        <w:trPr>
          <w:trHeight w:val="1611"/>
        </w:trPr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i/>
                <w:highlight w:val="yellow"/>
              </w:rPr>
            </w:pPr>
            <w:r w:rsidRPr="00034CFE">
              <w:rPr>
                <w:rFonts w:ascii="Times New Roman" w:hAnsi="Times New Roman"/>
                <w:b/>
                <w:i/>
                <w:highlight w:val="yellow"/>
              </w:rPr>
              <w:t>Направленность реализуемых дополнительных образовательных программ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i/>
                <w:highlight w:val="yellow"/>
              </w:rPr>
            </w:pPr>
            <w:r w:rsidRPr="00034CFE">
              <w:rPr>
                <w:rFonts w:ascii="Times New Roman" w:hAnsi="Times New Roman"/>
                <w:b/>
                <w:i/>
                <w:highlight w:val="yellow"/>
              </w:rPr>
              <w:t>Наименование</w:t>
            </w:r>
          </w:p>
          <w:p w:rsidR="00F07253" w:rsidRPr="00034CFE" w:rsidRDefault="00F07253" w:rsidP="00B61A5D">
            <w:pPr>
              <w:rPr>
                <w:rFonts w:ascii="Times New Roman" w:hAnsi="Times New Roman"/>
                <w:b/>
                <w:i/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C0152F" w:rsidP="00B61A5D">
            <w:pPr>
              <w:rPr>
                <w:rFonts w:ascii="Times New Roman" w:hAnsi="Times New Roman"/>
                <w:b/>
                <w:i/>
                <w:highlight w:val="yellow"/>
                <w:lang w:val="en-US"/>
              </w:rPr>
            </w:pPr>
            <w:r>
              <w:rPr>
                <w:rFonts w:ascii="Times New Roman" w:hAnsi="Times New Roman"/>
                <w:b/>
                <w:i/>
                <w:highlight w:val="yellow"/>
              </w:rPr>
              <w:t>Уровень кон</w:t>
            </w:r>
            <w:r w:rsidR="00F07253" w:rsidRPr="00034CFE">
              <w:rPr>
                <w:rFonts w:ascii="Times New Roman" w:hAnsi="Times New Roman"/>
                <w:b/>
                <w:i/>
                <w:highlight w:val="yellow"/>
              </w:rPr>
              <w:t xml:space="preserve">курса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i/>
                <w:highlight w:val="yellow"/>
              </w:rPr>
            </w:pPr>
            <w:r w:rsidRPr="00034CFE">
              <w:rPr>
                <w:rFonts w:ascii="Times New Roman" w:hAnsi="Times New Roman"/>
                <w:b/>
                <w:i/>
                <w:highlight w:val="yellow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i/>
                <w:highlight w:val="yellow"/>
              </w:rPr>
            </w:pPr>
            <w:r w:rsidRPr="00034CFE">
              <w:rPr>
                <w:rFonts w:ascii="Times New Roman" w:hAnsi="Times New Roman"/>
                <w:b/>
                <w:i/>
                <w:highlight w:val="yellow"/>
              </w:rPr>
              <w:t>Результаты</w:t>
            </w:r>
          </w:p>
          <w:p w:rsidR="00F07253" w:rsidRPr="00034CFE" w:rsidRDefault="00F07253" w:rsidP="00B61A5D">
            <w:pPr>
              <w:rPr>
                <w:rFonts w:ascii="Times New Roman" w:hAnsi="Times New Roman"/>
                <w:b/>
                <w:i/>
                <w:highlight w:val="yellow"/>
              </w:rPr>
            </w:pPr>
            <w:r w:rsidRPr="00034CFE">
              <w:rPr>
                <w:rFonts w:ascii="Times New Roman" w:hAnsi="Times New Roman"/>
                <w:b/>
                <w:i/>
                <w:highlight w:val="yellow"/>
              </w:rPr>
              <w:t>(место)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Интеллектуально-познавательн</w:t>
            </w:r>
            <w:r w:rsidR="00C0152F">
              <w:rPr>
                <w:rFonts w:ascii="Times New Roman" w:hAnsi="Times New Roman"/>
                <w:highlight w:val="yellow"/>
              </w:rPr>
              <w:t>ый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Олимпиада по литературе</w:t>
            </w: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Технологии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Дистанционные олимпиады для 1-4 классов «Учи»</w:t>
            </w: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Турнир знатоков </w:t>
            </w: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Международный 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Муниципальный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  <w:p w:rsidR="00F07253" w:rsidRPr="00C0152F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201</w:t>
            </w:r>
            <w:r w:rsidR="00C0152F">
              <w:rPr>
                <w:rFonts w:ascii="Times New Roman" w:hAnsi="Times New Roman"/>
                <w:highlight w:val="yellow"/>
              </w:rPr>
              <w:t>5</w:t>
            </w:r>
            <w:r w:rsidRPr="00034CFE">
              <w:rPr>
                <w:rFonts w:ascii="Times New Roman" w:hAnsi="Times New Roman"/>
                <w:highlight w:val="yellow"/>
              </w:rPr>
              <w:t>-201</w:t>
            </w:r>
            <w:r w:rsidR="00C0152F"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Призер</w:t>
            </w: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Победитель </w:t>
            </w: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Призер 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1,2, 3 место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3 место  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Художественно-эстетическое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C0152F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Конкурс рисунков, поделок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B61A5D">
            <w:pPr>
              <w:pStyle w:val="3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highlight w:val="yellow"/>
              </w:rPr>
              <w:t xml:space="preserve">2, </w:t>
            </w:r>
            <w:r w:rsidR="00F07253" w:rsidRPr="00034CFE">
              <w:rPr>
                <w:rFonts w:ascii="Times New Roman" w:hAnsi="Times New Roman"/>
                <w:b w:val="0"/>
                <w:sz w:val="24"/>
                <w:szCs w:val="24"/>
                <w:highlight w:val="yellow"/>
              </w:rPr>
              <w:t>3 место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Социальное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Конкурс </w:t>
            </w:r>
            <w:proofErr w:type="spellStart"/>
            <w:r>
              <w:rPr>
                <w:rFonts w:ascii="Times New Roman" w:hAnsi="Times New Roman"/>
                <w:highlight w:val="yellow"/>
              </w:rPr>
              <w:t>проекто</w:t>
            </w:r>
            <w:proofErr w:type="spellEnd"/>
            <w:r>
              <w:rPr>
                <w:rFonts w:ascii="Times New Roman" w:hAnsi="Times New Roman"/>
                <w:highlight w:val="yellow"/>
              </w:rPr>
              <w:t xml:space="preserve">-исследовательских работ «Эврика»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Муниципальный 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Зональный 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1 место 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2 место 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Художественно-эстетическое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Фестиваль народ-</w:t>
            </w:r>
            <w:proofErr w:type="spellStart"/>
            <w:r w:rsidRPr="00034CFE">
              <w:rPr>
                <w:rFonts w:ascii="Times New Roman" w:hAnsi="Times New Roman"/>
                <w:highlight w:val="yellow"/>
              </w:rPr>
              <w:t>ного</w:t>
            </w:r>
            <w:proofErr w:type="spellEnd"/>
            <w:r w:rsidRPr="00034CFE">
              <w:rPr>
                <w:rFonts w:ascii="Times New Roman" w:hAnsi="Times New Roman"/>
                <w:highlight w:val="yellow"/>
              </w:rPr>
              <w:t xml:space="preserve"> творчества «Зажги свою звезду!»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3 место 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Художественно-эстетическая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Равнение на героев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C0152F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3 место 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Физкультурно-спортивная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Первенство Оренбургской области по боксу</w:t>
            </w: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Слет юных туристов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О</w:t>
            </w:r>
            <w:r w:rsidR="00F07253" w:rsidRPr="00034CFE">
              <w:rPr>
                <w:rFonts w:ascii="Times New Roman" w:hAnsi="Times New Roman"/>
                <w:highlight w:val="yellow"/>
              </w:rPr>
              <w:t>бластной</w:t>
            </w: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Муниципальный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1 место</w:t>
            </w: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1 место 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Художественно-эстетическое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Конкурс рисунков «Сыны России»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C0152F" w:rsidRDefault="00C0152F" w:rsidP="00B61A5D">
            <w:pPr>
              <w:rPr>
                <w:rFonts w:ascii="Times New Roman" w:hAnsi="Times New Roman"/>
                <w:highlight w:val="yellow"/>
              </w:rPr>
            </w:pPr>
          </w:p>
          <w:p w:rsidR="00F07253" w:rsidRPr="00917119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201</w:t>
            </w:r>
            <w:r w:rsidR="00917119">
              <w:rPr>
                <w:rFonts w:ascii="Times New Roman" w:hAnsi="Times New Roman"/>
                <w:highlight w:val="yellow"/>
              </w:rPr>
              <w:t>6</w:t>
            </w:r>
            <w:r w:rsidRPr="00034CFE">
              <w:rPr>
                <w:rFonts w:ascii="Times New Roman" w:hAnsi="Times New Roman"/>
                <w:highlight w:val="yellow"/>
              </w:rPr>
              <w:t>-201</w:t>
            </w:r>
            <w:r w:rsidR="00917119">
              <w:rPr>
                <w:rFonts w:ascii="Times New Roman" w:hAnsi="Times New Roman"/>
                <w:highlight w:val="yellow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lastRenderedPageBreak/>
              <w:t>3 место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Эколого-патриотическое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C0152F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Областной кон</w:t>
            </w:r>
            <w:r w:rsidR="00F07253" w:rsidRPr="00034CFE">
              <w:rPr>
                <w:rFonts w:ascii="Times New Roman" w:hAnsi="Times New Roman"/>
                <w:highlight w:val="yellow"/>
              </w:rPr>
              <w:t>курс «</w:t>
            </w:r>
            <w:r>
              <w:rPr>
                <w:rFonts w:ascii="Times New Roman" w:hAnsi="Times New Roman"/>
                <w:highlight w:val="yellow"/>
              </w:rPr>
              <w:t>Славься казачество!</w:t>
            </w:r>
            <w:r w:rsidR="00F07253" w:rsidRPr="00034CFE">
              <w:rPr>
                <w:rFonts w:ascii="Times New Roman" w:hAnsi="Times New Roman"/>
                <w:highlight w:val="yellow"/>
              </w:rPr>
              <w:t>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C0152F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3 место </w:t>
            </w:r>
          </w:p>
        </w:tc>
      </w:tr>
      <w:tr w:rsidR="00917119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C0152F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7119" w:rsidRPr="00034CFE" w:rsidRDefault="00917119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</w:tc>
      </w:tr>
      <w:tr w:rsidR="00F07253" w:rsidRPr="00034CFE" w:rsidTr="00C0152F">
        <w:trPr>
          <w:trHeight w:val="698"/>
        </w:trPr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lastRenderedPageBreak/>
              <w:t>Интеллектуально-познавательное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917119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Олимпиада по математике </w:t>
            </w:r>
          </w:p>
          <w:p w:rsidR="00917119" w:rsidRDefault="00917119" w:rsidP="00917119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917119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917119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Дистанционные олимпиады для 1-4 классов «Учи», «Новые знания»</w:t>
            </w:r>
          </w:p>
          <w:p w:rsidR="00917119" w:rsidRDefault="00917119" w:rsidP="00917119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917119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917119">
            <w:pPr>
              <w:rPr>
                <w:rFonts w:ascii="Times New Roman" w:hAnsi="Times New Roman"/>
                <w:highlight w:val="yellow"/>
              </w:rPr>
            </w:pPr>
            <w:proofErr w:type="spellStart"/>
            <w:r>
              <w:rPr>
                <w:rFonts w:ascii="Times New Roman" w:hAnsi="Times New Roman"/>
                <w:highlight w:val="yellow"/>
              </w:rPr>
              <w:t>Брейн</w:t>
            </w:r>
            <w:proofErr w:type="spellEnd"/>
            <w:r>
              <w:rPr>
                <w:rFonts w:ascii="Times New Roman" w:hAnsi="Times New Roman"/>
                <w:highlight w:val="yellow"/>
              </w:rPr>
              <w:t xml:space="preserve">-ринг «Есенин» </w:t>
            </w:r>
          </w:p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Муниципальный 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Международный 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Муниципальный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Призер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F07253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Победители, призеры  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1 место 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lastRenderedPageBreak/>
              <w:t>Физкультурно-спортивная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Турниры по боксу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Муниципальный, зональный</w:t>
            </w:r>
          </w:p>
          <w:p w:rsidR="00F07253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областной </w:t>
            </w:r>
            <w:r w:rsidR="00F07253" w:rsidRPr="00034CFE">
              <w:rPr>
                <w:rFonts w:ascii="Times New Roman" w:hAnsi="Times New Roman"/>
                <w:highlight w:val="yellow"/>
              </w:rPr>
              <w:t>всероссийский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1</w:t>
            </w:r>
            <w:r w:rsidR="00917119">
              <w:rPr>
                <w:rFonts w:ascii="Times New Roman" w:hAnsi="Times New Roman"/>
                <w:highlight w:val="yellow"/>
              </w:rPr>
              <w:t xml:space="preserve">, 2,3 </w:t>
            </w:r>
            <w:r w:rsidRPr="00034CFE">
              <w:rPr>
                <w:rFonts w:ascii="Times New Roman" w:hAnsi="Times New Roman"/>
                <w:highlight w:val="yellow"/>
              </w:rPr>
              <w:t xml:space="preserve"> место</w:t>
            </w: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</w:p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Участник 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Художественно-эстетическая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Конкурс патрио</w:t>
            </w:r>
            <w:r w:rsidR="00F07253" w:rsidRPr="00034CFE">
              <w:rPr>
                <w:rFonts w:ascii="Times New Roman" w:hAnsi="Times New Roman"/>
                <w:highlight w:val="yellow"/>
              </w:rPr>
              <w:t>тической песни</w:t>
            </w: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Pr="00034CFE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Слет </w:t>
            </w:r>
            <w:proofErr w:type="spellStart"/>
            <w:r>
              <w:rPr>
                <w:rFonts w:ascii="Times New Roman" w:hAnsi="Times New Roman"/>
                <w:highlight w:val="yellow"/>
              </w:rPr>
              <w:t>юид</w:t>
            </w:r>
            <w:proofErr w:type="spellEnd"/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1486D" w:rsidRDefault="00F07253" w:rsidP="00F1486D">
            <w:pPr>
              <w:pStyle w:val="af9"/>
              <w:numPr>
                <w:ilvl w:val="0"/>
                <w:numId w:val="47"/>
              </w:numPr>
              <w:rPr>
                <w:rFonts w:ascii="Times New Roman" w:hAnsi="Times New Roman"/>
                <w:highlight w:val="yellow"/>
              </w:rPr>
            </w:pPr>
            <w:r w:rsidRPr="00F1486D">
              <w:rPr>
                <w:rFonts w:ascii="Times New Roman" w:hAnsi="Times New Roman"/>
                <w:highlight w:val="yellow"/>
              </w:rPr>
              <w:t>место</w:t>
            </w:r>
          </w:p>
          <w:p w:rsidR="00F1486D" w:rsidRDefault="00F1486D" w:rsidP="00F1486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F1486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F1486D">
            <w:pPr>
              <w:rPr>
                <w:rFonts w:ascii="Times New Roman" w:hAnsi="Times New Roman"/>
                <w:highlight w:val="yellow"/>
              </w:rPr>
            </w:pPr>
          </w:p>
          <w:p w:rsidR="00F1486D" w:rsidRPr="00F1486D" w:rsidRDefault="00F1486D" w:rsidP="00F1486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1 место </w:t>
            </w:r>
          </w:p>
        </w:tc>
      </w:tr>
      <w:tr w:rsidR="00917119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Художественно-эстетическая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Областной фестиваль «Ак бота»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Областной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7119" w:rsidRPr="00034CFE" w:rsidRDefault="00917119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9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Участник 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Художественно-эстетическая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917119" w:rsidP="00917119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Конкурс рисунков, поделок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917119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2, 3 места</w:t>
            </w:r>
          </w:p>
        </w:tc>
      </w:tr>
      <w:tr w:rsidR="00F07253" w:rsidRPr="00034CFE" w:rsidTr="00C0152F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Физкультурно-спортивное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Соревнования по шашк</w:t>
            </w:r>
            <w:r w:rsidR="00F07253" w:rsidRPr="00034CFE">
              <w:rPr>
                <w:rFonts w:ascii="Times New Roman" w:hAnsi="Times New Roman"/>
                <w:highlight w:val="yellow"/>
              </w:rPr>
              <w:t>ам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  <w:r w:rsidR="00F07253" w:rsidRPr="00034CFE">
              <w:rPr>
                <w:rFonts w:ascii="Times New Roman" w:hAnsi="Times New Roman"/>
                <w:highlight w:val="yellow"/>
              </w:rPr>
              <w:t xml:space="preserve"> место</w:t>
            </w:r>
          </w:p>
        </w:tc>
      </w:tr>
      <w:tr w:rsidR="00F07253" w:rsidRPr="00034CFE" w:rsidTr="00C0152F">
        <w:trPr>
          <w:trHeight w:val="1480"/>
        </w:trPr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Интеллектуально-познавательное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Конкурс исследо</w:t>
            </w:r>
            <w:r w:rsidR="00F07253" w:rsidRPr="00034CFE">
              <w:rPr>
                <w:rFonts w:ascii="Times New Roman" w:hAnsi="Times New Roman"/>
                <w:highlight w:val="yellow"/>
              </w:rPr>
              <w:t>в</w:t>
            </w:r>
            <w:r>
              <w:rPr>
                <w:rFonts w:ascii="Times New Roman" w:hAnsi="Times New Roman"/>
                <w:highlight w:val="yellow"/>
              </w:rPr>
              <w:t>ательских работ учащихся «Эврика</w:t>
            </w:r>
            <w:r w:rsidR="00F07253" w:rsidRPr="00034CFE">
              <w:rPr>
                <w:rFonts w:ascii="Times New Roman" w:hAnsi="Times New Roman"/>
                <w:highlight w:val="yellow"/>
              </w:rPr>
              <w:t>»</w:t>
            </w: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Конкурс исследо</w:t>
            </w:r>
            <w:r w:rsidRPr="00034CFE">
              <w:rPr>
                <w:rFonts w:ascii="Times New Roman" w:hAnsi="Times New Roman"/>
                <w:highlight w:val="yellow"/>
              </w:rPr>
              <w:t>в</w:t>
            </w:r>
            <w:r>
              <w:rPr>
                <w:rFonts w:ascii="Times New Roman" w:hAnsi="Times New Roman"/>
                <w:highlight w:val="yellow"/>
              </w:rPr>
              <w:t>ательских работ учащихся</w:t>
            </w:r>
          </w:p>
          <w:p w:rsidR="00F1486D" w:rsidRPr="00034CFE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="00F07253" w:rsidRPr="00034CFE">
              <w:rPr>
                <w:rFonts w:ascii="Times New Roman" w:hAnsi="Times New Roman"/>
                <w:highlight w:val="yellow"/>
              </w:rPr>
              <w:t>ный</w:t>
            </w: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Pr="00034CFE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Областной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1 место </w:t>
            </w: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2 место </w:t>
            </w:r>
          </w:p>
          <w:p w:rsidR="00F1486D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  <w:p w:rsidR="00F1486D" w:rsidRPr="00034CFE" w:rsidRDefault="00F1486D" w:rsidP="00B61A5D">
            <w:pPr>
              <w:rPr>
                <w:rFonts w:ascii="Times New Roman" w:hAnsi="Times New Roman"/>
                <w:highlight w:val="yellow"/>
              </w:rPr>
            </w:pPr>
          </w:p>
        </w:tc>
      </w:tr>
    </w:tbl>
    <w:p w:rsidR="00F07253" w:rsidRPr="00E75E35" w:rsidRDefault="00F07253" w:rsidP="00F07253">
      <w:pPr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424"/>
        <w:gridCol w:w="2603"/>
        <w:gridCol w:w="1134"/>
        <w:gridCol w:w="1701"/>
      </w:tblGrid>
      <w:tr w:rsidR="00E90E13" w:rsidRPr="00034CFE" w:rsidTr="00D473F3">
        <w:trPr>
          <w:trHeight w:val="698"/>
        </w:trPr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Интеллектуально-познавательное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Олимпиада по технологии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Конкурс  сочинений 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Pr="00034CFE" w:rsidRDefault="00E90E13" w:rsidP="00E90E1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Дистанционные олимпиады для 1-4 классов «Учи», «Новые знания»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Муниципальный 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Международный 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  <w:highlight w:val="yellow"/>
              </w:rPr>
              <w:t xml:space="preserve">2017-2018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Победитель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Победитель 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Победители, призеры  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</w:tc>
      </w:tr>
      <w:tr w:rsidR="00E90E13" w:rsidRPr="00034CFE" w:rsidTr="00D473F3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Физкультурно-спортивная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Турниры по боксу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Муниципальный, зональный</w:t>
            </w:r>
          </w:p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областной </w:t>
            </w:r>
            <w:r w:rsidRPr="00034CFE">
              <w:rPr>
                <w:rFonts w:ascii="Times New Roman" w:hAnsi="Times New Roman"/>
                <w:highlight w:val="yellow"/>
              </w:rPr>
              <w:t>всероссийский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1</w:t>
            </w:r>
            <w:r>
              <w:rPr>
                <w:rFonts w:ascii="Times New Roman" w:hAnsi="Times New Roman"/>
                <w:highlight w:val="yellow"/>
              </w:rPr>
              <w:t xml:space="preserve">, 2,3 </w:t>
            </w:r>
            <w:r w:rsidRPr="00034CFE">
              <w:rPr>
                <w:rFonts w:ascii="Times New Roman" w:hAnsi="Times New Roman"/>
                <w:highlight w:val="yellow"/>
              </w:rPr>
              <w:t xml:space="preserve"> место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Участник </w:t>
            </w:r>
          </w:p>
        </w:tc>
      </w:tr>
      <w:tr w:rsidR="00E90E13" w:rsidRPr="00034CFE" w:rsidTr="00D473F3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Художественно-эстетическая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Областной фестиваль «Ак бота»</w:t>
            </w: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Этнографическая олимпиада «Радуга»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lastRenderedPageBreak/>
              <w:t xml:space="preserve">Областной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Default="00E90E13" w:rsidP="00E90E13">
            <w:pPr>
              <w:pStyle w:val="af9"/>
              <w:numPr>
                <w:ilvl w:val="0"/>
                <w:numId w:val="53"/>
              </w:numPr>
              <w:rPr>
                <w:rFonts w:ascii="Times New Roman" w:hAnsi="Times New Roman"/>
                <w:highlight w:val="yellow"/>
              </w:rPr>
            </w:pPr>
            <w:r w:rsidRPr="00E90E13">
              <w:rPr>
                <w:rFonts w:ascii="Times New Roman" w:hAnsi="Times New Roman"/>
                <w:highlight w:val="yellow"/>
              </w:rPr>
              <w:t xml:space="preserve">место  </w:t>
            </w:r>
          </w:p>
          <w:p w:rsidR="00E90E13" w:rsidRDefault="00E90E13" w:rsidP="00E90E1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E90E13">
            <w:pPr>
              <w:rPr>
                <w:rFonts w:ascii="Times New Roman" w:hAnsi="Times New Roman"/>
                <w:highlight w:val="yellow"/>
              </w:rPr>
            </w:pPr>
          </w:p>
          <w:p w:rsidR="00E90E13" w:rsidRDefault="00E90E13" w:rsidP="00E90E13">
            <w:pPr>
              <w:rPr>
                <w:rFonts w:ascii="Times New Roman" w:hAnsi="Times New Roman"/>
                <w:highlight w:val="yellow"/>
              </w:rPr>
            </w:pPr>
          </w:p>
          <w:p w:rsidR="00E90E13" w:rsidRPr="00E90E13" w:rsidRDefault="00E90E13" w:rsidP="00E90E1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2 место </w:t>
            </w:r>
          </w:p>
          <w:p w:rsidR="00E90E13" w:rsidRPr="00E90E13" w:rsidRDefault="00E90E13" w:rsidP="00E90E13">
            <w:pPr>
              <w:rPr>
                <w:rFonts w:ascii="Times New Roman" w:hAnsi="Times New Roman"/>
                <w:highlight w:val="yellow"/>
              </w:rPr>
            </w:pPr>
          </w:p>
        </w:tc>
      </w:tr>
      <w:tr w:rsidR="00E90E13" w:rsidRPr="00034CFE" w:rsidTr="00D473F3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lastRenderedPageBreak/>
              <w:t>Художественно-эстетическая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Конкурс рисунков, поделок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2, 3 места</w:t>
            </w:r>
          </w:p>
        </w:tc>
      </w:tr>
      <w:tr w:rsidR="00E90E13" w:rsidRPr="00034CFE" w:rsidTr="00D473F3"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Физкультурно-спортивное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Соревнования по шашк</w:t>
            </w:r>
            <w:r w:rsidRPr="00034CFE">
              <w:rPr>
                <w:rFonts w:ascii="Times New Roman" w:hAnsi="Times New Roman"/>
                <w:highlight w:val="yellow"/>
              </w:rPr>
              <w:t>ам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Муниципаль</w:t>
            </w:r>
            <w:r w:rsidRPr="00034CFE">
              <w:rPr>
                <w:rFonts w:ascii="Times New Roman" w:hAnsi="Times New Roman"/>
                <w:highlight w:val="yellow"/>
              </w:rPr>
              <w:t>ный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034CFE" w:rsidRDefault="00E90E13" w:rsidP="00D473F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  <w:r w:rsidRPr="00034CFE">
              <w:rPr>
                <w:rFonts w:ascii="Times New Roman" w:hAnsi="Times New Roman"/>
                <w:highlight w:val="yellow"/>
              </w:rPr>
              <w:t xml:space="preserve"> место</w:t>
            </w:r>
          </w:p>
        </w:tc>
      </w:tr>
    </w:tbl>
    <w:p w:rsidR="00F07253" w:rsidRPr="00E75E35" w:rsidRDefault="00F07253" w:rsidP="00F07253">
      <w:pPr>
        <w:rPr>
          <w:rFonts w:ascii="Times New Roman" w:hAnsi="Times New Roman"/>
          <w:sz w:val="28"/>
          <w:szCs w:val="28"/>
        </w:rPr>
      </w:pPr>
    </w:p>
    <w:p w:rsidR="00F07253" w:rsidRPr="00034CFE" w:rsidRDefault="00F07253" w:rsidP="00F07253">
      <w:pPr>
        <w:rPr>
          <w:rFonts w:ascii="Times New Roman" w:hAnsi="Times New Roman"/>
          <w:b/>
        </w:rPr>
      </w:pPr>
      <w:r w:rsidRPr="00034CFE">
        <w:rPr>
          <w:rFonts w:ascii="Times New Roman" w:hAnsi="Times New Roman"/>
          <w:b/>
        </w:rPr>
        <w:t>Результативность образования</w:t>
      </w:r>
      <w:r w:rsidR="00F1486D">
        <w:rPr>
          <w:rFonts w:ascii="Times New Roman" w:hAnsi="Times New Roman"/>
          <w:b/>
          <w:bCs w:val="0"/>
          <w:iCs/>
        </w:rPr>
        <w:t xml:space="preserve">  школы  за  последние 3  года</w:t>
      </w:r>
      <w:r w:rsidRPr="00034CFE">
        <w:rPr>
          <w:rFonts w:ascii="Times New Roman" w:hAnsi="Times New Roman"/>
          <w:b/>
          <w:bCs w:val="0"/>
          <w:iCs/>
        </w:rPr>
        <w:t>.</w:t>
      </w:r>
    </w:p>
    <w:p w:rsidR="00F07253" w:rsidRPr="00E75E35" w:rsidRDefault="00F07253" w:rsidP="00F07253">
      <w:pPr>
        <w:rPr>
          <w:rFonts w:ascii="Times New Roman" w:hAnsi="Times New Roman"/>
          <w:b/>
          <w:bCs w:val="0"/>
          <w:i/>
          <w:iCs/>
        </w:rPr>
      </w:pPr>
      <w:r>
        <w:rPr>
          <w:rFonts w:ascii="Times New Roman" w:hAnsi="Times New Roman"/>
          <w:b/>
          <w:bCs w:val="0"/>
          <w:i/>
          <w:iCs/>
        </w:rPr>
        <w:t xml:space="preserve">А) </w:t>
      </w:r>
      <w:r w:rsidRPr="00E75E35">
        <w:rPr>
          <w:rFonts w:ascii="Times New Roman" w:hAnsi="Times New Roman"/>
          <w:b/>
          <w:bCs w:val="0"/>
          <w:i/>
          <w:iCs/>
        </w:rPr>
        <w:t xml:space="preserve">Уровень  </w:t>
      </w:r>
      <w:proofErr w:type="spellStart"/>
      <w:r w:rsidRPr="00E75E35">
        <w:rPr>
          <w:rFonts w:ascii="Times New Roman" w:hAnsi="Times New Roman"/>
          <w:b/>
          <w:bCs w:val="0"/>
          <w:i/>
          <w:iCs/>
        </w:rPr>
        <w:t>обученности</w:t>
      </w:r>
      <w:proofErr w:type="spellEnd"/>
      <w:r w:rsidRPr="00E75E35">
        <w:rPr>
          <w:rFonts w:ascii="Times New Roman" w:hAnsi="Times New Roman"/>
          <w:b/>
          <w:bCs w:val="0"/>
          <w:i/>
          <w:iCs/>
        </w:rPr>
        <w:t xml:space="preserve">  школьников.</w:t>
      </w:r>
    </w:p>
    <w:p w:rsidR="00F07253" w:rsidRPr="00E75E35" w:rsidRDefault="00F07253" w:rsidP="00F07253">
      <w:pPr>
        <w:ind w:firstLine="885"/>
        <w:jc w:val="center"/>
        <w:rPr>
          <w:rFonts w:ascii="Times New Roman" w:hAnsi="Times New Roman"/>
          <w:b/>
          <w:bCs w:val="0"/>
          <w:i/>
          <w:iCs/>
        </w:rPr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1228"/>
        <w:gridCol w:w="1737"/>
        <w:gridCol w:w="1381"/>
        <w:gridCol w:w="1737"/>
        <w:gridCol w:w="1098"/>
        <w:gridCol w:w="1737"/>
      </w:tblGrid>
      <w:tr w:rsidR="00F07253" w:rsidRPr="00034CFE" w:rsidTr="00B61A5D">
        <w:tc>
          <w:tcPr>
            <w:tcW w:w="865" w:type="dxa"/>
          </w:tcPr>
          <w:p w:rsidR="00F07253" w:rsidRPr="00E75E35" w:rsidRDefault="00F07253" w:rsidP="00B61A5D">
            <w:pPr>
              <w:jc w:val="center"/>
              <w:rPr>
                <w:rFonts w:ascii="Times New Roman" w:hAnsi="Times New Roman"/>
                <w:bCs w:val="0"/>
                <w:iCs/>
              </w:rPr>
            </w:pPr>
          </w:p>
        </w:tc>
        <w:tc>
          <w:tcPr>
            <w:tcW w:w="2965" w:type="dxa"/>
            <w:gridSpan w:val="2"/>
          </w:tcPr>
          <w:p w:rsidR="00F07253" w:rsidRPr="00F1486D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201</w:t>
            </w:r>
            <w:r w:rsidR="00F1486D">
              <w:rPr>
                <w:rFonts w:ascii="Times New Roman" w:hAnsi="Times New Roman"/>
                <w:highlight w:val="yellow"/>
              </w:rPr>
              <w:t>5</w:t>
            </w:r>
            <w:r w:rsidRPr="00034CFE">
              <w:rPr>
                <w:rFonts w:ascii="Times New Roman" w:hAnsi="Times New Roman"/>
                <w:highlight w:val="yellow"/>
              </w:rPr>
              <w:t>-201</w:t>
            </w:r>
            <w:r w:rsidR="00F1486D"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3118" w:type="dxa"/>
            <w:gridSpan w:val="2"/>
          </w:tcPr>
          <w:p w:rsidR="00F07253" w:rsidRPr="00F1486D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201</w:t>
            </w:r>
            <w:r w:rsidR="00F1486D">
              <w:rPr>
                <w:rFonts w:ascii="Times New Roman" w:hAnsi="Times New Roman"/>
                <w:highlight w:val="yellow"/>
              </w:rPr>
              <w:t>6</w:t>
            </w:r>
            <w:r w:rsidRPr="00034CFE">
              <w:rPr>
                <w:rFonts w:ascii="Times New Roman" w:hAnsi="Times New Roman"/>
                <w:highlight w:val="yellow"/>
              </w:rPr>
              <w:t>-201</w:t>
            </w:r>
            <w:r w:rsidR="00F1486D">
              <w:rPr>
                <w:rFonts w:ascii="Times New Roman" w:hAnsi="Times New Roman"/>
                <w:highlight w:val="yellow"/>
              </w:rPr>
              <w:t>7</w:t>
            </w:r>
          </w:p>
        </w:tc>
        <w:tc>
          <w:tcPr>
            <w:tcW w:w="2835" w:type="dxa"/>
            <w:gridSpan w:val="2"/>
          </w:tcPr>
          <w:p w:rsidR="00F07253" w:rsidRPr="00F1486D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201</w:t>
            </w:r>
            <w:r w:rsidR="00F1486D">
              <w:rPr>
                <w:rFonts w:ascii="Times New Roman" w:hAnsi="Times New Roman"/>
                <w:highlight w:val="yellow"/>
              </w:rPr>
              <w:t>7</w:t>
            </w:r>
            <w:r w:rsidRPr="00034CFE">
              <w:rPr>
                <w:rFonts w:ascii="Times New Roman" w:hAnsi="Times New Roman"/>
                <w:highlight w:val="yellow"/>
              </w:rPr>
              <w:t>-201</w:t>
            </w:r>
            <w:r w:rsidR="00F1486D">
              <w:rPr>
                <w:rFonts w:ascii="Times New Roman" w:hAnsi="Times New Roman"/>
                <w:highlight w:val="yellow"/>
              </w:rPr>
              <w:t>8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 w:rsidRPr="00034CFE">
              <w:rPr>
                <w:rFonts w:ascii="Times New Roman" w:hAnsi="Times New Roman"/>
                <w:bCs w:val="0"/>
                <w:iCs/>
                <w:highlight w:val="yellow"/>
              </w:rPr>
              <w:t>класс</w:t>
            </w:r>
          </w:p>
        </w:tc>
        <w:tc>
          <w:tcPr>
            <w:tcW w:w="1228" w:type="dxa"/>
          </w:tcPr>
          <w:p w:rsidR="00F07253" w:rsidRPr="00034CFE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Cs/>
                <w:highlight w:val="yellow"/>
              </w:rPr>
            </w:pPr>
            <w:proofErr w:type="spellStart"/>
            <w:r w:rsidRPr="00034CFE">
              <w:rPr>
                <w:rFonts w:ascii="Times New Roman" w:hAnsi="Times New Roman"/>
                <w:bCs/>
                <w:highlight w:val="yellow"/>
              </w:rPr>
              <w:t>Количе</w:t>
            </w:r>
            <w:proofErr w:type="spellEnd"/>
          </w:p>
          <w:p w:rsidR="00F07253" w:rsidRPr="00034CFE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Cs/>
                <w:highlight w:val="yellow"/>
              </w:rPr>
            </w:pPr>
            <w:proofErr w:type="spellStart"/>
            <w:r w:rsidRPr="00034CFE">
              <w:rPr>
                <w:rFonts w:ascii="Times New Roman" w:hAnsi="Times New Roman"/>
                <w:bCs/>
                <w:highlight w:val="yellow"/>
              </w:rPr>
              <w:t>ство</w:t>
            </w:r>
            <w:proofErr w:type="spellEnd"/>
            <w:r w:rsidRPr="00034CFE">
              <w:rPr>
                <w:rFonts w:ascii="Times New Roman" w:hAnsi="Times New Roman"/>
                <w:bCs/>
                <w:highlight w:val="yellow"/>
              </w:rPr>
              <w:t xml:space="preserve"> </w:t>
            </w:r>
          </w:p>
          <w:p w:rsidR="00F07253" w:rsidRPr="00034CFE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034CFE">
              <w:rPr>
                <w:rFonts w:ascii="Times New Roman" w:hAnsi="Times New Roman"/>
                <w:bCs/>
                <w:highlight w:val="yellow"/>
              </w:rPr>
              <w:t xml:space="preserve"> учащихся</w:t>
            </w:r>
          </w:p>
        </w:tc>
        <w:tc>
          <w:tcPr>
            <w:tcW w:w="1737" w:type="dxa"/>
          </w:tcPr>
          <w:p w:rsidR="00F07253" w:rsidRPr="00034CFE" w:rsidRDefault="00F07253" w:rsidP="00B61A5D">
            <w:pPr>
              <w:pStyle w:val="af1"/>
              <w:snapToGrid w:val="0"/>
              <w:rPr>
                <w:rFonts w:ascii="Times New Roman" w:hAnsi="Times New Roman"/>
                <w:bCs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 xml:space="preserve">Уровень </w:t>
            </w:r>
            <w:proofErr w:type="spellStart"/>
            <w:r w:rsidRPr="00034CFE">
              <w:rPr>
                <w:rFonts w:ascii="Times New Roman" w:hAnsi="Times New Roman"/>
                <w:highlight w:val="yellow"/>
              </w:rPr>
              <w:t>обученности</w:t>
            </w:r>
            <w:proofErr w:type="spellEnd"/>
            <w:r w:rsidRPr="00034CFE">
              <w:rPr>
                <w:rFonts w:ascii="Times New Roman" w:hAnsi="Times New Roman"/>
                <w:highlight w:val="yellow"/>
              </w:rPr>
              <w:t xml:space="preserve"> по  итогам  учебного  года</w:t>
            </w:r>
          </w:p>
        </w:tc>
        <w:tc>
          <w:tcPr>
            <w:tcW w:w="1381" w:type="dxa"/>
          </w:tcPr>
          <w:p w:rsidR="00F07253" w:rsidRPr="00034CFE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034CFE">
              <w:rPr>
                <w:rFonts w:ascii="Times New Roman" w:hAnsi="Times New Roman"/>
                <w:bCs/>
                <w:highlight w:val="yellow"/>
              </w:rPr>
              <w:t xml:space="preserve">Количество </w:t>
            </w:r>
          </w:p>
          <w:p w:rsidR="00F07253" w:rsidRPr="00034CFE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034CFE">
              <w:rPr>
                <w:rFonts w:ascii="Times New Roman" w:hAnsi="Times New Roman"/>
                <w:bCs/>
                <w:highlight w:val="yellow"/>
              </w:rPr>
              <w:t xml:space="preserve"> учащихся</w:t>
            </w:r>
          </w:p>
        </w:tc>
        <w:tc>
          <w:tcPr>
            <w:tcW w:w="1737" w:type="dxa"/>
          </w:tcPr>
          <w:p w:rsidR="00F07253" w:rsidRPr="00034CFE" w:rsidRDefault="00F07253" w:rsidP="00B61A5D">
            <w:pPr>
              <w:pStyle w:val="af1"/>
              <w:snapToGrid w:val="0"/>
              <w:rPr>
                <w:rFonts w:ascii="Times New Roman" w:hAnsi="Times New Roman"/>
                <w:bCs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 xml:space="preserve">Уровень </w:t>
            </w:r>
            <w:proofErr w:type="spellStart"/>
            <w:r w:rsidRPr="00034CFE">
              <w:rPr>
                <w:rFonts w:ascii="Times New Roman" w:hAnsi="Times New Roman"/>
                <w:highlight w:val="yellow"/>
              </w:rPr>
              <w:t>обученности</w:t>
            </w:r>
            <w:proofErr w:type="spellEnd"/>
            <w:r w:rsidRPr="00034CFE">
              <w:rPr>
                <w:rFonts w:ascii="Times New Roman" w:hAnsi="Times New Roman"/>
                <w:highlight w:val="yellow"/>
              </w:rPr>
              <w:t xml:space="preserve"> по  итогам  учебного  года</w:t>
            </w:r>
          </w:p>
        </w:tc>
        <w:tc>
          <w:tcPr>
            <w:tcW w:w="1098" w:type="dxa"/>
          </w:tcPr>
          <w:p w:rsidR="00F07253" w:rsidRPr="00034CFE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034CFE">
              <w:rPr>
                <w:rFonts w:ascii="Times New Roman" w:hAnsi="Times New Roman"/>
                <w:bCs/>
                <w:highlight w:val="yellow"/>
              </w:rPr>
              <w:t xml:space="preserve">Количество </w:t>
            </w:r>
          </w:p>
          <w:p w:rsidR="00F07253" w:rsidRPr="00034CFE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034CFE">
              <w:rPr>
                <w:rFonts w:ascii="Times New Roman" w:hAnsi="Times New Roman"/>
                <w:bCs/>
                <w:highlight w:val="yellow"/>
              </w:rPr>
              <w:t xml:space="preserve"> учащихся</w:t>
            </w:r>
          </w:p>
        </w:tc>
        <w:tc>
          <w:tcPr>
            <w:tcW w:w="1737" w:type="dxa"/>
          </w:tcPr>
          <w:p w:rsidR="00F07253" w:rsidRPr="00034CFE" w:rsidRDefault="00F07253" w:rsidP="00B61A5D">
            <w:pPr>
              <w:pStyle w:val="af1"/>
              <w:snapToGrid w:val="0"/>
              <w:rPr>
                <w:rFonts w:ascii="Times New Roman" w:hAnsi="Times New Roman"/>
                <w:bCs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 xml:space="preserve">Уровень </w:t>
            </w:r>
            <w:proofErr w:type="spellStart"/>
            <w:r w:rsidRPr="00034CFE">
              <w:rPr>
                <w:rFonts w:ascii="Times New Roman" w:hAnsi="Times New Roman"/>
                <w:highlight w:val="yellow"/>
              </w:rPr>
              <w:t>обученности</w:t>
            </w:r>
            <w:proofErr w:type="spellEnd"/>
            <w:r w:rsidRPr="00034CFE">
              <w:rPr>
                <w:rFonts w:ascii="Times New Roman" w:hAnsi="Times New Roman"/>
                <w:highlight w:val="yellow"/>
              </w:rPr>
              <w:t xml:space="preserve"> по  итогам  учебного  года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 w:rsidRPr="00034CFE"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2</w:t>
            </w:r>
          </w:p>
        </w:tc>
        <w:tc>
          <w:tcPr>
            <w:tcW w:w="122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737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</w:p>
        </w:tc>
        <w:tc>
          <w:tcPr>
            <w:tcW w:w="1381" w:type="dxa"/>
          </w:tcPr>
          <w:p w:rsidR="00F07253" w:rsidRPr="00034CFE" w:rsidRDefault="000B16A8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>
              <w:rPr>
                <w:rFonts w:ascii="Times New Roman" w:hAnsi="Times New Roman"/>
                <w:bCs w:val="0"/>
                <w:iCs/>
                <w:highlight w:val="yellow"/>
              </w:rPr>
              <w:t>3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66,6</w:t>
            </w:r>
          </w:p>
        </w:tc>
        <w:tc>
          <w:tcPr>
            <w:tcW w:w="109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1737" w:type="dxa"/>
          </w:tcPr>
          <w:p w:rsidR="00F07253" w:rsidRPr="00034CFE" w:rsidRDefault="000B16A8" w:rsidP="00E80CBD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33,3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 w:rsidRPr="00034CFE"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3</w:t>
            </w:r>
          </w:p>
        </w:tc>
        <w:tc>
          <w:tcPr>
            <w:tcW w:w="122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100</w:t>
            </w:r>
          </w:p>
        </w:tc>
        <w:tc>
          <w:tcPr>
            <w:tcW w:w="1381" w:type="dxa"/>
          </w:tcPr>
          <w:p w:rsidR="00F07253" w:rsidRPr="00034CFE" w:rsidRDefault="000B16A8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>
              <w:rPr>
                <w:rFonts w:ascii="Times New Roman" w:hAnsi="Times New Roman"/>
                <w:bCs w:val="0"/>
                <w:iCs/>
                <w:highlight w:val="yellow"/>
              </w:rPr>
              <w:t>1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100</w:t>
            </w:r>
          </w:p>
        </w:tc>
        <w:tc>
          <w:tcPr>
            <w:tcW w:w="109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1737" w:type="dxa"/>
          </w:tcPr>
          <w:p w:rsidR="00F07253" w:rsidRPr="00034CFE" w:rsidRDefault="000B16A8" w:rsidP="00E80CBD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66,6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 w:rsidRPr="00034CFE"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4</w:t>
            </w:r>
          </w:p>
        </w:tc>
        <w:tc>
          <w:tcPr>
            <w:tcW w:w="122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100</w:t>
            </w:r>
          </w:p>
        </w:tc>
        <w:tc>
          <w:tcPr>
            <w:tcW w:w="1381" w:type="dxa"/>
          </w:tcPr>
          <w:p w:rsidR="00F07253" w:rsidRPr="00034CFE" w:rsidRDefault="000B16A8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>
              <w:rPr>
                <w:rFonts w:ascii="Times New Roman" w:hAnsi="Times New Roman"/>
                <w:bCs w:val="0"/>
                <w:iCs/>
                <w:highlight w:val="yellow"/>
              </w:rPr>
              <w:t>1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100</w:t>
            </w:r>
          </w:p>
        </w:tc>
        <w:tc>
          <w:tcPr>
            <w:tcW w:w="109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737" w:type="dxa"/>
          </w:tcPr>
          <w:p w:rsidR="00F07253" w:rsidRPr="00034CFE" w:rsidRDefault="000B16A8" w:rsidP="00E80CBD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100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 w:rsidRPr="00034CFE"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5</w:t>
            </w:r>
          </w:p>
        </w:tc>
        <w:tc>
          <w:tcPr>
            <w:tcW w:w="122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8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 xml:space="preserve">75 </w:t>
            </w:r>
          </w:p>
        </w:tc>
        <w:tc>
          <w:tcPr>
            <w:tcW w:w="1381" w:type="dxa"/>
          </w:tcPr>
          <w:p w:rsidR="00F07253" w:rsidRPr="00034CFE" w:rsidRDefault="000B16A8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>
              <w:rPr>
                <w:rFonts w:ascii="Times New Roman" w:hAnsi="Times New Roman"/>
                <w:bCs w:val="0"/>
                <w:iCs/>
                <w:highlight w:val="yellow"/>
              </w:rPr>
              <w:t>2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100</w:t>
            </w:r>
          </w:p>
        </w:tc>
        <w:tc>
          <w:tcPr>
            <w:tcW w:w="109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1737" w:type="dxa"/>
          </w:tcPr>
          <w:p w:rsidR="00F07253" w:rsidRPr="00034CFE" w:rsidRDefault="000B16A8" w:rsidP="00E80CBD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100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 w:rsidRPr="00034CFE"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6</w:t>
            </w:r>
          </w:p>
        </w:tc>
        <w:tc>
          <w:tcPr>
            <w:tcW w:w="122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100</w:t>
            </w:r>
          </w:p>
        </w:tc>
        <w:tc>
          <w:tcPr>
            <w:tcW w:w="1381" w:type="dxa"/>
          </w:tcPr>
          <w:p w:rsidR="00F07253" w:rsidRPr="00034CFE" w:rsidRDefault="000B16A8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>
              <w:rPr>
                <w:rFonts w:ascii="Times New Roman" w:hAnsi="Times New Roman"/>
                <w:bCs w:val="0"/>
                <w:iCs/>
                <w:highlight w:val="yellow"/>
              </w:rPr>
              <w:t>9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75</w:t>
            </w:r>
          </w:p>
        </w:tc>
        <w:tc>
          <w:tcPr>
            <w:tcW w:w="109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737" w:type="dxa"/>
          </w:tcPr>
          <w:p w:rsidR="00F07253" w:rsidRPr="00034CFE" w:rsidRDefault="000B16A8" w:rsidP="00E80CBD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50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 w:rsidRPr="00034CFE"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7</w:t>
            </w:r>
          </w:p>
        </w:tc>
        <w:tc>
          <w:tcPr>
            <w:tcW w:w="1228" w:type="dxa"/>
          </w:tcPr>
          <w:p w:rsidR="00F07253" w:rsidRPr="00034CFE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57,14</w:t>
            </w:r>
          </w:p>
        </w:tc>
        <w:tc>
          <w:tcPr>
            <w:tcW w:w="1381" w:type="dxa"/>
          </w:tcPr>
          <w:p w:rsidR="00F07253" w:rsidRPr="00034CFE" w:rsidRDefault="000B16A8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>
              <w:rPr>
                <w:rFonts w:ascii="Times New Roman" w:hAnsi="Times New Roman"/>
                <w:bCs w:val="0"/>
                <w:iCs/>
                <w:highlight w:val="yellow"/>
              </w:rPr>
              <w:t>3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66,6</w:t>
            </w:r>
          </w:p>
        </w:tc>
        <w:tc>
          <w:tcPr>
            <w:tcW w:w="109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9</w:t>
            </w:r>
          </w:p>
        </w:tc>
        <w:tc>
          <w:tcPr>
            <w:tcW w:w="1737" w:type="dxa"/>
          </w:tcPr>
          <w:p w:rsidR="00F07253" w:rsidRPr="00034CFE" w:rsidRDefault="000B16A8" w:rsidP="00E80CBD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57,14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 w:rsidRPr="00034CFE"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8</w:t>
            </w:r>
          </w:p>
        </w:tc>
        <w:tc>
          <w:tcPr>
            <w:tcW w:w="122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66,6</w:t>
            </w:r>
          </w:p>
        </w:tc>
        <w:tc>
          <w:tcPr>
            <w:tcW w:w="1381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 w:rsidRPr="00034CFE">
              <w:rPr>
                <w:rFonts w:ascii="Times New Roman" w:hAnsi="Times New Roman"/>
                <w:bCs w:val="0"/>
                <w:iCs/>
                <w:highlight w:val="yellow"/>
              </w:rPr>
              <w:t>6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57,14</w:t>
            </w:r>
          </w:p>
        </w:tc>
        <w:tc>
          <w:tcPr>
            <w:tcW w:w="109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1737" w:type="dxa"/>
          </w:tcPr>
          <w:p w:rsidR="00F07253" w:rsidRPr="00034CFE" w:rsidRDefault="000B16A8" w:rsidP="00E80CBD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66,6</w:t>
            </w:r>
          </w:p>
        </w:tc>
      </w:tr>
      <w:tr w:rsidR="00F07253" w:rsidRPr="00034CFE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 w:rsidRPr="00034CFE"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9</w:t>
            </w:r>
          </w:p>
        </w:tc>
        <w:tc>
          <w:tcPr>
            <w:tcW w:w="1228" w:type="dxa"/>
          </w:tcPr>
          <w:p w:rsidR="00F07253" w:rsidRPr="00034CFE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5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60</w:t>
            </w:r>
          </w:p>
        </w:tc>
        <w:tc>
          <w:tcPr>
            <w:tcW w:w="1381" w:type="dxa"/>
          </w:tcPr>
          <w:p w:rsidR="00F07253" w:rsidRPr="00034CFE" w:rsidRDefault="000B16A8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>
              <w:rPr>
                <w:rFonts w:ascii="Times New Roman" w:hAnsi="Times New Roman"/>
                <w:bCs w:val="0"/>
                <w:iCs/>
                <w:highlight w:val="yellow"/>
              </w:rPr>
              <w:t>8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66,6</w:t>
            </w:r>
          </w:p>
        </w:tc>
        <w:tc>
          <w:tcPr>
            <w:tcW w:w="109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7</w:t>
            </w:r>
          </w:p>
        </w:tc>
        <w:tc>
          <w:tcPr>
            <w:tcW w:w="1737" w:type="dxa"/>
          </w:tcPr>
          <w:p w:rsidR="00F07253" w:rsidRPr="00034CFE" w:rsidRDefault="00E80CBD" w:rsidP="00E80CBD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57,14</w:t>
            </w:r>
          </w:p>
        </w:tc>
      </w:tr>
      <w:tr w:rsidR="00F07253" w:rsidRPr="00E75E35" w:rsidTr="00B61A5D">
        <w:tc>
          <w:tcPr>
            <w:tcW w:w="865" w:type="dxa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</w:p>
        </w:tc>
        <w:tc>
          <w:tcPr>
            <w:tcW w:w="1228" w:type="dxa"/>
          </w:tcPr>
          <w:p w:rsidR="00F07253" w:rsidRPr="00034CFE" w:rsidRDefault="000B16A8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32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>79,8</w:t>
            </w:r>
          </w:p>
        </w:tc>
        <w:tc>
          <w:tcPr>
            <w:tcW w:w="1381" w:type="dxa"/>
          </w:tcPr>
          <w:p w:rsidR="00F07253" w:rsidRPr="00034CFE" w:rsidRDefault="000B16A8" w:rsidP="00B61A5D">
            <w:pPr>
              <w:jc w:val="center"/>
              <w:rPr>
                <w:rFonts w:ascii="Times New Roman" w:hAnsi="Times New Roman"/>
                <w:bCs w:val="0"/>
                <w:iCs/>
                <w:highlight w:val="yellow"/>
              </w:rPr>
            </w:pPr>
            <w:r>
              <w:rPr>
                <w:rFonts w:ascii="Times New Roman" w:hAnsi="Times New Roman"/>
                <w:bCs w:val="0"/>
                <w:iCs/>
                <w:highlight w:val="yellow"/>
              </w:rPr>
              <w:t>36</w:t>
            </w:r>
          </w:p>
        </w:tc>
        <w:tc>
          <w:tcPr>
            <w:tcW w:w="1737" w:type="dxa"/>
          </w:tcPr>
          <w:p w:rsidR="00F07253" w:rsidRPr="00034CFE" w:rsidRDefault="000B16A8" w:rsidP="000B16A8">
            <w:pP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  <w:highlight w:val="yellow"/>
              </w:rPr>
              <w:t xml:space="preserve">78,9 </w:t>
            </w:r>
          </w:p>
        </w:tc>
        <w:tc>
          <w:tcPr>
            <w:tcW w:w="1098" w:type="dxa"/>
          </w:tcPr>
          <w:p w:rsidR="00F07253" w:rsidRPr="00034CFE" w:rsidRDefault="00E80CBD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30</w:t>
            </w:r>
          </w:p>
        </w:tc>
        <w:tc>
          <w:tcPr>
            <w:tcW w:w="1737" w:type="dxa"/>
          </w:tcPr>
          <w:p w:rsidR="00F07253" w:rsidRPr="00E75E35" w:rsidRDefault="00E80CBD" w:rsidP="00E80CBD">
            <w:pPr>
              <w:rPr>
                <w:rFonts w:ascii="Times New Roman" w:hAnsi="Times New Roman"/>
                <w:b/>
                <w:bCs w:val="0"/>
                <w:i/>
                <w:iCs/>
              </w:rPr>
            </w:pPr>
            <w:r>
              <w:rPr>
                <w:rFonts w:ascii="Times New Roman" w:hAnsi="Times New Roman"/>
                <w:b/>
                <w:bCs w:val="0"/>
                <w:i/>
                <w:iCs/>
              </w:rPr>
              <w:t>66,3</w:t>
            </w:r>
          </w:p>
        </w:tc>
      </w:tr>
    </w:tbl>
    <w:p w:rsidR="00F07253" w:rsidRPr="00E75E35" w:rsidRDefault="00F07253" w:rsidP="00F07253">
      <w:pPr>
        <w:rPr>
          <w:rFonts w:ascii="Times New Roman" w:hAnsi="Times New Roman"/>
          <w:b/>
          <w:bCs w:val="0"/>
          <w:i/>
          <w:iCs/>
          <w:lang w:val="en-US"/>
        </w:rPr>
      </w:pPr>
      <w:r w:rsidRPr="00E75E35">
        <w:rPr>
          <w:rFonts w:ascii="Times New Roman" w:hAnsi="Times New Roman"/>
          <w:b/>
          <w:bCs w:val="0"/>
          <w:i/>
          <w:iCs/>
        </w:rPr>
        <w:t xml:space="preserve">              </w:t>
      </w:r>
    </w:p>
    <w:p w:rsidR="00F07253" w:rsidRPr="00E75E35" w:rsidRDefault="00F07253" w:rsidP="00F07253">
      <w:pPr>
        <w:rPr>
          <w:rFonts w:ascii="Times New Roman" w:hAnsi="Times New Roman"/>
          <w:b/>
          <w:bCs w:val="0"/>
          <w:i/>
          <w:iCs/>
          <w:lang w:val="en-US"/>
        </w:rPr>
      </w:pPr>
    </w:p>
    <w:p w:rsidR="00F07253" w:rsidRPr="00E75E35" w:rsidRDefault="00E80CBD" w:rsidP="00F07253">
      <w:pPr>
        <w:rPr>
          <w:rFonts w:ascii="Times New Roman" w:hAnsi="Times New Roman"/>
          <w:b/>
          <w:bCs w:val="0"/>
          <w:i/>
          <w:iCs/>
        </w:rPr>
      </w:pPr>
      <w:r>
        <w:rPr>
          <w:rFonts w:ascii="Times New Roman" w:hAnsi="Times New Roman"/>
          <w:b/>
          <w:bCs w:val="0"/>
          <w:i/>
          <w:iCs/>
        </w:rPr>
        <w:t>б</w:t>
      </w:r>
      <w:r w:rsidR="00F07253">
        <w:rPr>
          <w:rFonts w:ascii="Times New Roman" w:hAnsi="Times New Roman"/>
          <w:b/>
          <w:bCs w:val="0"/>
          <w:i/>
          <w:iCs/>
        </w:rPr>
        <w:t xml:space="preserve">) </w:t>
      </w:r>
      <w:r w:rsidR="00F07253" w:rsidRPr="00E75E35">
        <w:rPr>
          <w:rFonts w:ascii="Times New Roman" w:hAnsi="Times New Roman"/>
          <w:b/>
          <w:bCs w:val="0"/>
          <w:i/>
          <w:iCs/>
        </w:rPr>
        <w:t>Результаты  итоговой  аттестации  выпускников  за  курс  основной  школы.</w:t>
      </w:r>
    </w:p>
    <w:p w:rsidR="00F07253" w:rsidRPr="00E75E35" w:rsidRDefault="00F07253" w:rsidP="00F07253">
      <w:pPr>
        <w:rPr>
          <w:rFonts w:ascii="Times New Roman" w:hAnsi="Times New Roman"/>
          <w:b/>
          <w:iCs/>
        </w:rPr>
      </w:pPr>
    </w:p>
    <w:p w:rsidR="00F07253" w:rsidRPr="00E75E35" w:rsidRDefault="00F07253" w:rsidP="00F07253">
      <w:pPr>
        <w:rPr>
          <w:rFonts w:ascii="Times New Roman" w:hAnsi="Times New Roman"/>
          <w:b/>
        </w:rPr>
      </w:pPr>
      <w:r w:rsidRPr="00E75E35">
        <w:rPr>
          <w:rFonts w:ascii="Times New Roman" w:hAnsi="Times New Roman"/>
          <w:b/>
        </w:rPr>
        <w:t xml:space="preserve"> </w:t>
      </w:r>
      <w:r w:rsidRPr="00E75E35">
        <w:rPr>
          <w:rFonts w:ascii="Times New Roman" w:hAnsi="Times New Roman"/>
          <w:b/>
          <w:iCs/>
        </w:rPr>
        <w:t xml:space="preserve">Сопоставление результатов </w:t>
      </w:r>
      <w:r w:rsidRPr="00E75E35">
        <w:rPr>
          <w:rFonts w:ascii="Times New Roman" w:hAnsi="Times New Roman"/>
          <w:b/>
        </w:rPr>
        <w:t>государственной (итоговой) аттестации и результатов государственной (итоговой) аттестации в новой форме выпускников 9-х классов  общеобразовательного учреждения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2"/>
        <w:gridCol w:w="1140"/>
        <w:gridCol w:w="1134"/>
        <w:gridCol w:w="992"/>
        <w:gridCol w:w="1134"/>
        <w:gridCol w:w="992"/>
        <w:gridCol w:w="1134"/>
        <w:gridCol w:w="1134"/>
        <w:gridCol w:w="1134"/>
      </w:tblGrid>
      <w:tr w:rsidR="0067318C" w:rsidRPr="00EF3E20" w:rsidTr="0067318C">
        <w:trPr>
          <w:cantSplit/>
          <w:trHeight w:val="1738"/>
        </w:trPr>
        <w:tc>
          <w:tcPr>
            <w:tcW w:w="1662" w:type="dxa"/>
            <w:vMerge w:val="restart"/>
          </w:tcPr>
          <w:p w:rsidR="0067318C" w:rsidRPr="00EF3E20" w:rsidRDefault="0067318C" w:rsidP="00D473F3">
            <w:pPr>
              <w:suppressAutoHyphens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EF3E20">
              <w:rPr>
                <w:rFonts w:ascii="Times New Roman" w:eastAsia="Calibri" w:hAnsi="Times New Roman"/>
                <w:lang w:eastAsia="ar-SA"/>
              </w:rPr>
              <w:t>Учебный год</w:t>
            </w:r>
          </w:p>
        </w:tc>
        <w:tc>
          <w:tcPr>
            <w:tcW w:w="1140" w:type="dxa"/>
            <w:textDirection w:val="btLr"/>
          </w:tcPr>
          <w:p w:rsidR="0067318C" w:rsidRPr="00EF3E20" w:rsidRDefault="0067318C" w:rsidP="0067318C">
            <w:pPr>
              <w:suppressAutoHyphens/>
              <w:ind w:left="113" w:right="113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EF3E20">
              <w:rPr>
                <w:rFonts w:ascii="Times New Roman" w:eastAsia="Calibri" w:hAnsi="Times New Roman"/>
                <w:lang w:eastAsia="ar-SA"/>
              </w:rPr>
              <w:t>Математика</w:t>
            </w:r>
          </w:p>
        </w:tc>
        <w:tc>
          <w:tcPr>
            <w:tcW w:w="1134" w:type="dxa"/>
            <w:textDirection w:val="btLr"/>
          </w:tcPr>
          <w:p w:rsidR="0067318C" w:rsidRPr="00EF3E20" w:rsidRDefault="0067318C" w:rsidP="0067318C">
            <w:pPr>
              <w:suppressAutoHyphens/>
              <w:ind w:left="113" w:right="113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EF3E20">
              <w:rPr>
                <w:rFonts w:ascii="Times New Roman" w:eastAsia="Calibri" w:hAnsi="Times New Roman"/>
                <w:lang w:eastAsia="ar-SA"/>
              </w:rPr>
              <w:t>Русский язык</w:t>
            </w:r>
          </w:p>
        </w:tc>
        <w:tc>
          <w:tcPr>
            <w:tcW w:w="992" w:type="dxa"/>
            <w:textDirection w:val="btLr"/>
          </w:tcPr>
          <w:p w:rsidR="0067318C" w:rsidRPr="00EF3E20" w:rsidRDefault="0067318C" w:rsidP="0067318C">
            <w:pPr>
              <w:suppressAutoHyphens/>
              <w:ind w:left="113" w:right="113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История</w:t>
            </w:r>
          </w:p>
        </w:tc>
        <w:tc>
          <w:tcPr>
            <w:tcW w:w="1134" w:type="dxa"/>
            <w:textDirection w:val="btLr"/>
          </w:tcPr>
          <w:p w:rsidR="0067318C" w:rsidRPr="00EF3E20" w:rsidRDefault="0067318C" w:rsidP="0067318C">
            <w:pPr>
              <w:suppressAutoHyphens/>
              <w:ind w:left="113" w:right="113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Обществознание </w:t>
            </w:r>
          </w:p>
        </w:tc>
        <w:tc>
          <w:tcPr>
            <w:tcW w:w="992" w:type="dxa"/>
            <w:textDirection w:val="btLr"/>
          </w:tcPr>
          <w:p w:rsidR="0067318C" w:rsidRPr="00EF3E20" w:rsidRDefault="0067318C" w:rsidP="0067318C">
            <w:pPr>
              <w:suppressAutoHyphens/>
              <w:ind w:left="113" w:right="113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Биология </w:t>
            </w:r>
          </w:p>
        </w:tc>
        <w:tc>
          <w:tcPr>
            <w:tcW w:w="1134" w:type="dxa"/>
            <w:textDirection w:val="btLr"/>
          </w:tcPr>
          <w:p w:rsidR="0067318C" w:rsidRPr="00EF3E20" w:rsidRDefault="0067318C" w:rsidP="0067318C">
            <w:pPr>
              <w:suppressAutoHyphens/>
              <w:ind w:left="113" w:right="113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Химия </w:t>
            </w:r>
          </w:p>
        </w:tc>
        <w:tc>
          <w:tcPr>
            <w:tcW w:w="1134" w:type="dxa"/>
            <w:textDirection w:val="btLr"/>
          </w:tcPr>
          <w:p w:rsidR="0067318C" w:rsidRDefault="0067318C" w:rsidP="0067318C">
            <w:pPr>
              <w:suppressAutoHyphens/>
              <w:ind w:left="113" w:right="113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География  </w:t>
            </w:r>
          </w:p>
        </w:tc>
        <w:tc>
          <w:tcPr>
            <w:tcW w:w="1134" w:type="dxa"/>
            <w:textDirection w:val="btLr"/>
          </w:tcPr>
          <w:p w:rsidR="0067318C" w:rsidRDefault="0067318C" w:rsidP="0067318C">
            <w:pPr>
              <w:suppressAutoHyphens/>
              <w:ind w:left="113" w:right="113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Физика </w:t>
            </w:r>
          </w:p>
        </w:tc>
      </w:tr>
      <w:tr w:rsidR="0067318C" w:rsidRPr="00EF3E20" w:rsidTr="0067318C">
        <w:tc>
          <w:tcPr>
            <w:tcW w:w="1662" w:type="dxa"/>
            <w:vMerge/>
          </w:tcPr>
          <w:p w:rsidR="0067318C" w:rsidRPr="00EF3E20" w:rsidRDefault="0067318C" w:rsidP="00D473F3">
            <w:pPr>
              <w:suppressAutoHyphens/>
              <w:jc w:val="both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140" w:type="dxa"/>
          </w:tcPr>
          <w:p w:rsidR="0067318C" w:rsidRPr="00EF3E20" w:rsidRDefault="0067318C" w:rsidP="00DD2550">
            <w:pPr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% качества</w:t>
            </w:r>
          </w:p>
        </w:tc>
        <w:tc>
          <w:tcPr>
            <w:tcW w:w="1134" w:type="dxa"/>
          </w:tcPr>
          <w:p w:rsidR="0067318C" w:rsidRPr="00EF3E20" w:rsidRDefault="0067318C" w:rsidP="0067318C">
            <w:pPr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%  качества</w:t>
            </w:r>
          </w:p>
        </w:tc>
        <w:tc>
          <w:tcPr>
            <w:tcW w:w="992" w:type="dxa"/>
          </w:tcPr>
          <w:p w:rsidR="0067318C" w:rsidRDefault="0067318C" w:rsidP="0067318C">
            <w:pPr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% качества</w:t>
            </w:r>
          </w:p>
        </w:tc>
        <w:tc>
          <w:tcPr>
            <w:tcW w:w="1134" w:type="dxa"/>
          </w:tcPr>
          <w:p w:rsidR="0067318C" w:rsidRPr="00EF3E20" w:rsidRDefault="0067318C" w:rsidP="00A83A0B">
            <w:pPr>
              <w:suppressAutoHyphens/>
              <w:jc w:val="both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% качества</w:t>
            </w:r>
          </w:p>
        </w:tc>
        <w:tc>
          <w:tcPr>
            <w:tcW w:w="992" w:type="dxa"/>
          </w:tcPr>
          <w:p w:rsidR="0067318C" w:rsidRPr="00EF3E20" w:rsidRDefault="0067318C" w:rsidP="00A83A0B">
            <w:pPr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% качества</w:t>
            </w:r>
          </w:p>
        </w:tc>
        <w:tc>
          <w:tcPr>
            <w:tcW w:w="1134" w:type="dxa"/>
          </w:tcPr>
          <w:p w:rsidR="0067318C" w:rsidRPr="00EF3E20" w:rsidRDefault="0067318C" w:rsidP="00A83A0B">
            <w:pPr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%  качества</w:t>
            </w:r>
          </w:p>
        </w:tc>
        <w:tc>
          <w:tcPr>
            <w:tcW w:w="1134" w:type="dxa"/>
          </w:tcPr>
          <w:p w:rsidR="0067318C" w:rsidRPr="00EF3E20" w:rsidRDefault="0067318C" w:rsidP="00A83A0B">
            <w:pPr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% качества</w:t>
            </w:r>
          </w:p>
        </w:tc>
        <w:tc>
          <w:tcPr>
            <w:tcW w:w="1134" w:type="dxa"/>
          </w:tcPr>
          <w:p w:rsidR="0067318C" w:rsidRPr="00EF3E20" w:rsidRDefault="0067318C" w:rsidP="00A83A0B">
            <w:pPr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%  качества</w:t>
            </w:r>
          </w:p>
        </w:tc>
      </w:tr>
      <w:tr w:rsidR="0067318C" w:rsidRPr="00EF3E20" w:rsidTr="0067318C">
        <w:tc>
          <w:tcPr>
            <w:tcW w:w="1662" w:type="dxa"/>
          </w:tcPr>
          <w:p w:rsidR="0067318C" w:rsidRPr="00EF3E20" w:rsidRDefault="0067318C" w:rsidP="00D473F3">
            <w:pPr>
              <w:suppressAutoHyphens/>
              <w:spacing w:after="160" w:line="259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2015-2016</w:t>
            </w:r>
          </w:p>
        </w:tc>
        <w:tc>
          <w:tcPr>
            <w:tcW w:w="1140" w:type="dxa"/>
          </w:tcPr>
          <w:p w:rsidR="0067318C" w:rsidRPr="00EF3E20" w:rsidRDefault="0067318C" w:rsidP="00D473F3">
            <w:pPr>
              <w:suppressAutoHyphens/>
              <w:spacing w:after="160" w:line="259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100</w:t>
            </w:r>
            <w:r w:rsidRPr="00EF3E20">
              <w:rPr>
                <w:rFonts w:ascii="Times New Roman" w:eastAsia="Calibri" w:hAnsi="Times New Roman"/>
                <w:lang w:eastAsia="ar-SA"/>
              </w:rPr>
              <w:t>,00</w:t>
            </w:r>
          </w:p>
        </w:tc>
        <w:tc>
          <w:tcPr>
            <w:tcW w:w="1134" w:type="dxa"/>
          </w:tcPr>
          <w:p w:rsidR="0067318C" w:rsidRPr="00EF3E20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80</w:t>
            </w:r>
          </w:p>
        </w:tc>
        <w:tc>
          <w:tcPr>
            <w:tcW w:w="992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134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100</w:t>
            </w:r>
          </w:p>
        </w:tc>
        <w:tc>
          <w:tcPr>
            <w:tcW w:w="992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33,3</w:t>
            </w:r>
          </w:p>
        </w:tc>
        <w:tc>
          <w:tcPr>
            <w:tcW w:w="1134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100</w:t>
            </w:r>
          </w:p>
        </w:tc>
        <w:tc>
          <w:tcPr>
            <w:tcW w:w="1134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0</w:t>
            </w:r>
          </w:p>
        </w:tc>
      </w:tr>
      <w:tr w:rsidR="0067318C" w:rsidRPr="00EF3E20" w:rsidTr="0067318C">
        <w:tc>
          <w:tcPr>
            <w:tcW w:w="1662" w:type="dxa"/>
          </w:tcPr>
          <w:p w:rsidR="0067318C" w:rsidRPr="00EF3E20" w:rsidRDefault="0067318C" w:rsidP="00D473F3">
            <w:pPr>
              <w:suppressAutoHyphens/>
              <w:spacing w:after="160" w:line="259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2016-2017</w:t>
            </w:r>
          </w:p>
        </w:tc>
        <w:tc>
          <w:tcPr>
            <w:tcW w:w="1140" w:type="dxa"/>
          </w:tcPr>
          <w:p w:rsidR="0067318C" w:rsidRPr="00EF3E20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   100,0</w:t>
            </w:r>
          </w:p>
        </w:tc>
        <w:tc>
          <w:tcPr>
            <w:tcW w:w="1134" w:type="dxa"/>
          </w:tcPr>
          <w:p w:rsidR="0067318C" w:rsidRPr="00EF3E20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66,6</w:t>
            </w:r>
          </w:p>
        </w:tc>
        <w:tc>
          <w:tcPr>
            <w:tcW w:w="992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100</w:t>
            </w:r>
          </w:p>
        </w:tc>
        <w:tc>
          <w:tcPr>
            <w:tcW w:w="992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60</w:t>
            </w:r>
          </w:p>
        </w:tc>
        <w:tc>
          <w:tcPr>
            <w:tcW w:w="1134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100</w:t>
            </w:r>
          </w:p>
        </w:tc>
        <w:tc>
          <w:tcPr>
            <w:tcW w:w="1134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66,6</w:t>
            </w:r>
          </w:p>
        </w:tc>
        <w:tc>
          <w:tcPr>
            <w:tcW w:w="1134" w:type="dxa"/>
          </w:tcPr>
          <w:p w:rsidR="0067318C" w:rsidRDefault="0067318C" w:rsidP="0067318C">
            <w:pPr>
              <w:suppressAutoHyphens/>
              <w:spacing w:after="160" w:line="259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-</w:t>
            </w:r>
          </w:p>
        </w:tc>
      </w:tr>
    </w:tbl>
    <w:p w:rsidR="00F07253" w:rsidRPr="0067318C" w:rsidRDefault="0067318C" w:rsidP="00F07253">
      <w:pPr>
        <w:rPr>
          <w:rFonts w:ascii="Times New Roman" w:hAnsi="Times New Roman"/>
        </w:rPr>
      </w:pPr>
      <w:r w:rsidRPr="0067318C">
        <w:rPr>
          <w:rFonts w:ascii="Times New Roman" w:hAnsi="Times New Roman"/>
        </w:rPr>
        <w:t>сравнивая результаты ГИА 2016 года с результатами областного уровня, результаты по математике, русскому языку обществознанию, географии  в ОУ выше.</w:t>
      </w:r>
    </w:p>
    <w:p w:rsidR="00F07253" w:rsidRPr="0067318C" w:rsidRDefault="00F07253" w:rsidP="00F07253">
      <w:pPr>
        <w:rPr>
          <w:rFonts w:ascii="Times New Roman" w:hAnsi="Times New Roman"/>
        </w:rPr>
      </w:pPr>
    </w:p>
    <w:p w:rsidR="0067318C" w:rsidRPr="0067318C" w:rsidRDefault="0067318C" w:rsidP="0067318C">
      <w:pPr>
        <w:rPr>
          <w:rFonts w:ascii="Times New Roman" w:hAnsi="Times New Roman"/>
        </w:rPr>
      </w:pPr>
      <w:r w:rsidRPr="0067318C">
        <w:rPr>
          <w:rFonts w:ascii="Times New Roman" w:hAnsi="Times New Roman"/>
        </w:rPr>
        <w:t>сравнивая результаты ГИА 2017 года с результатами областного уровня, результаты по математике, русскому языку обществознанию, географии, химии в ОУ выше.</w:t>
      </w:r>
    </w:p>
    <w:p w:rsidR="0067318C" w:rsidRPr="0067318C" w:rsidRDefault="0067318C" w:rsidP="0067318C">
      <w:pPr>
        <w:rPr>
          <w:rFonts w:ascii="Times New Roman" w:hAnsi="Times New Roman"/>
        </w:rPr>
      </w:pPr>
    </w:p>
    <w:p w:rsidR="0067318C" w:rsidRPr="0067318C" w:rsidRDefault="0067318C" w:rsidP="00F07253">
      <w:pPr>
        <w:rPr>
          <w:rFonts w:ascii="Times New Roman" w:hAnsi="Times New Roman"/>
        </w:rPr>
      </w:pPr>
    </w:p>
    <w:p w:rsidR="00F07253" w:rsidRPr="00E75E35" w:rsidRDefault="00F07253" w:rsidP="00F07253">
      <w:pPr>
        <w:rPr>
          <w:rFonts w:ascii="Times New Roman" w:hAnsi="Times New Roman"/>
          <w:b/>
        </w:rPr>
      </w:pPr>
      <w:r w:rsidRPr="00E75E35">
        <w:rPr>
          <w:rFonts w:ascii="Times New Roman" w:hAnsi="Times New Roman"/>
          <w:b/>
        </w:rPr>
        <w:lastRenderedPageBreak/>
        <w:t>Результаты мониторинговых исследований выпускников 4-х классов общеобразовательного учреждения</w:t>
      </w:r>
    </w:p>
    <w:p w:rsidR="00F07253" w:rsidRPr="00E75E35" w:rsidRDefault="00F07253" w:rsidP="00F07253">
      <w:pPr>
        <w:rPr>
          <w:rFonts w:ascii="Times New Roman" w:hAnsi="Times New Roman"/>
          <w:b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07253" w:rsidRPr="00034CFE" w:rsidTr="00B61A5D">
        <w:trPr>
          <w:trHeight w:val="598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  <w:r w:rsidRPr="00034CFE">
              <w:rPr>
                <w:rFonts w:ascii="Times New Roman" w:hAnsi="Times New Roman"/>
                <w:bCs w:val="0"/>
                <w:highlight w:val="yellow"/>
              </w:rPr>
              <w:t>Учебный год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Предмет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7253" w:rsidRPr="00034CFE" w:rsidRDefault="00F07253" w:rsidP="00B61A5D">
            <w:pPr>
              <w:rPr>
                <w:rFonts w:ascii="Times New Roman" w:hAnsi="Times New Roman"/>
                <w:bCs w:val="0"/>
                <w:highlight w:val="yellow"/>
              </w:rPr>
            </w:pPr>
            <w:r w:rsidRPr="00034CFE">
              <w:rPr>
                <w:rFonts w:ascii="Times New Roman" w:hAnsi="Times New Roman"/>
                <w:bCs w:val="0"/>
                <w:highlight w:val="yellow"/>
              </w:rPr>
              <w:t>Количество выпускников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bCs w:val="0"/>
                <w:highlight w:val="yellow"/>
              </w:rPr>
              <w:t>Количество участников</w:t>
            </w:r>
          </w:p>
        </w:tc>
        <w:tc>
          <w:tcPr>
            <w:tcW w:w="50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bCs w:val="0"/>
                <w:highlight w:val="yellow"/>
              </w:rPr>
            </w:pPr>
            <w:r w:rsidRPr="00034CFE">
              <w:rPr>
                <w:rFonts w:ascii="Times New Roman" w:hAnsi="Times New Roman"/>
                <w:bCs w:val="0"/>
                <w:highlight w:val="yellow"/>
              </w:rPr>
              <w:t>Уровень</w:t>
            </w:r>
          </w:p>
        </w:tc>
      </w:tr>
      <w:tr w:rsidR="00F07253" w:rsidRPr="00034CFE" w:rsidTr="00B61A5D">
        <w:trPr>
          <w:trHeight w:val="1388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bCs w:val="0"/>
                <w:highlight w:val="yellow"/>
              </w:rPr>
              <w:t>Русский язык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bCs w:val="0"/>
                <w:highlight w:val="yellow"/>
              </w:rPr>
              <w:t>Математика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bCs w:val="0"/>
                <w:highlight w:val="yellow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очень низкий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низкий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ниже среднего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средний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выше среднего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высокий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253" w:rsidRPr="00034CFE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очень высокий</w:t>
            </w:r>
          </w:p>
        </w:tc>
      </w:tr>
      <w:tr w:rsidR="00F07253" w:rsidRPr="00034CFE" w:rsidTr="00B61A5D">
        <w:trPr>
          <w:trHeight w:val="34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731B91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201</w:t>
            </w:r>
            <w:r w:rsidR="00731B91">
              <w:rPr>
                <w:rFonts w:ascii="Times New Roman" w:hAnsi="Times New Roman"/>
                <w:highlight w:val="yellow"/>
              </w:rPr>
              <w:t>5</w:t>
            </w:r>
            <w:r w:rsidRPr="00034CFE">
              <w:rPr>
                <w:rFonts w:ascii="Times New Roman" w:hAnsi="Times New Roman"/>
                <w:highlight w:val="yellow"/>
              </w:rPr>
              <w:t>-201</w:t>
            </w:r>
            <w:r w:rsidR="00731B91"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Контрольная работа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0</w:t>
            </w:r>
          </w:p>
        </w:tc>
      </w:tr>
      <w:tr w:rsidR="00F07253" w:rsidRPr="00034CFE" w:rsidTr="00B61A5D">
        <w:trPr>
          <w:trHeight w:val="34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731B91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201</w:t>
            </w:r>
            <w:r w:rsidR="00731B91">
              <w:rPr>
                <w:rFonts w:ascii="Times New Roman" w:hAnsi="Times New Roman"/>
                <w:highlight w:val="yellow"/>
              </w:rPr>
              <w:t>6</w:t>
            </w:r>
            <w:r w:rsidRPr="00034CFE">
              <w:rPr>
                <w:rFonts w:ascii="Times New Roman" w:hAnsi="Times New Roman"/>
                <w:highlight w:val="yellow"/>
              </w:rPr>
              <w:t>-201</w:t>
            </w:r>
            <w:r w:rsidR="00731B91">
              <w:rPr>
                <w:rFonts w:ascii="Times New Roman" w:hAnsi="Times New Roman"/>
                <w:highlight w:val="yellow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 xml:space="preserve">Комплексная </w:t>
            </w:r>
          </w:p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работа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731B91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34CFE" w:rsidRDefault="00F07253" w:rsidP="00B61A5D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34CFE">
              <w:rPr>
                <w:rFonts w:ascii="Times New Roman" w:hAnsi="Times New Roman"/>
                <w:highlight w:val="yellow"/>
              </w:rPr>
              <w:t>0</w:t>
            </w:r>
          </w:p>
        </w:tc>
      </w:tr>
    </w:tbl>
    <w:p w:rsidR="00F07253" w:rsidRPr="00E75E35" w:rsidRDefault="00F07253" w:rsidP="00F07253">
      <w:pPr>
        <w:rPr>
          <w:rFonts w:ascii="Times New Roman" w:hAnsi="Times New Roman"/>
          <w:lang w:val="en-US"/>
        </w:rPr>
      </w:pPr>
    </w:p>
    <w:p w:rsidR="00731B91" w:rsidRDefault="00731B91" w:rsidP="00F07253">
      <w:pPr>
        <w:ind w:firstLine="885"/>
        <w:rPr>
          <w:rFonts w:ascii="Times New Roman" w:hAnsi="Times New Roman"/>
        </w:rPr>
      </w:pPr>
    </w:p>
    <w:p w:rsidR="00731B91" w:rsidRDefault="00731B91" w:rsidP="00F07253">
      <w:pPr>
        <w:ind w:firstLine="885"/>
        <w:rPr>
          <w:rFonts w:ascii="Times New Roman" w:hAnsi="Times New Roman"/>
        </w:rPr>
      </w:pPr>
    </w:p>
    <w:p w:rsidR="00731B91" w:rsidRDefault="00731B91" w:rsidP="00F07253">
      <w:pPr>
        <w:ind w:firstLine="885"/>
        <w:rPr>
          <w:rFonts w:ascii="Times New Roman" w:hAnsi="Times New Roman"/>
        </w:rPr>
      </w:pPr>
    </w:p>
    <w:p w:rsidR="00731B91" w:rsidRDefault="00731B91" w:rsidP="00F07253">
      <w:pPr>
        <w:ind w:firstLine="885"/>
        <w:rPr>
          <w:rFonts w:ascii="Times New Roman" w:hAnsi="Times New Roman"/>
        </w:rPr>
      </w:pPr>
    </w:p>
    <w:p w:rsidR="00F07253" w:rsidRPr="00E75E35" w:rsidRDefault="00F07253" w:rsidP="00F07253">
      <w:pPr>
        <w:ind w:firstLine="885"/>
        <w:rPr>
          <w:rFonts w:ascii="Times New Roman" w:hAnsi="Times New Roman"/>
        </w:rPr>
      </w:pPr>
      <w:r w:rsidRPr="00E75E35">
        <w:rPr>
          <w:rFonts w:ascii="Times New Roman" w:hAnsi="Times New Roman"/>
        </w:rPr>
        <w:t>Степень  готовности  выпускников  к  продолжению  образования  -  допустимая.</w:t>
      </w:r>
    </w:p>
    <w:p w:rsidR="00F07253" w:rsidRPr="00E75E35" w:rsidRDefault="00F07253" w:rsidP="00F07253">
      <w:pPr>
        <w:rPr>
          <w:rFonts w:ascii="Times New Roman" w:hAnsi="Times New Roman"/>
          <w:b/>
          <w:bCs w:val="0"/>
          <w:i/>
          <w:iCs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5"/>
        <w:gridCol w:w="1511"/>
        <w:gridCol w:w="1417"/>
      </w:tblGrid>
      <w:tr w:rsidR="00731B91" w:rsidRPr="00101BD7" w:rsidTr="00731B91"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E75E35" w:rsidRDefault="00731B91" w:rsidP="00B61A5D">
            <w:pPr>
              <w:rPr>
                <w:rFonts w:ascii="Times New Roman" w:hAnsi="Times New Roma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B91" w:rsidRPr="00731B91" w:rsidRDefault="00731B91" w:rsidP="00B61A5D">
            <w:pPr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highlight w:val="yellow"/>
              </w:rPr>
              <w:t>20</w:t>
            </w:r>
            <w:r>
              <w:rPr>
                <w:rFonts w:ascii="Times New Roman" w:hAnsi="Times New Roman"/>
                <w:highlight w:val="yellow"/>
                <w:lang w:val="en-US"/>
              </w:rPr>
              <w:t>1</w:t>
            </w:r>
            <w:r>
              <w:rPr>
                <w:rFonts w:ascii="Times New Roman" w:hAnsi="Times New Roman"/>
                <w:highlight w:val="yellow"/>
              </w:rPr>
              <w:t>5</w:t>
            </w:r>
            <w:r w:rsidRPr="00101BD7">
              <w:rPr>
                <w:rFonts w:ascii="Times New Roman" w:hAnsi="Times New Roman"/>
                <w:highlight w:val="yellow"/>
              </w:rPr>
              <w:t>/ 201</w:t>
            </w:r>
            <w:r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B91" w:rsidRPr="00731B91" w:rsidRDefault="00731B91" w:rsidP="00B61A5D">
            <w:pPr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highlight w:val="yellow"/>
              </w:rPr>
              <w:t>201</w:t>
            </w:r>
            <w:r>
              <w:rPr>
                <w:rFonts w:ascii="Times New Roman" w:hAnsi="Times New Roman"/>
                <w:highlight w:val="yellow"/>
              </w:rPr>
              <w:t>6</w:t>
            </w:r>
            <w:r w:rsidRPr="00101BD7">
              <w:rPr>
                <w:rFonts w:ascii="Times New Roman" w:hAnsi="Times New Roman"/>
                <w:highlight w:val="yellow"/>
              </w:rPr>
              <w:t xml:space="preserve"> / 201</w:t>
            </w:r>
            <w:r>
              <w:rPr>
                <w:rFonts w:ascii="Times New Roman" w:hAnsi="Times New Roman"/>
                <w:highlight w:val="yellow"/>
              </w:rPr>
              <w:t>7</w:t>
            </w:r>
          </w:p>
        </w:tc>
      </w:tr>
      <w:tr w:rsidR="00F07253" w:rsidRPr="00101BD7" w:rsidTr="00731B91">
        <w:tc>
          <w:tcPr>
            <w:tcW w:w="8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101BD7" w:rsidRDefault="00F07253" w:rsidP="00B61A5D">
            <w:pPr>
              <w:rPr>
                <w:rFonts w:ascii="Times New Roman" w:hAnsi="Times New Roman"/>
                <w:b/>
                <w:highlight w:val="yellow"/>
              </w:rPr>
            </w:pPr>
            <w:r w:rsidRPr="00101BD7">
              <w:rPr>
                <w:rFonts w:ascii="Times New Roman" w:hAnsi="Times New Roman"/>
                <w:bCs w:val="0"/>
                <w:iCs/>
                <w:highlight w:val="yellow"/>
              </w:rPr>
              <w:t>Общее количество обучающихся, окончивших ОУ и получивших аттестат</w:t>
            </w:r>
          </w:p>
        </w:tc>
      </w:tr>
      <w:tr w:rsidR="00731B91" w:rsidRPr="00101BD7" w:rsidTr="00731B91"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highlight w:val="yellow"/>
              </w:rPr>
              <w:t xml:space="preserve">основное общее образование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highlight w:val="yellow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6</w:t>
            </w:r>
          </w:p>
        </w:tc>
      </w:tr>
      <w:tr w:rsidR="00F07253" w:rsidRPr="00101BD7" w:rsidTr="00731B91">
        <w:tc>
          <w:tcPr>
            <w:tcW w:w="8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101BD7" w:rsidRDefault="00F07253" w:rsidP="00B61A5D">
            <w:pPr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bCs w:val="0"/>
                <w:iCs/>
                <w:highlight w:val="yellow"/>
              </w:rPr>
              <w:t>Продолжение образования и (или) трудоустройство</w:t>
            </w:r>
          </w:p>
        </w:tc>
      </w:tr>
      <w:tr w:rsidR="00731B91" w:rsidRPr="00101BD7" w:rsidTr="00731B91"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highlight w:val="yellow"/>
              </w:rPr>
              <w:t>основное общее образование: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b/>
                <w:highlight w:val="yellow"/>
              </w:rPr>
            </w:pPr>
          </w:p>
        </w:tc>
      </w:tr>
      <w:tr w:rsidR="00731B91" w:rsidRPr="00101BD7" w:rsidTr="00731B91"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highlight w:val="yellow"/>
              </w:rPr>
              <w:t>- поступили в НПО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b/>
                <w:highlight w:val="yellow"/>
              </w:rPr>
            </w:pPr>
            <w:r w:rsidRPr="00101BD7">
              <w:rPr>
                <w:rFonts w:ascii="Times New Roman" w:hAnsi="Times New Roman"/>
                <w:b/>
                <w:highlight w:val="yellow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b/>
                <w:highlight w:val="yellow"/>
              </w:rPr>
            </w:pPr>
            <w:r w:rsidRPr="00101BD7">
              <w:rPr>
                <w:rFonts w:ascii="Times New Roman" w:hAnsi="Times New Roman"/>
                <w:b/>
                <w:highlight w:val="yellow"/>
              </w:rPr>
              <w:t>-</w:t>
            </w:r>
          </w:p>
        </w:tc>
      </w:tr>
      <w:tr w:rsidR="00731B91" w:rsidRPr="00101BD7" w:rsidTr="00731B91"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highlight w:val="yellow"/>
              </w:rPr>
              <w:t>- поступили в СПО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</w:tr>
      <w:tr w:rsidR="00731B91" w:rsidRPr="00E75E35" w:rsidTr="00731B91"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 w:rsidRPr="00101BD7">
              <w:rPr>
                <w:rFonts w:ascii="Times New Roman" w:hAnsi="Times New Roman"/>
                <w:highlight w:val="yellow"/>
              </w:rPr>
              <w:t xml:space="preserve">-продолжили обучение в 10 классе на базе другого ОУ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91" w:rsidRPr="00101BD7" w:rsidRDefault="00731B91" w:rsidP="00B61A5D">
            <w:pPr>
              <w:snapToGrid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4</w:t>
            </w:r>
          </w:p>
        </w:tc>
      </w:tr>
    </w:tbl>
    <w:p w:rsidR="00F07253" w:rsidRDefault="00F07253" w:rsidP="00F07253">
      <w:pPr>
        <w:rPr>
          <w:rFonts w:ascii="Times New Roman" w:hAnsi="Times New Roman"/>
          <w:b/>
          <w:bCs w:val="0"/>
          <w:i/>
          <w:iCs/>
        </w:rPr>
      </w:pPr>
    </w:p>
    <w:p w:rsidR="00F07253" w:rsidRPr="00E75E35" w:rsidRDefault="00F07253" w:rsidP="00F07253">
      <w:pPr>
        <w:rPr>
          <w:rFonts w:ascii="Times New Roman" w:hAnsi="Times New Roman"/>
          <w:b/>
          <w:bCs w:val="0"/>
          <w:i/>
          <w:iCs/>
        </w:rPr>
      </w:pPr>
      <w:r w:rsidRPr="00E75E35">
        <w:rPr>
          <w:rFonts w:ascii="Times New Roman" w:hAnsi="Times New Roman"/>
          <w:b/>
          <w:bCs w:val="0"/>
          <w:i/>
          <w:iCs/>
        </w:rPr>
        <w:t>Уровень  физического  здоровья  детей:</w:t>
      </w:r>
    </w:p>
    <w:tbl>
      <w:tblPr>
        <w:tblW w:w="988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1559"/>
        <w:gridCol w:w="1843"/>
        <w:gridCol w:w="1518"/>
      </w:tblGrid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 xml:space="preserve">№  </w:t>
            </w:r>
          </w:p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п/п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Виды  заболеваний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201</w:t>
            </w:r>
            <w:r w:rsidR="00731B91">
              <w:rPr>
                <w:rFonts w:ascii="Times New Roman" w:hAnsi="Times New Roman"/>
                <w:b/>
                <w:bCs/>
                <w:highlight w:val="yellow"/>
              </w:rPr>
              <w:t>5</w:t>
            </w: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-201</w:t>
            </w:r>
            <w:r w:rsidR="00731B91">
              <w:rPr>
                <w:rFonts w:ascii="Times New Roman" w:hAnsi="Times New Roman"/>
                <w:b/>
                <w:bCs/>
                <w:highlight w:val="yellow"/>
              </w:rPr>
              <w:t>6</w:t>
            </w:r>
            <w:r w:rsidRPr="006554B1">
              <w:rPr>
                <w:rFonts w:ascii="Times New Roman" w:hAnsi="Times New Roman"/>
                <w:b/>
                <w:bCs/>
                <w:highlight w:val="yellow"/>
              </w:rPr>
              <w:t xml:space="preserve"> </w:t>
            </w:r>
          </w:p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учебный год</w:t>
            </w:r>
          </w:p>
          <w:p w:rsidR="00F07253" w:rsidRPr="006554B1" w:rsidRDefault="00731B91" w:rsidP="00B61A5D">
            <w:pPr>
              <w:pStyle w:val="af1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highlight w:val="yellow"/>
              </w:rPr>
              <w:t>32</w:t>
            </w:r>
            <w:r w:rsidR="00F07253" w:rsidRPr="006554B1">
              <w:rPr>
                <w:rFonts w:ascii="Times New Roman" w:hAnsi="Times New Roman"/>
                <w:b/>
                <w:bCs/>
                <w:highlight w:val="yellow"/>
              </w:rPr>
              <w:t xml:space="preserve">  уч-ся</w:t>
            </w:r>
          </w:p>
        </w:tc>
        <w:tc>
          <w:tcPr>
            <w:tcW w:w="1843" w:type="dxa"/>
          </w:tcPr>
          <w:p w:rsidR="00F07253" w:rsidRPr="00731B9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201</w:t>
            </w:r>
            <w:r w:rsidR="00731B91">
              <w:rPr>
                <w:rFonts w:ascii="Times New Roman" w:hAnsi="Times New Roman"/>
                <w:b/>
                <w:bCs/>
                <w:highlight w:val="yellow"/>
              </w:rPr>
              <w:t>6</w:t>
            </w: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-201</w:t>
            </w:r>
            <w:r w:rsidR="00731B91">
              <w:rPr>
                <w:rFonts w:ascii="Times New Roman" w:hAnsi="Times New Roman"/>
                <w:b/>
                <w:bCs/>
                <w:highlight w:val="yellow"/>
              </w:rPr>
              <w:t>7</w:t>
            </w:r>
          </w:p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учебный год</w:t>
            </w:r>
          </w:p>
          <w:p w:rsidR="00F07253" w:rsidRPr="006554B1" w:rsidRDefault="00731B91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highlight w:val="yellow"/>
              </w:rPr>
              <w:t>36</w:t>
            </w:r>
            <w:r w:rsidR="00F07253" w:rsidRPr="006554B1">
              <w:rPr>
                <w:rFonts w:ascii="Times New Roman" w:hAnsi="Times New Roman"/>
                <w:b/>
                <w:bCs/>
                <w:highlight w:val="yellow"/>
              </w:rPr>
              <w:t xml:space="preserve">  уч-ся 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201</w:t>
            </w:r>
            <w:r w:rsidR="00731B91">
              <w:rPr>
                <w:rFonts w:ascii="Times New Roman" w:hAnsi="Times New Roman"/>
                <w:b/>
                <w:bCs/>
                <w:highlight w:val="yellow"/>
              </w:rPr>
              <w:t>7</w:t>
            </w: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-201</w:t>
            </w:r>
            <w:r w:rsidR="00731B91">
              <w:rPr>
                <w:rFonts w:ascii="Times New Roman" w:hAnsi="Times New Roman"/>
                <w:b/>
                <w:bCs/>
                <w:highlight w:val="yellow"/>
              </w:rPr>
              <w:t>8</w:t>
            </w:r>
            <w:r w:rsidRPr="006554B1">
              <w:rPr>
                <w:rFonts w:ascii="Times New Roman" w:hAnsi="Times New Roman"/>
                <w:b/>
                <w:bCs/>
                <w:highlight w:val="yellow"/>
              </w:rPr>
              <w:t xml:space="preserve"> </w:t>
            </w:r>
          </w:p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</w:rPr>
              <w:t>учебный год</w:t>
            </w:r>
          </w:p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6554B1">
              <w:rPr>
                <w:rFonts w:ascii="Times New Roman" w:hAnsi="Times New Roman"/>
                <w:b/>
                <w:bCs/>
                <w:highlight w:val="yellow"/>
                <w:lang w:val="en-US"/>
              </w:rPr>
              <w:t>3</w:t>
            </w:r>
            <w:r w:rsidR="00731B91">
              <w:rPr>
                <w:rFonts w:ascii="Times New Roman" w:hAnsi="Times New Roman"/>
                <w:b/>
                <w:bCs/>
                <w:highlight w:val="yellow"/>
              </w:rPr>
              <w:t>0</w:t>
            </w:r>
            <w:r w:rsidRPr="006554B1">
              <w:rPr>
                <w:rFonts w:ascii="Times New Roman" w:hAnsi="Times New Roman"/>
                <w:b/>
                <w:bCs/>
                <w:highlight w:val="yellow"/>
              </w:rPr>
              <w:t xml:space="preserve">  уч-ся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 xml:space="preserve">Нарушения  осанки, </w:t>
            </w:r>
            <w:proofErr w:type="spellStart"/>
            <w:r w:rsidRPr="006554B1">
              <w:rPr>
                <w:rFonts w:ascii="Times New Roman" w:hAnsi="Times New Roman"/>
                <w:highlight w:val="yellow"/>
              </w:rPr>
              <w:t>скалиоз</w:t>
            </w:r>
            <w:proofErr w:type="spellEnd"/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3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Центральная  нервная  система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Сердечные  заболевания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4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ЛОР  заболевания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5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Глазные  болезни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6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Болезни  опорно-двигательного  аппарата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7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ЖКТ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8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Мочеполовая  система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9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Эндокринная  система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843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0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11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Дети-инвалиды</w:t>
            </w:r>
          </w:p>
        </w:tc>
        <w:tc>
          <w:tcPr>
            <w:tcW w:w="1559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843" w:type="dxa"/>
          </w:tcPr>
          <w:p w:rsidR="00F07253" w:rsidRPr="006554B1" w:rsidRDefault="00731B91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1518" w:type="dxa"/>
          </w:tcPr>
          <w:p w:rsidR="00F07253" w:rsidRPr="006554B1" w:rsidRDefault="00F07253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</w:t>
            </w:r>
          </w:p>
        </w:tc>
      </w:tr>
      <w:tr w:rsidR="00F07253" w:rsidRPr="006554B1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12</w:t>
            </w: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proofErr w:type="spellStart"/>
            <w:r w:rsidRPr="006554B1">
              <w:rPr>
                <w:rFonts w:ascii="Times New Roman" w:hAnsi="Times New Roman"/>
                <w:highlight w:val="yellow"/>
              </w:rPr>
              <w:t>Тубинфицирование</w:t>
            </w:r>
            <w:proofErr w:type="spellEnd"/>
          </w:p>
        </w:tc>
        <w:tc>
          <w:tcPr>
            <w:tcW w:w="1559" w:type="dxa"/>
          </w:tcPr>
          <w:p w:rsidR="00F07253" w:rsidRPr="006554B1" w:rsidRDefault="00731B91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10</w:t>
            </w:r>
          </w:p>
        </w:tc>
        <w:tc>
          <w:tcPr>
            <w:tcW w:w="1843" w:type="dxa"/>
          </w:tcPr>
          <w:p w:rsidR="00F07253" w:rsidRPr="006554B1" w:rsidRDefault="00731B91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</w:t>
            </w:r>
            <w:r w:rsidR="00D60E20">
              <w:rPr>
                <w:rFonts w:ascii="Times New Roman" w:hAnsi="Times New Roman"/>
                <w:highlight w:val="yellow"/>
              </w:rPr>
              <w:t>0</w:t>
            </w:r>
          </w:p>
        </w:tc>
        <w:tc>
          <w:tcPr>
            <w:tcW w:w="1518" w:type="dxa"/>
          </w:tcPr>
          <w:p w:rsidR="00F07253" w:rsidRPr="006554B1" w:rsidRDefault="00731B91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9</w:t>
            </w:r>
          </w:p>
        </w:tc>
      </w:tr>
      <w:tr w:rsidR="00F07253" w:rsidRPr="00E75E35" w:rsidTr="00B61A5D">
        <w:tc>
          <w:tcPr>
            <w:tcW w:w="567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4395" w:type="dxa"/>
          </w:tcPr>
          <w:p w:rsidR="00F07253" w:rsidRPr="006554B1" w:rsidRDefault="00F07253" w:rsidP="00B61A5D">
            <w:pPr>
              <w:pStyle w:val="af1"/>
              <w:snapToGrid w:val="0"/>
              <w:rPr>
                <w:rFonts w:ascii="Times New Roman" w:hAnsi="Times New Roman"/>
                <w:highlight w:val="yellow"/>
              </w:rPr>
            </w:pPr>
            <w:r w:rsidRPr="006554B1">
              <w:rPr>
                <w:rFonts w:ascii="Times New Roman" w:hAnsi="Times New Roman"/>
                <w:highlight w:val="yellow"/>
              </w:rPr>
              <w:t>Всего</w:t>
            </w:r>
          </w:p>
        </w:tc>
        <w:tc>
          <w:tcPr>
            <w:tcW w:w="1559" w:type="dxa"/>
          </w:tcPr>
          <w:p w:rsidR="00F07253" w:rsidRPr="006554B1" w:rsidRDefault="00731B91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13</w:t>
            </w:r>
          </w:p>
        </w:tc>
        <w:tc>
          <w:tcPr>
            <w:tcW w:w="1843" w:type="dxa"/>
          </w:tcPr>
          <w:p w:rsidR="00F07253" w:rsidRPr="006554B1" w:rsidRDefault="00D60E20" w:rsidP="00B61A5D">
            <w:pPr>
              <w:pStyle w:val="af1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18</w:t>
            </w:r>
          </w:p>
        </w:tc>
        <w:tc>
          <w:tcPr>
            <w:tcW w:w="1518" w:type="dxa"/>
          </w:tcPr>
          <w:p w:rsidR="00F07253" w:rsidRPr="00E75E35" w:rsidRDefault="00731B91" w:rsidP="00B61A5D">
            <w:pPr>
              <w:pStyle w:val="af1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</w:tbl>
    <w:p w:rsidR="00F07253" w:rsidRPr="00E75E35" w:rsidRDefault="00F07253" w:rsidP="00F07253">
      <w:pPr>
        <w:rPr>
          <w:rFonts w:ascii="Times New Roman" w:hAnsi="Times New Roman"/>
        </w:rPr>
      </w:pPr>
    </w:p>
    <w:p w:rsidR="00F07253" w:rsidRPr="00E75E35" w:rsidRDefault="00F07253" w:rsidP="00F07253">
      <w:pPr>
        <w:ind w:firstLine="885"/>
        <w:jc w:val="center"/>
        <w:rPr>
          <w:rFonts w:ascii="Times New Roman" w:hAnsi="Times New Roman"/>
        </w:rPr>
      </w:pPr>
    </w:p>
    <w:p w:rsidR="00F07253" w:rsidRDefault="00F07253" w:rsidP="00F07253">
      <w:pPr>
        <w:ind w:firstLine="885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Согласно  Закона </w:t>
      </w:r>
      <w:r w:rsidRPr="00E75E35">
        <w:rPr>
          <w:rFonts w:ascii="Times New Roman" w:hAnsi="Times New Roman"/>
        </w:rPr>
        <w:t xml:space="preserve">  «Об  образовании</w:t>
      </w:r>
      <w:r>
        <w:rPr>
          <w:rFonts w:ascii="Times New Roman" w:hAnsi="Times New Roman"/>
        </w:rPr>
        <w:t xml:space="preserve"> в РФ</w:t>
      </w:r>
      <w:r w:rsidRPr="00E75E35">
        <w:rPr>
          <w:rFonts w:ascii="Times New Roman" w:hAnsi="Times New Roman"/>
        </w:rPr>
        <w:t xml:space="preserve">»,  где  четко  обозначена  ответственность  образовательного  учреждения  за  жизнь  и  сохранность  здоровья  детей,  здоровье  учащихся  и  забота  о  нем  -  одна  из  главных  задач  школы.  По  данным  медицинских  обследований  общее  количество  учащихся,  имеющих  проблемы  в  здоровье  немного  снизилось  в  сравнении  с  предыдущим  учебным  годом.  Выросло  количество  учащихся,  страдающих  нарушениями осанки, не уменьшается число </w:t>
      </w:r>
      <w:proofErr w:type="spellStart"/>
      <w:r w:rsidR="004172AE">
        <w:rPr>
          <w:rFonts w:ascii="Times New Roman" w:hAnsi="Times New Roman"/>
        </w:rPr>
        <w:t>тубинфицированных</w:t>
      </w:r>
      <w:proofErr w:type="spellEnd"/>
      <w:r w:rsidR="004172AE">
        <w:rPr>
          <w:rFonts w:ascii="Times New Roman" w:hAnsi="Times New Roman"/>
        </w:rPr>
        <w:t>. Если  в  2015-2016</w:t>
      </w:r>
      <w:r w:rsidRPr="00E75E35">
        <w:rPr>
          <w:rFonts w:ascii="Times New Roman" w:hAnsi="Times New Roman"/>
        </w:rPr>
        <w:t xml:space="preserve"> учебном  году  в  школе  было  зарегистрирова</w:t>
      </w:r>
      <w:r w:rsidR="00D60E20">
        <w:rPr>
          <w:rFonts w:ascii="Times New Roman" w:hAnsi="Times New Roman"/>
        </w:rPr>
        <w:t>но  13</w:t>
      </w:r>
      <w:r w:rsidRPr="00E75E35">
        <w:rPr>
          <w:rFonts w:ascii="Times New Roman" w:hAnsi="Times New Roman"/>
        </w:rPr>
        <w:t xml:space="preserve">  учеников  с  нарушениями  здоровья (в основном -</w:t>
      </w:r>
      <w:r w:rsidR="004172AE">
        <w:rPr>
          <w:rFonts w:ascii="Times New Roman" w:hAnsi="Times New Roman"/>
        </w:rPr>
        <w:t xml:space="preserve"> </w:t>
      </w:r>
      <w:proofErr w:type="spellStart"/>
      <w:r w:rsidR="004172AE">
        <w:rPr>
          <w:rFonts w:ascii="Times New Roman" w:hAnsi="Times New Roman"/>
        </w:rPr>
        <w:t>тубинфицированных</w:t>
      </w:r>
      <w:proofErr w:type="spellEnd"/>
      <w:r w:rsidR="004172AE">
        <w:rPr>
          <w:rFonts w:ascii="Times New Roman" w:hAnsi="Times New Roman"/>
        </w:rPr>
        <w:t>), то  в  2016-2017</w:t>
      </w:r>
      <w:r w:rsidRPr="00E75E35">
        <w:rPr>
          <w:rFonts w:ascii="Times New Roman" w:hAnsi="Times New Roman"/>
        </w:rPr>
        <w:t xml:space="preserve">  уче</w:t>
      </w:r>
      <w:r w:rsidR="00D60E20">
        <w:rPr>
          <w:rFonts w:ascii="Times New Roman" w:hAnsi="Times New Roman"/>
        </w:rPr>
        <w:t>бном  году  их  стало 20</w:t>
      </w:r>
      <w:r w:rsidR="004172AE">
        <w:rPr>
          <w:rFonts w:ascii="Times New Roman" w:hAnsi="Times New Roman"/>
        </w:rPr>
        <w:t>, в 2017-2018</w:t>
      </w:r>
      <w:r w:rsidR="00D60E20">
        <w:rPr>
          <w:rFonts w:ascii="Times New Roman" w:hAnsi="Times New Roman"/>
        </w:rPr>
        <w:t xml:space="preserve"> учебном году – </w:t>
      </w:r>
      <w:r w:rsidRPr="00E75E35">
        <w:rPr>
          <w:rFonts w:ascii="Times New Roman" w:hAnsi="Times New Roman"/>
        </w:rPr>
        <w:t>1</w:t>
      </w:r>
      <w:r w:rsidR="00D60E20">
        <w:rPr>
          <w:rFonts w:ascii="Times New Roman" w:hAnsi="Times New Roman"/>
        </w:rPr>
        <w:t>5</w:t>
      </w:r>
      <w:r w:rsidRPr="00E75E35">
        <w:rPr>
          <w:rFonts w:ascii="Times New Roman" w:hAnsi="Times New Roman"/>
        </w:rPr>
        <w:t xml:space="preserve">, показатели уменьшились, т.к. уменьшилось количество учащихся в школе.  Необходимо  продолжить  работу  педагогов  по  укреплению  здоровья  детей,  организации  рационального  режима  дня  учащихся,  обеспечению  питания  учащихся,  внедрению  </w:t>
      </w:r>
      <w:proofErr w:type="spellStart"/>
      <w:r w:rsidRPr="00E75E35">
        <w:rPr>
          <w:rFonts w:ascii="Times New Roman" w:hAnsi="Times New Roman"/>
        </w:rPr>
        <w:t>здоровьесберегающих</w:t>
      </w:r>
      <w:proofErr w:type="spellEnd"/>
      <w:r w:rsidRPr="00E75E35">
        <w:rPr>
          <w:rFonts w:ascii="Times New Roman" w:hAnsi="Times New Roman"/>
        </w:rPr>
        <w:t xml:space="preserve">  технологий  в  образовательный  процесс,  взаимодействию  с  родителями  учащихся  по  воспитанию  осознанной  потребности  у  детей  ведения  здорового  образа  жизни.</w:t>
      </w:r>
    </w:p>
    <w:p w:rsidR="00D473F3" w:rsidRPr="00E75E35" w:rsidRDefault="00D473F3" w:rsidP="00D473F3">
      <w:pPr>
        <w:rPr>
          <w:rFonts w:ascii="Times New Roman" w:hAnsi="Times New Roman"/>
          <w:b/>
        </w:rPr>
      </w:pPr>
      <w:r w:rsidRPr="00E75E35">
        <w:rPr>
          <w:rFonts w:ascii="Times New Roman" w:hAnsi="Times New Roman"/>
          <w:b/>
        </w:rPr>
        <w:t>Количество  детей,  отдохнувших  в  течение года:</w:t>
      </w:r>
    </w:p>
    <w:p w:rsidR="00D473F3" w:rsidRPr="00E75E35" w:rsidRDefault="00D473F3" w:rsidP="00D473F3">
      <w:pPr>
        <w:ind w:firstLine="885"/>
        <w:jc w:val="center"/>
        <w:rPr>
          <w:rFonts w:ascii="Times New Roman" w:hAnsi="Times New Roman"/>
          <w:b/>
          <w:bCs w:val="0"/>
          <w:i/>
          <w:iCs/>
        </w:rPr>
      </w:pPr>
    </w:p>
    <w:tbl>
      <w:tblPr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028"/>
        <w:gridCol w:w="1374"/>
        <w:gridCol w:w="1985"/>
      </w:tblGrid>
      <w:tr w:rsidR="00D473F3" w:rsidRPr="00E75E35" w:rsidTr="00D473F3">
        <w:tc>
          <w:tcPr>
            <w:tcW w:w="3412" w:type="dxa"/>
            <w:gridSpan w:val="2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>
              <w:rPr>
                <w:rFonts w:ascii="Times New Roman" w:hAnsi="Times New Roman"/>
              </w:rPr>
              <w:t>в  2015-2016</w:t>
            </w:r>
            <w:r w:rsidRPr="00E75E35">
              <w:rPr>
                <w:rFonts w:ascii="Times New Roman" w:hAnsi="Times New Roman"/>
              </w:rPr>
              <w:t xml:space="preserve">  учебном  году  </w:t>
            </w:r>
          </w:p>
        </w:tc>
        <w:tc>
          <w:tcPr>
            <w:tcW w:w="3359" w:type="dxa"/>
            <w:gridSpan w:val="2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>
              <w:rPr>
                <w:rFonts w:ascii="Times New Roman" w:hAnsi="Times New Roman"/>
              </w:rPr>
              <w:t>в  2016-2017</w:t>
            </w:r>
            <w:r w:rsidRPr="00E75E35">
              <w:rPr>
                <w:rFonts w:ascii="Times New Roman" w:hAnsi="Times New Roman"/>
              </w:rPr>
              <w:t xml:space="preserve">  учебном  году  </w:t>
            </w:r>
          </w:p>
        </w:tc>
      </w:tr>
      <w:tr w:rsidR="00D473F3" w:rsidRPr="00E75E35" w:rsidTr="00D473F3">
        <w:tc>
          <w:tcPr>
            <w:tcW w:w="1384" w:type="dxa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 w:rsidRPr="00E75E35">
              <w:rPr>
                <w:rFonts w:ascii="Times New Roman" w:hAnsi="Times New Roman"/>
              </w:rPr>
              <w:t xml:space="preserve">лагерях  отдыха  и  санаториях  </w:t>
            </w:r>
          </w:p>
        </w:tc>
        <w:tc>
          <w:tcPr>
            <w:tcW w:w="2028" w:type="dxa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 w:rsidRPr="00E75E35">
              <w:rPr>
                <w:rFonts w:ascii="Times New Roman" w:hAnsi="Times New Roman"/>
              </w:rPr>
              <w:t>в  пришкольном  лагере  дневного  пребывания</w:t>
            </w:r>
          </w:p>
        </w:tc>
        <w:tc>
          <w:tcPr>
            <w:tcW w:w="1374" w:type="dxa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 w:rsidRPr="00E75E35">
              <w:rPr>
                <w:rFonts w:ascii="Times New Roman" w:hAnsi="Times New Roman"/>
              </w:rPr>
              <w:t xml:space="preserve">лагерях  отдыха  и  санаториях  </w:t>
            </w:r>
          </w:p>
        </w:tc>
        <w:tc>
          <w:tcPr>
            <w:tcW w:w="1985" w:type="dxa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 w:rsidRPr="00E75E35">
              <w:rPr>
                <w:rFonts w:ascii="Times New Roman" w:hAnsi="Times New Roman"/>
              </w:rPr>
              <w:t>в  пришкольном  лагере  дневного  пребывания</w:t>
            </w:r>
          </w:p>
        </w:tc>
      </w:tr>
      <w:tr w:rsidR="00D473F3" w:rsidRPr="00E75E35" w:rsidTr="00D473F3">
        <w:tc>
          <w:tcPr>
            <w:tcW w:w="1384" w:type="dxa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>
              <w:rPr>
                <w:rFonts w:ascii="Times New Roman" w:hAnsi="Times New Roman"/>
              </w:rPr>
              <w:t>3</w:t>
            </w:r>
            <w:r w:rsidRPr="00E75E35">
              <w:rPr>
                <w:rFonts w:ascii="Times New Roman" w:hAnsi="Times New Roman"/>
              </w:rPr>
              <w:t xml:space="preserve">  человек</w:t>
            </w: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2028" w:type="dxa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 w:rsidRPr="00E75E35">
              <w:rPr>
                <w:rFonts w:ascii="Times New Roman" w:hAnsi="Times New Roman"/>
              </w:rPr>
              <w:t>25 человек</w:t>
            </w:r>
          </w:p>
        </w:tc>
        <w:tc>
          <w:tcPr>
            <w:tcW w:w="1374" w:type="dxa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/>
                <w:iCs/>
              </w:rPr>
            </w:pPr>
            <w:r>
              <w:rPr>
                <w:rFonts w:ascii="Times New Roman" w:hAnsi="Times New Roman"/>
              </w:rPr>
              <w:t>4</w:t>
            </w:r>
            <w:r w:rsidRPr="00E75E35">
              <w:rPr>
                <w:rFonts w:ascii="Times New Roman" w:hAnsi="Times New Roman"/>
              </w:rPr>
              <w:t xml:space="preserve"> человека</w:t>
            </w:r>
          </w:p>
        </w:tc>
        <w:tc>
          <w:tcPr>
            <w:tcW w:w="1985" w:type="dxa"/>
          </w:tcPr>
          <w:p w:rsidR="00D473F3" w:rsidRPr="00E75E35" w:rsidRDefault="00D473F3" w:rsidP="00D473F3">
            <w:pPr>
              <w:jc w:val="center"/>
              <w:rPr>
                <w:rFonts w:ascii="Times New Roman" w:hAnsi="Times New Roman"/>
                <w:b/>
                <w:bCs w:val="0"/>
                <w:iCs/>
              </w:rPr>
            </w:pPr>
            <w:r w:rsidRPr="00E75E35">
              <w:rPr>
                <w:rFonts w:ascii="Times New Roman" w:hAnsi="Times New Roman"/>
              </w:rPr>
              <w:t>25 человек</w:t>
            </w:r>
          </w:p>
        </w:tc>
      </w:tr>
    </w:tbl>
    <w:p w:rsidR="00D473F3" w:rsidRDefault="00D473F3" w:rsidP="00D473F3">
      <w:pPr>
        <w:pStyle w:val="a4"/>
        <w:spacing w:line="360" w:lineRule="auto"/>
        <w:rPr>
          <w:rFonts w:ascii="Times New Roman" w:hAnsi="Times New Roman"/>
          <w:b/>
        </w:rPr>
      </w:pPr>
    </w:p>
    <w:p w:rsidR="00D60E20" w:rsidRPr="00D473F3" w:rsidRDefault="00D60E20" w:rsidP="00D60E20">
      <w:pPr>
        <w:spacing w:before="60" w:after="60"/>
        <w:ind w:right="150"/>
        <w:jc w:val="center"/>
        <w:rPr>
          <w:rFonts w:ascii="Times New Roman" w:hAnsi="Times New Roman"/>
          <w:b/>
          <w:bCs w:val="0"/>
        </w:rPr>
      </w:pPr>
      <w:r w:rsidRPr="00D473F3">
        <w:rPr>
          <w:rFonts w:ascii="Times New Roman" w:hAnsi="Times New Roman"/>
          <w:b/>
          <w:bCs w:val="0"/>
        </w:rPr>
        <w:t>Оценка динамики состояния здоровья учащихся школы</w:t>
      </w:r>
    </w:p>
    <w:p w:rsidR="00D60E20" w:rsidRPr="00D473F3" w:rsidRDefault="00D60E20" w:rsidP="00D60E20">
      <w:pPr>
        <w:ind w:firstLine="709"/>
        <w:jc w:val="both"/>
        <w:rPr>
          <w:rFonts w:ascii="Times New Roman" w:hAnsi="Times New Roman"/>
          <w:color w:val="000000"/>
        </w:rPr>
      </w:pPr>
      <w:r w:rsidRPr="00D473F3">
        <w:rPr>
          <w:rFonts w:ascii="Times New Roman" w:hAnsi="Times New Roman"/>
          <w:color w:val="000000"/>
        </w:rPr>
        <w:t xml:space="preserve">Состояние здоровья обучающихся - один из ключевых показателей эффективности образовательной программы. Отсутствие  отрицательной динамики определяет результативность  целостного образовательного процесса. </w:t>
      </w:r>
    </w:p>
    <w:p w:rsidR="00D60E20" w:rsidRPr="00D473F3" w:rsidRDefault="00D60E20" w:rsidP="00D60E20">
      <w:pPr>
        <w:ind w:firstLine="709"/>
        <w:jc w:val="both"/>
        <w:rPr>
          <w:rFonts w:ascii="Times New Roman" w:hAnsi="Times New Roman"/>
          <w:color w:val="000000"/>
        </w:rPr>
      </w:pPr>
      <w:r w:rsidRPr="00D473F3">
        <w:rPr>
          <w:rFonts w:ascii="Times New Roman" w:hAnsi="Times New Roman"/>
          <w:color w:val="000000"/>
        </w:rPr>
        <w:t xml:space="preserve">Анализируя статистику, можно сделать вывод, что при помощи надлежащих </w:t>
      </w:r>
      <w:proofErr w:type="spellStart"/>
      <w:r w:rsidRPr="00D473F3">
        <w:rPr>
          <w:rFonts w:ascii="Times New Roman" w:hAnsi="Times New Roman"/>
          <w:color w:val="000000"/>
        </w:rPr>
        <w:t>санитарно</w:t>
      </w:r>
      <w:proofErr w:type="spellEnd"/>
      <w:r w:rsidRPr="00D473F3">
        <w:rPr>
          <w:rFonts w:ascii="Times New Roman" w:hAnsi="Times New Roman"/>
          <w:color w:val="000000"/>
        </w:rPr>
        <w:t xml:space="preserve"> – гигиенических условий обучения и постоянного контроля медицинских работников идет уменьшение заболеваний учащихся.</w:t>
      </w:r>
    </w:p>
    <w:p w:rsidR="00D60E20" w:rsidRPr="00D473F3" w:rsidRDefault="00D60E20" w:rsidP="00D473F3">
      <w:pPr>
        <w:jc w:val="both"/>
        <w:rPr>
          <w:rFonts w:ascii="Times New Roman" w:hAnsi="Times New Roman"/>
          <w:color w:val="000000"/>
        </w:rPr>
      </w:pPr>
      <w:r w:rsidRPr="00D473F3">
        <w:rPr>
          <w:rFonts w:ascii="Times New Roman" w:hAnsi="Times New Roman"/>
          <w:color w:val="000000"/>
        </w:rPr>
        <w:t xml:space="preserve">В школе ведутся ежемесячные инструктажи на темы: </w:t>
      </w:r>
    </w:p>
    <w:p w:rsidR="00D60E20" w:rsidRPr="00D473F3" w:rsidRDefault="00D60E20" w:rsidP="00D60E20">
      <w:pPr>
        <w:numPr>
          <w:ilvl w:val="0"/>
          <w:numId w:val="54"/>
        </w:numPr>
        <w:tabs>
          <w:tab w:val="clear" w:pos="0"/>
          <w:tab w:val="num" w:pos="720"/>
        </w:tabs>
        <w:suppressAutoHyphens/>
        <w:ind w:firstLine="709"/>
        <w:jc w:val="both"/>
        <w:rPr>
          <w:rFonts w:ascii="Times New Roman" w:hAnsi="Times New Roman"/>
        </w:rPr>
      </w:pPr>
      <w:r w:rsidRPr="00D473F3">
        <w:rPr>
          <w:rFonts w:ascii="Times New Roman" w:hAnsi="Times New Roman"/>
        </w:rPr>
        <w:t xml:space="preserve">О профилактике простудных заболеваний, </w:t>
      </w:r>
    </w:p>
    <w:p w:rsidR="00D60E20" w:rsidRPr="00D473F3" w:rsidRDefault="00D60E20" w:rsidP="00D60E20">
      <w:pPr>
        <w:numPr>
          <w:ilvl w:val="0"/>
          <w:numId w:val="54"/>
        </w:numPr>
        <w:tabs>
          <w:tab w:val="clear" w:pos="0"/>
          <w:tab w:val="num" w:pos="720"/>
        </w:tabs>
        <w:suppressAutoHyphens/>
        <w:ind w:firstLine="709"/>
        <w:jc w:val="both"/>
        <w:rPr>
          <w:rFonts w:ascii="Times New Roman" w:hAnsi="Times New Roman"/>
        </w:rPr>
      </w:pPr>
      <w:r w:rsidRPr="00D473F3">
        <w:rPr>
          <w:rFonts w:ascii="Times New Roman" w:hAnsi="Times New Roman"/>
        </w:rPr>
        <w:t xml:space="preserve">О вредных привычках, </w:t>
      </w:r>
    </w:p>
    <w:p w:rsidR="00D60E20" w:rsidRPr="00D473F3" w:rsidRDefault="00D60E20" w:rsidP="00D60E20">
      <w:pPr>
        <w:numPr>
          <w:ilvl w:val="0"/>
          <w:numId w:val="54"/>
        </w:numPr>
        <w:tabs>
          <w:tab w:val="clear" w:pos="0"/>
          <w:tab w:val="num" w:pos="720"/>
        </w:tabs>
        <w:suppressAutoHyphens/>
        <w:ind w:firstLine="709"/>
        <w:jc w:val="both"/>
        <w:rPr>
          <w:rFonts w:ascii="Times New Roman" w:hAnsi="Times New Roman"/>
        </w:rPr>
      </w:pPr>
      <w:r w:rsidRPr="00D473F3">
        <w:rPr>
          <w:rFonts w:ascii="Times New Roman" w:hAnsi="Times New Roman"/>
        </w:rPr>
        <w:t xml:space="preserve">О профилактике нарушения осанки и зрения. </w:t>
      </w:r>
    </w:p>
    <w:p w:rsidR="00D60E20" w:rsidRPr="00D473F3" w:rsidRDefault="00D60E20" w:rsidP="00D60E20">
      <w:pPr>
        <w:ind w:firstLine="709"/>
        <w:jc w:val="both"/>
        <w:rPr>
          <w:rFonts w:ascii="Times New Roman" w:hAnsi="Times New Roman"/>
          <w:color w:val="000000"/>
        </w:rPr>
      </w:pPr>
      <w:r w:rsidRPr="00D473F3">
        <w:rPr>
          <w:rFonts w:ascii="Times New Roman" w:hAnsi="Times New Roman"/>
        </w:rPr>
        <w:t>Уроки физической</w:t>
      </w:r>
      <w:r w:rsidRPr="00D473F3">
        <w:rPr>
          <w:rFonts w:ascii="Times New Roman" w:hAnsi="Times New Roman"/>
          <w:color w:val="000000"/>
        </w:rPr>
        <w:t xml:space="preserve"> культуры часто проводятся на свежем воздухе, что положительно сказывается на закаливании организма.</w:t>
      </w:r>
    </w:p>
    <w:p w:rsidR="00D60E20" w:rsidRPr="00D473F3" w:rsidRDefault="00D473F3" w:rsidP="00D60E20">
      <w:pPr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Проводятся мероприятия:</w:t>
      </w:r>
      <w:r w:rsidR="00D60E20" w:rsidRPr="00D473F3">
        <w:rPr>
          <w:rFonts w:ascii="Times New Roman" w:hAnsi="Times New Roman"/>
          <w:color w:val="000000"/>
        </w:rPr>
        <w:t xml:space="preserve"> Дни здоровья, походы по родному краю, походы выходного дня, соревнования по разным видам спорта, беседы о соблюдении здорового образа жизни. Охват учащихся составил 100% от общего количества детей школы.</w:t>
      </w:r>
    </w:p>
    <w:p w:rsidR="00D60E20" w:rsidRPr="00D60E20" w:rsidRDefault="00D60E20" w:rsidP="00D60E20">
      <w:pPr>
        <w:autoSpaceDE w:val="0"/>
        <w:ind w:firstLine="709"/>
        <w:jc w:val="both"/>
        <w:rPr>
          <w:rFonts w:ascii="Times New Roman" w:hAnsi="Times New Roman"/>
        </w:rPr>
      </w:pPr>
      <w:r w:rsidRPr="00D60E20">
        <w:rPr>
          <w:rFonts w:ascii="Times New Roman" w:hAnsi="Times New Roman"/>
        </w:rPr>
        <w:t>Медицинское обслуживание обучающихся в</w:t>
      </w:r>
      <w:r>
        <w:rPr>
          <w:rFonts w:ascii="Times New Roman" w:hAnsi="Times New Roman"/>
        </w:rPr>
        <w:t xml:space="preserve">едется фельдшером </w:t>
      </w:r>
      <w:proofErr w:type="spellStart"/>
      <w:r>
        <w:rPr>
          <w:rFonts w:ascii="Times New Roman" w:hAnsi="Times New Roman"/>
        </w:rPr>
        <w:t>Тасбулакского</w:t>
      </w:r>
      <w:proofErr w:type="spellEnd"/>
      <w:r>
        <w:rPr>
          <w:rFonts w:ascii="Times New Roman" w:hAnsi="Times New Roman"/>
        </w:rPr>
        <w:t xml:space="preserve"> </w:t>
      </w:r>
      <w:r w:rsidRPr="00D60E20">
        <w:rPr>
          <w:rFonts w:ascii="Times New Roman" w:hAnsi="Times New Roman"/>
        </w:rPr>
        <w:t xml:space="preserve"> </w:t>
      </w:r>
      <w:proofErr w:type="spellStart"/>
      <w:r w:rsidRPr="00D60E20">
        <w:rPr>
          <w:rFonts w:ascii="Times New Roman" w:hAnsi="Times New Roman"/>
        </w:rPr>
        <w:t>ФАП</w:t>
      </w:r>
      <w:r>
        <w:rPr>
          <w:rFonts w:ascii="Times New Roman" w:hAnsi="Times New Roman"/>
        </w:rPr>
        <w:t>а</w:t>
      </w:r>
      <w:proofErr w:type="spellEnd"/>
      <w:r>
        <w:rPr>
          <w:rFonts w:ascii="Times New Roman" w:hAnsi="Times New Roman"/>
        </w:rPr>
        <w:t xml:space="preserve"> на основании договора между </w:t>
      </w:r>
      <w:r w:rsidRPr="00D60E20">
        <w:rPr>
          <w:rFonts w:ascii="Times New Roman" w:hAnsi="Times New Roman"/>
        </w:rPr>
        <w:t>ГБ</w:t>
      </w:r>
      <w:r>
        <w:rPr>
          <w:rFonts w:ascii="Times New Roman" w:hAnsi="Times New Roman"/>
        </w:rPr>
        <w:t>УЗ «</w:t>
      </w:r>
      <w:proofErr w:type="spellStart"/>
      <w:r>
        <w:rPr>
          <w:rFonts w:ascii="Times New Roman" w:hAnsi="Times New Roman"/>
        </w:rPr>
        <w:t>Новоорская</w:t>
      </w:r>
      <w:proofErr w:type="spellEnd"/>
      <w:r w:rsidRPr="00D60E20">
        <w:rPr>
          <w:rFonts w:ascii="Times New Roman" w:hAnsi="Times New Roman"/>
        </w:rPr>
        <w:t xml:space="preserve"> ЦРБ». Серьезное внимание уделяется предупреждению заболеваний: проводятся плановые профилактические  прививки, вакцинация против гриппа. Однако большинство родителей не дают согласие на прививки от гриппа. В течение года  проводятся индивидуальные и групповые беседы с обучающимися и родителями.</w:t>
      </w:r>
    </w:p>
    <w:p w:rsidR="00D60E20" w:rsidRPr="00D60E20" w:rsidRDefault="00D60E20" w:rsidP="00D60E20">
      <w:pPr>
        <w:autoSpaceDE w:val="0"/>
        <w:ind w:firstLine="709"/>
        <w:jc w:val="both"/>
        <w:rPr>
          <w:rFonts w:ascii="Times New Roman" w:hAnsi="Times New Roman"/>
        </w:rPr>
      </w:pPr>
      <w:r w:rsidRPr="00D60E20">
        <w:rPr>
          <w:rFonts w:ascii="Times New Roman" w:hAnsi="Times New Roman"/>
        </w:rPr>
        <w:t xml:space="preserve">Организация питания учащихся - одна из важных задач образовательного </w:t>
      </w:r>
      <w:r w:rsidRPr="00D60E20">
        <w:rPr>
          <w:rFonts w:ascii="Times New Roman" w:hAnsi="Times New Roman"/>
          <w:bCs w:val="0"/>
        </w:rPr>
        <w:t>учреждения по</w:t>
      </w:r>
      <w:r w:rsidRPr="00D60E20">
        <w:rPr>
          <w:rFonts w:ascii="Times New Roman" w:hAnsi="Times New Roman"/>
        </w:rPr>
        <w:t xml:space="preserve"> созданию условий для сохранения и укрепления здоровья школьников. В школе имеется учебно-опытный участок, выращиваем свои овощи.</w:t>
      </w:r>
    </w:p>
    <w:p w:rsidR="00D60E20" w:rsidRPr="00D60E20" w:rsidRDefault="00D60E20" w:rsidP="00D60E20">
      <w:pPr>
        <w:pStyle w:val="a4"/>
        <w:spacing w:after="0"/>
        <w:ind w:firstLine="709"/>
        <w:jc w:val="both"/>
        <w:rPr>
          <w:rFonts w:ascii="Times New Roman" w:hAnsi="Times New Roman"/>
        </w:rPr>
      </w:pPr>
      <w:r w:rsidRPr="00D60E20">
        <w:rPr>
          <w:rFonts w:ascii="Times New Roman" w:hAnsi="Times New Roman"/>
        </w:rPr>
        <w:t>Охват горячим питанием  составляет ежегодно 100 % учащихся.</w:t>
      </w:r>
    </w:p>
    <w:p w:rsidR="00D60E20" w:rsidRPr="00D60E20" w:rsidRDefault="00D60E20" w:rsidP="00D60E20">
      <w:pPr>
        <w:tabs>
          <w:tab w:val="left" w:pos="1068"/>
        </w:tabs>
        <w:ind w:firstLine="709"/>
        <w:jc w:val="both"/>
        <w:rPr>
          <w:rFonts w:ascii="Times New Roman" w:hAnsi="Times New Roman"/>
        </w:rPr>
      </w:pPr>
      <w:r w:rsidRPr="00D60E20">
        <w:rPr>
          <w:rFonts w:ascii="Times New Roman" w:hAnsi="Times New Roman"/>
        </w:rPr>
        <w:t xml:space="preserve">В школе создана социально-досуговой  и просветительской деятельности, направленные на формирование здорового образа жизни и  позитивного мышления обучающихся, которая осуществляется в ходе классно-урочной и </w:t>
      </w:r>
      <w:proofErr w:type="spellStart"/>
      <w:r w:rsidRPr="00D60E20">
        <w:rPr>
          <w:rFonts w:ascii="Times New Roman" w:hAnsi="Times New Roman"/>
        </w:rPr>
        <w:t>внеучебной</w:t>
      </w:r>
      <w:proofErr w:type="spellEnd"/>
      <w:r w:rsidRPr="00D60E20">
        <w:rPr>
          <w:rFonts w:ascii="Times New Roman" w:hAnsi="Times New Roman"/>
        </w:rPr>
        <w:t xml:space="preserve"> деятельности. </w:t>
      </w:r>
    </w:p>
    <w:p w:rsidR="00D60E20" w:rsidRDefault="00D60E20" w:rsidP="00D60E20">
      <w:pPr>
        <w:jc w:val="center"/>
        <w:outlineLvl w:val="0"/>
        <w:rPr>
          <w:b/>
          <w:sz w:val="28"/>
          <w:szCs w:val="28"/>
        </w:rPr>
      </w:pPr>
      <w:r w:rsidRPr="00C955CB">
        <w:rPr>
          <w:b/>
          <w:sz w:val="28"/>
          <w:szCs w:val="28"/>
        </w:rPr>
        <w:t xml:space="preserve">   </w:t>
      </w:r>
    </w:p>
    <w:p w:rsidR="00D60E20" w:rsidRPr="00E75E35" w:rsidRDefault="00D60E20" w:rsidP="00D473F3">
      <w:pPr>
        <w:rPr>
          <w:rFonts w:ascii="Times New Roman" w:hAnsi="Times New Roman"/>
        </w:rPr>
      </w:pPr>
    </w:p>
    <w:p w:rsidR="00D473F3" w:rsidRDefault="00D473F3" w:rsidP="00F07253">
      <w:pPr>
        <w:spacing w:line="360" w:lineRule="auto"/>
        <w:jc w:val="center"/>
        <w:rPr>
          <w:rFonts w:ascii="Times New Roman" w:hAnsi="Times New Roman"/>
          <w:b/>
          <w:u w:val="single"/>
        </w:rPr>
      </w:pPr>
    </w:p>
    <w:p w:rsidR="00D473F3" w:rsidRDefault="00D473F3" w:rsidP="00F07253">
      <w:pPr>
        <w:spacing w:line="360" w:lineRule="auto"/>
        <w:jc w:val="center"/>
        <w:rPr>
          <w:rFonts w:ascii="Times New Roman" w:hAnsi="Times New Roman"/>
          <w:b/>
          <w:u w:val="single"/>
        </w:rPr>
      </w:pPr>
    </w:p>
    <w:p w:rsidR="00D473F3" w:rsidRDefault="00D473F3" w:rsidP="00F07253">
      <w:pPr>
        <w:spacing w:line="360" w:lineRule="auto"/>
        <w:jc w:val="center"/>
        <w:rPr>
          <w:rFonts w:ascii="Times New Roman" w:hAnsi="Times New Roman"/>
          <w:b/>
          <w:u w:val="single"/>
        </w:rPr>
      </w:pPr>
    </w:p>
    <w:p w:rsidR="00D473F3" w:rsidRDefault="00D473F3" w:rsidP="00F07253">
      <w:pPr>
        <w:spacing w:line="360" w:lineRule="auto"/>
        <w:jc w:val="center"/>
        <w:rPr>
          <w:rFonts w:ascii="Times New Roman" w:hAnsi="Times New Roman"/>
          <w:b/>
          <w:u w:val="single"/>
        </w:rPr>
      </w:pPr>
    </w:p>
    <w:p w:rsidR="00D473F3" w:rsidRDefault="00D473F3" w:rsidP="00F07253">
      <w:pPr>
        <w:spacing w:line="360" w:lineRule="auto"/>
        <w:jc w:val="center"/>
        <w:rPr>
          <w:rFonts w:ascii="Times New Roman" w:hAnsi="Times New Roman"/>
          <w:b/>
          <w:u w:val="single"/>
        </w:rPr>
      </w:pPr>
    </w:p>
    <w:p w:rsidR="00D473F3" w:rsidRDefault="00D473F3" w:rsidP="00F07253">
      <w:pPr>
        <w:spacing w:line="360" w:lineRule="auto"/>
        <w:jc w:val="center"/>
        <w:rPr>
          <w:rFonts w:ascii="Times New Roman" w:hAnsi="Times New Roman"/>
          <w:b/>
          <w:u w:val="single"/>
        </w:rPr>
      </w:pPr>
    </w:p>
    <w:p w:rsidR="00D473F3" w:rsidRDefault="00D473F3" w:rsidP="00F07253">
      <w:pPr>
        <w:spacing w:line="360" w:lineRule="auto"/>
        <w:jc w:val="center"/>
        <w:rPr>
          <w:rFonts w:ascii="Times New Roman" w:hAnsi="Times New Roman"/>
          <w:b/>
          <w:u w:val="single"/>
        </w:rPr>
      </w:pPr>
    </w:p>
    <w:p w:rsidR="00A83A0B" w:rsidRPr="00C955CB" w:rsidRDefault="00A83A0B" w:rsidP="00A83A0B">
      <w:pPr>
        <w:pStyle w:val="a6"/>
        <w:tabs>
          <w:tab w:val="left" w:pos="9355"/>
        </w:tabs>
        <w:spacing w:after="0" w:afterAutospacing="0"/>
        <w:ind w:firstLine="1622"/>
        <w:jc w:val="center"/>
        <w:rPr>
          <w:b/>
          <w:sz w:val="28"/>
          <w:szCs w:val="28"/>
        </w:rPr>
      </w:pPr>
      <w:r w:rsidRPr="00C955CB">
        <w:rPr>
          <w:b/>
          <w:sz w:val="28"/>
          <w:szCs w:val="28"/>
        </w:rPr>
        <w:t>3.4. Финансовое обеспечение деятельности и его источники</w:t>
      </w:r>
    </w:p>
    <w:p w:rsidR="00A83A0B" w:rsidRPr="00C955CB" w:rsidRDefault="00A83A0B" w:rsidP="00A83A0B">
      <w:pPr>
        <w:pStyle w:val="a6"/>
        <w:tabs>
          <w:tab w:val="left" w:pos="9355"/>
        </w:tabs>
        <w:spacing w:after="0" w:afterAutospacing="0"/>
        <w:ind w:firstLine="1622"/>
        <w:rPr>
          <w:sz w:val="28"/>
          <w:szCs w:val="28"/>
        </w:rPr>
      </w:pPr>
      <w:r w:rsidRPr="00C955CB">
        <w:rPr>
          <w:sz w:val="28"/>
          <w:szCs w:val="28"/>
        </w:rPr>
        <w:t xml:space="preserve"> Школа осуществляет сво</w:t>
      </w:r>
      <w:r>
        <w:rPr>
          <w:sz w:val="28"/>
          <w:szCs w:val="28"/>
        </w:rPr>
        <w:t>ю деятельность за счет бюджетов</w:t>
      </w:r>
      <w:r w:rsidRPr="00C955CB">
        <w:rPr>
          <w:sz w:val="28"/>
          <w:szCs w:val="28"/>
        </w:rPr>
        <w:t xml:space="preserve"> областного и муниципального финансирования в соответствии с бюджетной росписью.</w:t>
      </w:r>
    </w:p>
    <w:p w:rsidR="00A83A0B" w:rsidRPr="00C955CB" w:rsidRDefault="00A83A0B" w:rsidP="00A83A0B">
      <w:pPr>
        <w:pStyle w:val="a6"/>
        <w:tabs>
          <w:tab w:val="left" w:pos="9355"/>
        </w:tabs>
        <w:spacing w:after="0" w:afterAutospacing="0"/>
        <w:ind w:firstLine="1622"/>
        <w:jc w:val="center"/>
        <w:rPr>
          <w:b/>
          <w:sz w:val="28"/>
          <w:szCs w:val="28"/>
        </w:rPr>
      </w:pPr>
    </w:p>
    <w:p w:rsidR="00A83A0B" w:rsidRPr="00A83A0B" w:rsidRDefault="00A83A0B" w:rsidP="00A83A0B">
      <w:pPr>
        <w:pStyle w:val="a6"/>
        <w:tabs>
          <w:tab w:val="left" w:pos="9355"/>
        </w:tabs>
        <w:spacing w:after="0" w:afterAutospacing="0"/>
        <w:ind w:firstLine="1622"/>
        <w:jc w:val="center"/>
        <w:rPr>
          <w:sz w:val="24"/>
          <w:szCs w:val="24"/>
        </w:rPr>
      </w:pPr>
      <w:r w:rsidRPr="00A83A0B">
        <w:rPr>
          <w:b/>
          <w:sz w:val="24"/>
          <w:szCs w:val="24"/>
        </w:rPr>
        <w:t>2. Организация деятельности учреждения</w:t>
      </w:r>
      <w:r w:rsidRPr="00A83A0B">
        <w:rPr>
          <w:sz w:val="24"/>
          <w:szCs w:val="24"/>
        </w:rPr>
        <w:t>.</w:t>
      </w:r>
    </w:p>
    <w:p w:rsidR="00A83A0B" w:rsidRPr="00A83A0B" w:rsidRDefault="00A83A0B" w:rsidP="00A83A0B">
      <w:pPr>
        <w:pStyle w:val="a6"/>
        <w:tabs>
          <w:tab w:val="left" w:pos="9355"/>
        </w:tabs>
        <w:spacing w:after="0" w:afterAutospacing="0"/>
        <w:ind w:firstLine="1622"/>
        <w:jc w:val="center"/>
        <w:rPr>
          <w:sz w:val="24"/>
          <w:szCs w:val="24"/>
        </w:rPr>
      </w:pPr>
    </w:p>
    <w:p w:rsidR="00A83A0B" w:rsidRPr="00A83A0B" w:rsidRDefault="00A83A0B" w:rsidP="00A83A0B">
      <w:pPr>
        <w:pStyle w:val="a7"/>
        <w:widowControl w:val="0"/>
        <w:autoSpaceDE w:val="0"/>
        <w:spacing w:after="0"/>
        <w:ind w:firstLine="1622"/>
        <w:jc w:val="center"/>
        <w:rPr>
          <w:b/>
          <w:bCs/>
        </w:rPr>
      </w:pPr>
      <w:r w:rsidRPr="00A83A0B">
        <w:rPr>
          <w:b/>
          <w:bCs/>
        </w:rPr>
        <w:t>2.1 Организация деятельности по профилактике правонарушений</w:t>
      </w:r>
    </w:p>
    <w:p w:rsidR="00A83A0B" w:rsidRPr="00A83A0B" w:rsidRDefault="00A83A0B" w:rsidP="00A83A0B">
      <w:pPr>
        <w:pStyle w:val="a7"/>
        <w:widowControl w:val="0"/>
        <w:autoSpaceDE w:val="0"/>
        <w:spacing w:after="0"/>
        <w:ind w:firstLine="709"/>
        <w:jc w:val="both"/>
      </w:pPr>
      <w:r w:rsidRPr="00A83A0B">
        <w:t>Деятельность педагогического коллектива по профилактике правонарушений занимает важное место в системе воспитательной работы школы и осуществляется согласно п.2 ст.14 Закона РФ «Об основах системы профилактики  безнадзорности и правонарушений несовершеннолетних»  по следующим направлениям:</w:t>
      </w:r>
    </w:p>
    <w:p w:rsidR="00A83A0B" w:rsidRPr="00A83A0B" w:rsidRDefault="00A83A0B" w:rsidP="00A83A0B">
      <w:pPr>
        <w:numPr>
          <w:ilvl w:val="0"/>
          <w:numId w:val="56"/>
        </w:numPr>
        <w:suppressAutoHyphens/>
        <w:ind w:left="0" w:firstLine="709"/>
        <w:jc w:val="both"/>
      </w:pPr>
      <w:r w:rsidRPr="00A83A0B">
        <w:t>выявление несовершеннолетних, находящихся в социально-опасном положении;</w:t>
      </w:r>
    </w:p>
    <w:p w:rsidR="00A83A0B" w:rsidRPr="00A83A0B" w:rsidRDefault="00A83A0B" w:rsidP="00A83A0B">
      <w:pPr>
        <w:numPr>
          <w:ilvl w:val="0"/>
          <w:numId w:val="56"/>
        </w:numPr>
        <w:suppressAutoHyphens/>
        <w:ind w:left="0" w:firstLine="709"/>
        <w:jc w:val="both"/>
      </w:pPr>
      <w:r w:rsidRPr="00A83A0B">
        <w:t>ежедневный учет несовершеннолетних, не посещающих занятия в школе;</w:t>
      </w:r>
    </w:p>
    <w:p w:rsidR="00A83A0B" w:rsidRPr="00A83A0B" w:rsidRDefault="00A83A0B" w:rsidP="00A83A0B">
      <w:pPr>
        <w:numPr>
          <w:ilvl w:val="0"/>
          <w:numId w:val="56"/>
        </w:numPr>
        <w:suppressAutoHyphens/>
        <w:ind w:left="0" w:firstLine="709"/>
        <w:jc w:val="both"/>
      </w:pPr>
      <w:r w:rsidRPr="00A83A0B">
        <w:t xml:space="preserve">оказание помощи семьям, находящимся в социально-опасном положении; </w:t>
      </w:r>
    </w:p>
    <w:p w:rsidR="00A83A0B" w:rsidRPr="00A83A0B" w:rsidRDefault="00A83A0B" w:rsidP="00A83A0B">
      <w:pPr>
        <w:numPr>
          <w:ilvl w:val="0"/>
          <w:numId w:val="56"/>
        </w:numPr>
        <w:suppressAutoHyphens/>
        <w:ind w:left="0" w:firstLine="709"/>
        <w:jc w:val="both"/>
      </w:pPr>
      <w:r w:rsidRPr="00A83A0B">
        <w:t>разработка мероприятий, направленных на формирование законопослушного поведения несовершеннолетних;</w:t>
      </w:r>
    </w:p>
    <w:p w:rsidR="00A83A0B" w:rsidRPr="00A83A0B" w:rsidRDefault="00A83A0B" w:rsidP="00A83A0B">
      <w:pPr>
        <w:numPr>
          <w:ilvl w:val="0"/>
          <w:numId w:val="56"/>
        </w:numPr>
        <w:suppressAutoHyphens/>
        <w:ind w:left="0" w:firstLine="709"/>
        <w:jc w:val="both"/>
      </w:pPr>
      <w:r w:rsidRPr="00A83A0B">
        <w:t>обеспечение занятости детей досуговой деятельностью.</w:t>
      </w:r>
    </w:p>
    <w:p w:rsidR="00A83A0B" w:rsidRPr="00A83A0B" w:rsidRDefault="00A83A0B" w:rsidP="00A83A0B">
      <w:pPr>
        <w:ind w:firstLine="709"/>
        <w:jc w:val="both"/>
      </w:pPr>
      <w:r w:rsidRPr="00A83A0B">
        <w:t xml:space="preserve"> В школе созданы благоприятные условия для образовательной деятельности и социальной адаптации всех учащихся школы. </w:t>
      </w:r>
    </w:p>
    <w:p w:rsidR="00A83A0B" w:rsidRPr="00A83A0B" w:rsidRDefault="00A83A0B" w:rsidP="00A83A0B">
      <w:pPr>
        <w:ind w:firstLine="709"/>
        <w:jc w:val="both"/>
        <w:rPr>
          <w:color w:val="000000"/>
        </w:rPr>
      </w:pPr>
      <w:r w:rsidRPr="00A83A0B">
        <w:rPr>
          <w:color w:val="000000"/>
        </w:rPr>
        <w:t xml:space="preserve">С целью профилактики правонарушений организуются встречи с работниками ОВД. </w:t>
      </w:r>
    </w:p>
    <w:p w:rsidR="00A83A0B" w:rsidRPr="00A83A0B" w:rsidRDefault="00A83A0B" w:rsidP="00A83A0B">
      <w:pPr>
        <w:shd w:val="clear" w:color="auto" w:fill="FFFFFF"/>
        <w:ind w:firstLine="709"/>
        <w:jc w:val="both"/>
      </w:pPr>
      <w:r w:rsidRPr="00A83A0B">
        <w:t xml:space="preserve">Важной формой профилактики правонарушения является деятельность  Совета школы, которая направлена на предупреждение уклонения от учебы, неуспеваемости учащихся,  </w:t>
      </w:r>
      <w:proofErr w:type="spellStart"/>
      <w:r w:rsidRPr="00A83A0B">
        <w:t>девиантного</w:t>
      </w:r>
      <w:proofErr w:type="spellEnd"/>
      <w:r w:rsidRPr="00A83A0B">
        <w:t xml:space="preserve"> поведения, работу с семьей и социальным окружением. </w:t>
      </w:r>
    </w:p>
    <w:p w:rsidR="00A83A0B" w:rsidRPr="00A83A0B" w:rsidRDefault="00A83A0B" w:rsidP="00A83A0B">
      <w:pPr>
        <w:tabs>
          <w:tab w:val="left" w:pos="360"/>
          <w:tab w:val="left" w:pos="540"/>
        </w:tabs>
        <w:ind w:firstLine="709"/>
        <w:jc w:val="both"/>
      </w:pPr>
      <w:r w:rsidRPr="00A83A0B">
        <w:t xml:space="preserve"> В образовательном учреждении отсутствуют учащиеся, условно осужденные, состоящие на учете за употребление ПАВ, больные наркоманией.  </w:t>
      </w:r>
    </w:p>
    <w:p w:rsidR="00A83A0B" w:rsidRPr="00A83A0B" w:rsidRDefault="00A83A0B" w:rsidP="00A83A0B">
      <w:pPr>
        <w:tabs>
          <w:tab w:val="left" w:pos="360"/>
          <w:tab w:val="left" w:pos="540"/>
        </w:tabs>
        <w:ind w:firstLine="709"/>
        <w:jc w:val="both"/>
      </w:pPr>
      <w:r w:rsidRPr="00A83A0B">
        <w:t xml:space="preserve">Существующие сегодня традиционные для массовой школы модели организации образовательного процесса на различных ступенях общего образования нуждаются в существенной модернизации, поскольку от них в огромной степени зависит целостное обновление содержания образования, получение школьниками нового опыта, адекватного  </w:t>
      </w:r>
      <w:proofErr w:type="spellStart"/>
      <w:r w:rsidRPr="00A83A0B">
        <w:t>соврменным</w:t>
      </w:r>
      <w:proofErr w:type="spellEnd"/>
      <w:r w:rsidRPr="00A83A0B">
        <w:t xml:space="preserve"> требованиям опыта жизни.</w:t>
      </w:r>
    </w:p>
    <w:p w:rsidR="00A83A0B" w:rsidRPr="00A83A0B" w:rsidRDefault="00A83A0B" w:rsidP="00A83A0B">
      <w:pPr>
        <w:tabs>
          <w:tab w:val="left" w:pos="360"/>
          <w:tab w:val="left" w:pos="540"/>
        </w:tabs>
        <w:ind w:firstLine="709"/>
        <w:jc w:val="both"/>
      </w:pPr>
      <w:r w:rsidRPr="00A83A0B">
        <w:t>Смена парадигмы образования от традиционной к личностно- ориентированной, переход образования на ФГОС требуют от школы совершенствования, изменения педагога – становления его как профессионала, глубоко знающего свой предмет и легко ориентирующего в инновациях, психологических процессах, владеющего разными технологиями преподавания своего предмета</w:t>
      </w:r>
      <w:r w:rsidRPr="00A83A0B">
        <w:tab/>
      </w:r>
    </w:p>
    <w:p w:rsidR="00A83A0B" w:rsidRPr="00A83A0B" w:rsidRDefault="00A83A0B" w:rsidP="00A83A0B">
      <w:pPr>
        <w:tabs>
          <w:tab w:val="left" w:pos="9355"/>
        </w:tabs>
        <w:ind w:firstLine="709"/>
        <w:jc w:val="both"/>
      </w:pPr>
      <w:r w:rsidRPr="00A83A0B">
        <w:t xml:space="preserve">Существующие </w:t>
      </w:r>
      <w:r w:rsidRPr="00A83A0B">
        <w:rPr>
          <w:b/>
        </w:rPr>
        <w:t>проблемы</w:t>
      </w:r>
      <w:r w:rsidRPr="00A83A0B">
        <w:t xml:space="preserve"> школы, на наш взгляд, следующие:</w:t>
      </w:r>
    </w:p>
    <w:p w:rsidR="00A83A0B" w:rsidRPr="00A83A0B" w:rsidRDefault="00A83A0B" w:rsidP="00A83A0B">
      <w:pPr>
        <w:numPr>
          <w:ilvl w:val="0"/>
          <w:numId w:val="57"/>
        </w:numPr>
        <w:tabs>
          <w:tab w:val="left" w:pos="9355"/>
        </w:tabs>
        <w:suppressAutoHyphens/>
        <w:ind w:left="0" w:firstLine="0"/>
      </w:pPr>
      <w:r w:rsidRPr="00A83A0B">
        <w:t>недостаточное финансирование школы;</w:t>
      </w:r>
    </w:p>
    <w:p w:rsidR="00A83A0B" w:rsidRPr="00A83A0B" w:rsidRDefault="00A83A0B" w:rsidP="00A83A0B">
      <w:pPr>
        <w:numPr>
          <w:ilvl w:val="0"/>
          <w:numId w:val="57"/>
        </w:numPr>
        <w:tabs>
          <w:tab w:val="left" w:pos="9355"/>
        </w:tabs>
        <w:suppressAutoHyphens/>
        <w:ind w:left="0" w:firstLine="0"/>
      </w:pPr>
      <w:r w:rsidRPr="00A83A0B">
        <w:t xml:space="preserve">удаленность школы от районного и областного центра; </w:t>
      </w:r>
    </w:p>
    <w:p w:rsidR="00A83A0B" w:rsidRPr="00A83A0B" w:rsidRDefault="00A83A0B" w:rsidP="00A83A0B">
      <w:pPr>
        <w:numPr>
          <w:ilvl w:val="0"/>
          <w:numId w:val="57"/>
        </w:numPr>
        <w:tabs>
          <w:tab w:val="left" w:pos="9355"/>
        </w:tabs>
        <w:suppressAutoHyphens/>
        <w:ind w:left="0" w:firstLine="0"/>
      </w:pPr>
      <w:r w:rsidRPr="00A83A0B">
        <w:t>низкий уровень развития мышления, речи отдельных сельских школьников, обусловленный отсутствием  дошкольной подготовки, узостью круга общения, недостаточным уровнем развития культурно-просветительных учреждений на селе;</w:t>
      </w:r>
    </w:p>
    <w:p w:rsidR="00A83A0B" w:rsidRPr="00A83A0B" w:rsidRDefault="00A83A0B" w:rsidP="00A83A0B">
      <w:pPr>
        <w:numPr>
          <w:ilvl w:val="0"/>
          <w:numId w:val="57"/>
        </w:numPr>
        <w:tabs>
          <w:tab w:val="left" w:pos="9355"/>
        </w:tabs>
        <w:suppressAutoHyphens/>
        <w:ind w:left="0" w:firstLine="0"/>
        <w:rPr>
          <w:color w:val="000000"/>
        </w:rPr>
      </w:pPr>
      <w:r w:rsidRPr="00A83A0B">
        <w:rPr>
          <w:color w:val="000000"/>
        </w:rPr>
        <w:t>присутствует определённый (небольшой) процент родителей, равнодушных к образованию своих детей, не участвующих в делах школы, а также, некоторые негативно влияют на воспитание и развитие своих детей;</w:t>
      </w:r>
    </w:p>
    <w:p w:rsidR="00A83A0B" w:rsidRPr="00A83A0B" w:rsidRDefault="00A83A0B" w:rsidP="00A83A0B">
      <w:pPr>
        <w:numPr>
          <w:ilvl w:val="0"/>
          <w:numId w:val="57"/>
        </w:numPr>
        <w:tabs>
          <w:tab w:val="left" w:pos="9355"/>
        </w:tabs>
        <w:suppressAutoHyphens/>
        <w:ind w:left="0" w:firstLine="0"/>
        <w:rPr>
          <w:color w:val="000000"/>
        </w:rPr>
      </w:pPr>
      <w:r w:rsidRPr="00A83A0B">
        <w:rPr>
          <w:color w:val="000000"/>
        </w:rPr>
        <w:lastRenderedPageBreak/>
        <w:t>Сложность работы в спаренных классах (начальное общее образование);</w:t>
      </w:r>
    </w:p>
    <w:p w:rsidR="00A83A0B" w:rsidRPr="00A83A0B" w:rsidRDefault="00A83A0B" w:rsidP="00A83A0B">
      <w:pPr>
        <w:tabs>
          <w:tab w:val="left" w:pos="9355"/>
        </w:tabs>
        <w:ind w:firstLine="709"/>
        <w:jc w:val="center"/>
        <w:rPr>
          <w:b/>
        </w:rPr>
      </w:pPr>
    </w:p>
    <w:p w:rsidR="00A83A0B" w:rsidRDefault="00A83A0B" w:rsidP="00A83A0B">
      <w:pPr>
        <w:tabs>
          <w:tab w:val="left" w:pos="9355"/>
        </w:tabs>
        <w:ind w:firstLine="709"/>
        <w:jc w:val="center"/>
        <w:rPr>
          <w:b/>
          <w:sz w:val="28"/>
          <w:szCs w:val="28"/>
        </w:rPr>
      </w:pPr>
    </w:p>
    <w:p w:rsidR="00A83A0B" w:rsidRDefault="00A83A0B" w:rsidP="00A83A0B">
      <w:pPr>
        <w:tabs>
          <w:tab w:val="left" w:pos="9355"/>
        </w:tabs>
        <w:ind w:firstLine="709"/>
        <w:jc w:val="center"/>
        <w:rPr>
          <w:b/>
          <w:sz w:val="28"/>
          <w:szCs w:val="28"/>
        </w:rPr>
      </w:pPr>
    </w:p>
    <w:p w:rsidR="00A83A0B" w:rsidRPr="00A83A0B" w:rsidRDefault="00A83A0B" w:rsidP="00A83A0B">
      <w:pPr>
        <w:tabs>
          <w:tab w:val="left" w:pos="9355"/>
        </w:tabs>
        <w:ind w:left="142"/>
        <w:jc w:val="center"/>
        <w:rPr>
          <w:rFonts w:ascii="Times New Roman" w:hAnsi="Times New Roman"/>
          <w:b/>
        </w:rPr>
      </w:pPr>
      <w:r w:rsidRPr="00A83A0B">
        <w:rPr>
          <w:rFonts w:ascii="Times New Roman" w:hAnsi="Times New Roman"/>
          <w:b/>
        </w:rPr>
        <w:t>2.2 Анализ внутренних факторов</w:t>
      </w:r>
    </w:p>
    <w:p w:rsidR="00A83A0B" w:rsidRPr="00A83A0B" w:rsidRDefault="00A83A0B" w:rsidP="00A83A0B">
      <w:pPr>
        <w:tabs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 xml:space="preserve">         Положительным в работе школы являются следующие моменты: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стабильный кадровый потенциал;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proofErr w:type="spellStart"/>
      <w:r w:rsidRPr="00A83A0B">
        <w:rPr>
          <w:rFonts w:ascii="Times New Roman" w:hAnsi="Times New Roman"/>
        </w:rPr>
        <w:t>односменность</w:t>
      </w:r>
      <w:proofErr w:type="spellEnd"/>
      <w:r w:rsidRPr="00A83A0B">
        <w:rPr>
          <w:rFonts w:ascii="Times New Roman" w:hAnsi="Times New Roman"/>
        </w:rPr>
        <w:t xml:space="preserve"> режима работы;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система работы с родителями;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соблюдение прав и свобод участников образовательного процесса;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гражданско-патриотическая и спортивно-оздоровительная направленность воспитательной системы;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близость сельских детей к природе, общение с ней;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общешкольные ключевые дела;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раннее ознакомление детей с основными видами  сельскохозяйственных работ и приобретение элементарных навыков трудовой деятельности;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трудолюбие и добродушие сельских детей;</w:t>
      </w:r>
    </w:p>
    <w:p w:rsidR="00A83A0B" w:rsidRPr="00A83A0B" w:rsidRDefault="00A83A0B" w:rsidP="00A83A0B">
      <w:pPr>
        <w:numPr>
          <w:ilvl w:val="0"/>
          <w:numId w:val="55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сплочённость разновозрастного детского коллектива.</w:t>
      </w:r>
    </w:p>
    <w:p w:rsidR="00A83A0B" w:rsidRPr="00A83A0B" w:rsidRDefault="00A83A0B" w:rsidP="00A83A0B">
      <w:pPr>
        <w:tabs>
          <w:tab w:val="left" w:pos="9355"/>
        </w:tabs>
        <w:suppressAutoHyphens/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Эти факторы позволяют выйти школе на более высокую ступень – создание модели адаптивной школы, где в основе лежит личностно – ориентированный подход к ребенку.</w:t>
      </w:r>
    </w:p>
    <w:p w:rsidR="00A83A0B" w:rsidRPr="00A83A0B" w:rsidRDefault="00A83A0B" w:rsidP="00A83A0B">
      <w:pPr>
        <w:tabs>
          <w:tab w:val="left" w:pos="9355"/>
        </w:tabs>
        <w:suppressAutoHyphens/>
        <w:ind w:firstLine="709"/>
        <w:jc w:val="both"/>
        <w:rPr>
          <w:rFonts w:ascii="Times New Roman" w:hAnsi="Times New Roman"/>
        </w:rPr>
      </w:pPr>
    </w:p>
    <w:p w:rsidR="00A83A0B" w:rsidRPr="00A83A0B" w:rsidRDefault="00A83A0B" w:rsidP="00A83A0B">
      <w:pPr>
        <w:tabs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 xml:space="preserve">Вместе с тем анализ внутренних факторов позволяет выявить </w:t>
      </w:r>
      <w:r w:rsidRPr="00A83A0B">
        <w:rPr>
          <w:rFonts w:ascii="Times New Roman" w:hAnsi="Times New Roman"/>
          <w:b/>
        </w:rPr>
        <w:t>проблемы</w:t>
      </w:r>
      <w:r w:rsidRPr="00A83A0B">
        <w:rPr>
          <w:rFonts w:ascii="Times New Roman" w:hAnsi="Times New Roman"/>
        </w:rPr>
        <w:t xml:space="preserve"> в работе коллектива:</w:t>
      </w:r>
    </w:p>
    <w:p w:rsidR="00A83A0B" w:rsidRPr="00A83A0B" w:rsidRDefault="00A83A0B" w:rsidP="00A83A0B">
      <w:pPr>
        <w:tabs>
          <w:tab w:val="left" w:pos="9355"/>
        </w:tabs>
        <w:ind w:firstLine="709"/>
        <w:jc w:val="both"/>
        <w:rPr>
          <w:rFonts w:ascii="Times New Roman" w:hAnsi="Times New Roman"/>
        </w:rPr>
      </w:pPr>
    </w:p>
    <w:p w:rsidR="00A83A0B" w:rsidRPr="00A83A0B" w:rsidRDefault="00A83A0B" w:rsidP="00A83A0B">
      <w:pPr>
        <w:numPr>
          <w:ilvl w:val="0"/>
          <w:numId w:val="58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недостаточность специальной нацеленности и умений педагогов на формирование у учащихся социального опыта и развитие самостоятельности;</w:t>
      </w:r>
    </w:p>
    <w:p w:rsidR="00A83A0B" w:rsidRPr="00A83A0B" w:rsidRDefault="00A83A0B" w:rsidP="00A83A0B">
      <w:pPr>
        <w:numPr>
          <w:ilvl w:val="0"/>
          <w:numId w:val="58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не всегда учитывается индивидуальность ученика;</w:t>
      </w:r>
    </w:p>
    <w:p w:rsidR="00A83A0B" w:rsidRPr="00A83A0B" w:rsidRDefault="00A83A0B" w:rsidP="00A83A0B">
      <w:pPr>
        <w:numPr>
          <w:ilvl w:val="0"/>
          <w:numId w:val="58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  <w:color w:val="000000"/>
        </w:rPr>
        <w:t>с одной стороны, деятельность школы оценивается по результатам участия в олимпиадах, конкурсах, соревнованиях, а с другой - далеко не каждый ученик способен в них участвовать, а школа должна обеспечить успешность каждому ученику;</w:t>
      </w:r>
    </w:p>
    <w:p w:rsidR="00A83A0B" w:rsidRPr="00A83A0B" w:rsidRDefault="00A83A0B" w:rsidP="00A83A0B">
      <w:pPr>
        <w:numPr>
          <w:ilvl w:val="0"/>
          <w:numId w:val="58"/>
        </w:numPr>
        <w:tabs>
          <w:tab w:val="left" w:pos="9355"/>
        </w:tabs>
        <w:suppressAutoHyphens/>
        <w:ind w:left="0" w:firstLine="0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недостаточная материально-техническая база</w:t>
      </w:r>
    </w:p>
    <w:p w:rsidR="00A83A0B" w:rsidRPr="00A83A0B" w:rsidRDefault="00A83A0B" w:rsidP="00A83A0B">
      <w:pPr>
        <w:tabs>
          <w:tab w:val="left" w:pos="9355"/>
        </w:tabs>
        <w:ind w:firstLine="709"/>
        <w:jc w:val="both"/>
        <w:rPr>
          <w:rFonts w:ascii="Times New Roman" w:hAnsi="Times New Roman"/>
        </w:rPr>
      </w:pPr>
    </w:p>
    <w:p w:rsidR="00A83A0B" w:rsidRPr="00A83A0B" w:rsidRDefault="00A83A0B" w:rsidP="00A83A0B">
      <w:pPr>
        <w:tabs>
          <w:tab w:val="left" w:pos="1080"/>
          <w:tab w:val="left" w:pos="935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A83A0B">
        <w:rPr>
          <w:rFonts w:ascii="Times New Roman" w:hAnsi="Times New Roman"/>
        </w:rPr>
        <w:t xml:space="preserve">Организация </w:t>
      </w:r>
      <w:proofErr w:type="spellStart"/>
      <w:r w:rsidRPr="00A83A0B">
        <w:rPr>
          <w:rFonts w:ascii="Times New Roman" w:hAnsi="Times New Roman"/>
        </w:rPr>
        <w:t>учебно</w:t>
      </w:r>
      <w:proofErr w:type="spellEnd"/>
      <w:r w:rsidRPr="00A83A0B">
        <w:rPr>
          <w:rFonts w:ascii="Times New Roman" w:hAnsi="Times New Roman"/>
        </w:rPr>
        <w:t xml:space="preserve"> – воспитательного процесса, основанного на дифференциации, предполагает:</w:t>
      </w:r>
    </w:p>
    <w:p w:rsidR="00A83A0B" w:rsidRPr="00A83A0B" w:rsidRDefault="00A83A0B" w:rsidP="00A83A0B">
      <w:pPr>
        <w:numPr>
          <w:ilvl w:val="1"/>
          <w:numId w:val="54"/>
        </w:numPr>
        <w:tabs>
          <w:tab w:val="clear" w:pos="0"/>
          <w:tab w:val="left" w:pos="1080"/>
          <w:tab w:val="num" w:pos="1440"/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Воспитание индивидуальности – создание условий для выбора содержания учебного материала в соответствии с собственными интересами личности, своими возможностями.</w:t>
      </w:r>
    </w:p>
    <w:p w:rsidR="00A83A0B" w:rsidRPr="00A83A0B" w:rsidRDefault="00A83A0B" w:rsidP="00A83A0B">
      <w:pPr>
        <w:numPr>
          <w:ilvl w:val="1"/>
          <w:numId w:val="54"/>
        </w:numPr>
        <w:tabs>
          <w:tab w:val="clear" w:pos="0"/>
          <w:tab w:val="left" w:pos="1080"/>
          <w:tab w:val="num" w:pos="1440"/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 xml:space="preserve">Воспроизводство и рост интеллектуального потенциала социума – использование возможностей каждого члена социума для максимального развития его интеллектуального и творческого </w:t>
      </w:r>
      <w:proofErr w:type="spellStart"/>
      <w:r w:rsidRPr="00A83A0B">
        <w:rPr>
          <w:rFonts w:ascii="Times New Roman" w:hAnsi="Times New Roman"/>
        </w:rPr>
        <w:t>потениала</w:t>
      </w:r>
      <w:proofErr w:type="spellEnd"/>
      <w:r w:rsidRPr="00A83A0B">
        <w:rPr>
          <w:rFonts w:ascii="Times New Roman" w:hAnsi="Times New Roman"/>
        </w:rPr>
        <w:t>, последующего профессионального самоопределения.</w:t>
      </w:r>
    </w:p>
    <w:p w:rsidR="00A83A0B" w:rsidRPr="00A83A0B" w:rsidRDefault="00A83A0B" w:rsidP="00A83A0B">
      <w:pPr>
        <w:numPr>
          <w:ilvl w:val="1"/>
          <w:numId w:val="54"/>
        </w:numPr>
        <w:tabs>
          <w:tab w:val="clear" w:pos="0"/>
          <w:tab w:val="left" w:pos="1080"/>
          <w:tab w:val="num" w:pos="1440"/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Использование проектной деятельности.</w:t>
      </w:r>
    </w:p>
    <w:p w:rsidR="00A83A0B" w:rsidRPr="00A83A0B" w:rsidRDefault="00A83A0B" w:rsidP="00A83A0B">
      <w:pPr>
        <w:tabs>
          <w:tab w:val="left" w:pos="1080"/>
          <w:tab w:val="left" w:pos="9355"/>
        </w:tabs>
        <w:ind w:firstLine="709"/>
        <w:jc w:val="both"/>
        <w:rPr>
          <w:rFonts w:ascii="Times New Roman" w:hAnsi="Times New Roman"/>
        </w:rPr>
      </w:pPr>
    </w:p>
    <w:p w:rsidR="00A83A0B" w:rsidRPr="00A83A0B" w:rsidRDefault="00A83A0B" w:rsidP="00A83A0B">
      <w:pPr>
        <w:tabs>
          <w:tab w:val="left" w:pos="1080"/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Все выявленные в ходе анализа проблемы влияют на качество образования выпускников, их адаптацию к современной социальной среде.</w:t>
      </w:r>
    </w:p>
    <w:p w:rsidR="00A83A0B" w:rsidRPr="00A83A0B" w:rsidRDefault="00A83A0B" w:rsidP="00A83A0B">
      <w:pPr>
        <w:tabs>
          <w:tab w:val="left" w:pos="1080"/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 другой стороны, школа не обеспечивает полностью противоречия между массовым характером обучения и индивидуальным способом усвоения знаний.</w:t>
      </w:r>
    </w:p>
    <w:p w:rsidR="00A83A0B" w:rsidRPr="00A83A0B" w:rsidRDefault="00A83A0B" w:rsidP="00A83A0B">
      <w:pPr>
        <w:tabs>
          <w:tab w:val="left" w:pos="1080"/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Исходя из анализа данных факторов, считаем необходимым:</w:t>
      </w:r>
    </w:p>
    <w:p w:rsidR="00A83A0B" w:rsidRPr="00A83A0B" w:rsidRDefault="00A83A0B" w:rsidP="00A83A0B">
      <w:pPr>
        <w:numPr>
          <w:ilvl w:val="0"/>
          <w:numId w:val="62"/>
        </w:numPr>
        <w:tabs>
          <w:tab w:val="left" w:pos="1080"/>
          <w:tab w:val="left" w:pos="9355"/>
        </w:tabs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Выработку и реализацию качественно нового, личностного и ориентированного образования на основе сохранения и поддержки индивидуальности ребенка</w:t>
      </w:r>
    </w:p>
    <w:p w:rsidR="00A83A0B" w:rsidRPr="00A83A0B" w:rsidRDefault="00A83A0B" w:rsidP="00A83A0B">
      <w:pPr>
        <w:numPr>
          <w:ilvl w:val="0"/>
          <w:numId w:val="62"/>
        </w:numPr>
        <w:tabs>
          <w:tab w:val="left" w:pos="1080"/>
          <w:tab w:val="left" w:pos="9355"/>
        </w:tabs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Создание условий для предметно – нравственной среды, стимулирующей коммуникативную, игровую, познавательную, физическую и другие виды активности ребенка – организованную в зависимости от  возрастной  специфики его развития.</w:t>
      </w:r>
    </w:p>
    <w:p w:rsidR="00A83A0B" w:rsidRPr="00A83A0B" w:rsidRDefault="00A83A0B" w:rsidP="00A83A0B">
      <w:pPr>
        <w:numPr>
          <w:ilvl w:val="0"/>
          <w:numId w:val="62"/>
        </w:numPr>
        <w:tabs>
          <w:tab w:val="left" w:pos="1080"/>
          <w:tab w:val="left" w:pos="9355"/>
        </w:tabs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Формирование  устойчивости к асоциальным влияниям, к возникновению вредных привычек и неадекватных способов поведения</w:t>
      </w:r>
    </w:p>
    <w:p w:rsidR="00A83A0B" w:rsidRPr="00A83A0B" w:rsidRDefault="00A83A0B" w:rsidP="00A83A0B">
      <w:pPr>
        <w:numPr>
          <w:ilvl w:val="0"/>
          <w:numId w:val="62"/>
        </w:numPr>
        <w:tabs>
          <w:tab w:val="left" w:pos="1080"/>
          <w:tab w:val="left" w:pos="9355"/>
        </w:tabs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lastRenderedPageBreak/>
        <w:t>Создание условий для осознанного выбора каждым обучающимся своей образовательной траектории.</w:t>
      </w:r>
    </w:p>
    <w:p w:rsidR="00A83A0B" w:rsidRPr="00A83A0B" w:rsidRDefault="00A83A0B" w:rsidP="00A83A0B">
      <w:pPr>
        <w:tabs>
          <w:tab w:val="left" w:pos="1080"/>
          <w:tab w:val="left" w:pos="9355"/>
        </w:tabs>
        <w:ind w:firstLine="709"/>
        <w:jc w:val="both"/>
        <w:rPr>
          <w:rFonts w:ascii="Times New Roman" w:hAnsi="Times New Roman"/>
        </w:rPr>
      </w:pPr>
    </w:p>
    <w:p w:rsidR="00A83A0B" w:rsidRPr="00A83A0B" w:rsidRDefault="00A83A0B" w:rsidP="00A83A0B">
      <w:pPr>
        <w:tabs>
          <w:tab w:val="left" w:pos="1260"/>
          <w:tab w:val="left" w:pos="9355"/>
        </w:tabs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Желание участников образовательных отношений мы узнали из проведенного нами анкетирования. Анкета включала вопросы  о  требованиях,  которые они предъявляют к школе.</w:t>
      </w:r>
    </w:p>
    <w:p w:rsidR="00A83A0B" w:rsidRPr="00A83A0B" w:rsidRDefault="00A83A0B" w:rsidP="00A83A0B">
      <w:pPr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ab/>
      </w:r>
    </w:p>
    <w:p w:rsidR="00A83A0B" w:rsidRPr="00A83A0B" w:rsidRDefault="00A83A0B" w:rsidP="00A83A0B">
      <w:pPr>
        <w:ind w:firstLine="709"/>
        <w:jc w:val="both"/>
        <w:rPr>
          <w:rFonts w:ascii="Times New Roman" w:hAnsi="Times New Roman"/>
          <w:b/>
          <w:color w:val="FF0000"/>
        </w:rPr>
      </w:pPr>
      <w:r w:rsidRPr="00A83A0B">
        <w:rPr>
          <w:rFonts w:ascii="Times New Roman" w:hAnsi="Times New Roman"/>
        </w:rPr>
        <w:tab/>
      </w:r>
      <w:r w:rsidRPr="00A83A0B">
        <w:rPr>
          <w:rFonts w:ascii="Times New Roman" w:hAnsi="Times New Roman"/>
          <w:b/>
        </w:rPr>
        <w:t>Потребности учеников звучали так:</w:t>
      </w:r>
    </w:p>
    <w:p w:rsidR="00A83A0B" w:rsidRPr="00A83A0B" w:rsidRDefault="00A83A0B" w:rsidP="00A83A0B">
      <w:pPr>
        <w:numPr>
          <w:ilvl w:val="0"/>
          <w:numId w:val="59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Информировать обучающихся и родителей о возможностях сохранения здоровья.</w:t>
      </w:r>
    </w:p>
    <w:p w:rsidR="00A83A0B" w:rsidRPr="00A83A0B" w:rsidRDefault="00A83A0B" w:rsidP="00A83A0B">
      <w:pPr>
        <w:numPr>
          <w:ilvl w:val="0"/>
          <w:numId w:val="59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Внедрение современной информационно коммуникативные технологии на всех ступенях обучения.</w:t>
      </w:r>
    </w:p>
    <w:p w:rsidR="00A83A0B" w:rsidRPr="00A83A0B" w:rsidRDefault="00A83A0B" w:rsidP="00A83A0B">
      <w:pPr>
        <w:numPr>
          <w:ilvl w:val="0"/>
          <w:numId w:val="59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Уменьшение учебной нагрузки.</w:t>
      </w:r>
    </w:p>
    <w:p w:rsidR="00A83A0B" w:rsidRPr="00A83A0B" w:rsidRDefault="00A83A0B" w:rsidP="00A83A0B">
      <w:pPr>
        <w:ind w:firstLine="709"/>
        <w:jc w:val="both"/>
        <w:rPr>
          <w:rFonts w:ascii="Times New Roman" w:hAnsi="Times New Roman"/>
          <w:b/>
        </w:rPr>
      </w:pPr>
    </w:p>
    <w:p w:rsidR="00A83A0B" w:rsidRPr="00A83A0B" w:rsidRDefault="00A83A0B" w:rsidP="00A83A0B">
      <w:pPr>
        <w:ind w:firstLine="709"/>
        <w:jc w:val="both"/>
        <w:rPr>
          <w:rFonts w:ascii="Times New Roman" w:hAnsi="Times New Roman"/>
          <w:b/>
        </w:rPr>
      </w:pPr>
      <w:r w:rsidRPr="00A83A0B">
        <w:rPr>
          <w:rFonts w:ascii="Times New Roman" w:hAnsi="Times New Roman"/>
          <w:b/>
        </w:rPr>
        <w:t>Ожидания родителей:</w:t>
      </w:r>
    </w:p>
    <w:p w:rsidR="00A83A0B" w:rsidRPr="00A83A0B" w:rsidRDefault="00A83A0B" w:rsidP="00A83A0B">
      <w:pPr>
        <w:numPr>
          <w:ilvl w:val="0"/>
          <w:numId w:val="60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Обеспечение безопасного и комфортного пребывания учащихся в школе.</w:t>
      </w:r>
    </w:p>
    <w:p w:rsidR="00A83A0B" w:rsidRPr="00A83A0B" w:rsidRDefault="00A83A0B" w:rsidP="00A83A0B">
      <w:pPr>
        <w:numPr>
          <w:ilvl w:val="0"/>
          <w:numId w:val="60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Сохранение здоровья детей.</w:t>
      </w:r>
    </w:p>
    <w:p w:rsidR="00A83A0B" w:rsidRPr="00A83A0B" w:rsidRDefault="00A83A0B" w:rsidP="00A83A0B">
      <w:pPr>
        <w:numPr>
          <w:ilvl w:val="0"/>
          <w:numId w:val="60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Высокое качество образования</w:t>
      </w:r>
    </w:p>
    <w:p w:rsidR="00A83A0B" w:rsidRPr="00A83A0B" w:rsidRDefault="00A83A0B" w:rsidP="00A83A0B">
      <w:pPr>
        <w:numPr>
          <w:ilvl w:val="0"/>
          <w:numId w:val="60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Компьютерная грамотность</w:t>
      </w:r>
    </w:p>
    <w:p w:rsidR="00A83A0B" w:rsidRPr="00A83A0B" w:rsidRDefault="00A83A0B" w:rsidP="00A83A0B">
      <w:pPr>
        <w:numPr>
          <w:ilvl w:val="0"/>
          <w:numId w:val="60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Конкурентоспособность выпускников школы</w:t>
      </w:r>
    </w:p>
    <w:p w:rsidR="00A83A0B" w:rsidRPr="00A83A0B" w:rsidRDefault="00A83A0B" w:rsidP="00A83A0B">
      <w:pPr>
        <w:numPr>
          <w:ilvl w:val="0"/>
          <w:numId w:val="60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Духовное развитие, выявление и развитие творческих способностей ребенка.</w:t>
      </w:r>
    </w:p>
    <w:p w:rsidR="00A83A0B" w:rsidRPr="00A83A0B" w:rsidRDefault="00A83A0B" w:rsidP="00A83A0B">
      <w:pPr>
        <w:numPr>
          <w:ilvl w:val="0"/>
          <w:numId w:val="60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Организация досуга ребенка как способ ограждения его от влияния криминальной среды</w:t>
      </w:r>
    </w:p>
    <w:p w:rsidR="00A83A0B" w:rsidRPr="00A83A0B" w:rsidRDefault="00A83A0B" w:rsidP="00A83A0B">
      <w:pPr>
        <w:suppressAutoHyphens/>
        <w:ind w:firstLine="709"/>
        <w:jc w:val="both"/>
        <w:rPr>
          <w:rFonts w:ascii="Times New Roman" w:hAnsi="Times New Roman"/>
        </w:rPr>
      </w:pPr>
    </w:p>
    <w:p w:rsidR="00A83A0B" w:rsidRPr="00A83A0B" w:rsidRDefault="00A83A0B" w:rsidP="00A83A0B">
      <w:pPr>
        <w:suppressAutoHyphens/>
        <w:ind w:firstLine="709"/>
        <w:jc w:val="both"/>
        <w:rPr>
          <w:rFonts w:ascii="Times New Roman" w:hAnsi="Times New Roman"/>
          <w:b/>
        </w:rPr>
      </w:pPr>
      <w:r w:rsidRPr="00A83A0B">
        <w:rPr>
          <w:rFonts w:ascii="Times New Roman" w:hAnsi="Times New Roman"/>
          <w:b/>
        </w:rPr>
        <w:t>Потребности местного сообщества:</w:t>
      </w:r>
    </w:p>
    <w:p w:rsidR="00A83A0B" w:rsidRPr="00A83A0B" w:rsidRDefault="00A83A0B" w:rsidP="00A83A0B">
      <w:pPr>
        <w:numPr>
          <w:ilvl w:val="0"/>
          <w:numId w:val="63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Здоровая молодежь</w:t>
      </w:r>
    </w:p>
    <w:p w:rsidR="00A83A0B" w:rsidRPr="00A83A0B" w:rsidRDefault="00A83A0B" w:rsidP="00A83A0B">
      <w:pPr>
        <w:numPr>
          <w:ilvl w:val="0"/>
          <w:numId w:val="63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Созидательно настроенная, умеющая вести себя</w:t>
      </w:r>
    </w:p>
    <w:p w:rsidR="00A83A0B" w:rsidRPr="00A83A0B" w:rsidRDefault="00A83A0B" w:rsidP="00A83A0B">
      <w:pPr>
        <w:numPr>
          <w:ilvl w:val="0"/>
          <w:numId w:val="63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Инициативная и ответственная в построении собственной жизни, карьеры.</w:t>
      </w:r>
    </w:p>
    <w:p w:rsidR="00A83A0B" w:rsidRPr="00A83A0B" w:rsidRDefault="00A83A0B" w:rsidP="00A83A0B">
      <w:pPr>
        <w:numPr>
          <w:ilvl w:val="0"/>
          <w:numId w:val="63"/>
        </w:numPr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Уважающая детство и старость, умеющая встраиваться в существующие связи</w:t>
      </w:r>
    </w:p>
    <w:p w:rsidR="00A83A0B" w:rsidRPr="00A83A0B" w:rsidRDefault="00A83A0B" w:rsidP="00A83A0B">
      <w:pPr>
        <w:ind w:firstLine="709"/>
        <w:jc w:val="both"/>
        <w:rPr>
          <w:rFonts w:ascii="Times New Roman" w:hAnsi="Times New Roman"/>
          <w:b/>
        </w:rPr>
      </w:pPr>
      <w:r w:rsidRPr="00A83A0B">
        <w:rPr>
          <w:rFonts w:ascii="Times New Roman" w:hAnsi="Times New Roman"/>
        </w:rPr>
        <w:tab/>
      </w:r>
      <w:r w:rsidRPr="00A83A0B">
        <w:rPr>
          <w:rFonts w:ascii="Times New Roman" w:hAnsi="Times New Roman"/>
          <w:b/>
        </w:rPr>
        <w:t xml:space="preserve"> </w:t>
      </w:r>
    </w:p>
    <w:p w:rsidR="00A83A0B" w:rsidRPr="00A83A0B" w:rsidRDefault="00A83A0B" w:rsidP="00A83A0B">
      <w:pPr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  <w:b/>
        </w:rPr>
        <w:t xml:space="preserve"> Профессионально-педагогические потребности учителей:</w:t>
      </w:r>
    </w:p>
    <w:p w:rsidR="00A83A0B" w:rsidRPr="00A83A0B" w:rsidRDefault="00A83A0B" w:rsidP="00A83A0B">
      <w:pPr>
        <w:numPr>
          <w:ilvl w:val="0"/>
          <w:numId w:val="61"/>
        </w:numPr>
        <w:tabs>
          <w:tab w:val="clear" w:pos="1080"/>
          <w:tab w:val="num" w:pos="720"/>
        </w:tabs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Повышение квалификации самообразования.</w:t>
      </w:r>
    </w:p>
    <w:p w:rsidR="00A83A0B" w:rsidRPr="00A83A0B" w:rsidRDefault="00A83A0B" w:rsidP="00A83A0B">
      <w:pPr>
        <w:numPr>
          <w:ilvl w:val="0"/>
          <w:numId w:val="61"/>
        </w:numPr>
        <w:tabs>
          <w:tab w:val="clear" w:pos="1080"/>
          <w:tab w:val="num" w:pos="720"/>
        </w:tabs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Повышение авторитета учителя.</w:t>
      </w:r>
    </w:p>
    <w:p w:rsidR="00A83A0B" w:rsidRPr="00A83A0B" w:rsidRDefault="00A83A0B" w:rsidP="00A83A0B">
      <w:pPr>
        <w:numPr>
          <w:ilvl w:val="0"/>
          <w:numId w:val="61"/>
        </w:numPr>
        <w:tabs>
          <w:tab w:val="clear" w:pos="1080"/>
          <w:tab w:val="num" w:pos="720"/>
        </w:tabs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Осуществление необходимым современным оборудованием.</w:t>
      </w:r>
    </w:p>
    <w:p w:rsidR="00A83A0B" w:rsidRPr="00A83A0B" w:rsidRDefault="00A83A0B" w:rsidP="00A83A0B">
      <w:pPr>
        <w:numPr>
          <w:ilvl w:val="0"/>
          <w:numId w:val="61"/>
        </w:numPr>
        <w:tabs>
          <w:tab w:val="clear" w:pos="1080"/>
          <w:tab w:val="num" w:pos="720"/>
        </w:tabs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Создание творческой атмосферы в коллективе</w:t>
      </w:r>
    </w:p>
    <w:p w:rsidR="00A83A0B" w:rsidRPr="00A83A0B" w:rsidRDefault="00A83A0B" w:rsidP="00A83A0B">
      <w:pPr>
        <w:numPr>
          <w:ilvl w:val="0"/>
          <w:numId w:val="61"/>
        </w:numPr>
        <w:tabs>
          <w:tab w:val="clear" w:pos="1080"/>
          <w:tab w:val="num" w:pos="720"/>
        </w:tabs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Система социальной защиты педагога</w:t>
      </w:r>
    </w:p>
    <w:p w:rsidR="00A83A0B" w:rsidRPr="00A83A0B" w:rsidRDefault="00A83A0B" w:rsidP="00A83A0B">
      <w:pPr>
        <w:numPr>
          <w:ilvl w:val="0"/>
          <w:numId w:val="61"/>
        </w:numPr>
        <w:tabs>
          <w:tab w:val="clear" w:pos="1080"/>
          <w:tab w:val="num" w:pos="720"/>
        </w:tabs>
        <w:suppressAutoHyphens/>
        <w:ind w:left="0"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Улучшение условий труда</w:t>
      </w:r>
    </w:p>
    <w:p w:rsidR="00A83A0B" w:rsidRPr="00A83A0B" w:rsidRDefault="00A83A0B" w:rsidP="00A83A0B">
      <w:pPr>
        <w:ind w:firstLine="709"/>
        <w:jc w:val="both"/>
        <w:rPr>
          <w:rFonts w:ascii="Times New Roman" w:hAnsi="Times New Roman"/>
        </w:rPr>
      </w:pPr>
      <w:r w:rsidRPr="00A83A0B">
        <w:rPr>
          <w:rFonts w:ascii="Times New Roman" w:hAnsi="Times New Roman"/>
        </w:rPr>
        <w:t>В связи совсем вышесказанным считаем необходимым и приемлемым создание модели адаптивной малокомплектной школы.</w:t>
      </w:r>
    </w:p>
    <w:p w:rsidR="00A83A0B" w:rsidRPr="00A83A0B" w:rsidRDefault="00A83A0B" w:rsidP="00A83A0B">
      <w:pPr>
        <w:tabs>
          <w:tab w:val="left" w:pos="9355"/>
        </w:tabs>
        <w:ind w:right="-5"/>
        <w:jc w:val="center"/>
        <w:rPr>
          <w:rFonts w:ascii="Times New Roman" w:hAnsi="Times New Roman"/>
          <w:b/>
          <w:i/>
          <w:u w:val="single"/>
        </w:rPr>
      </w:pPr>
    </w:p>
    <w:p w:rsidR="00D473F3" w:rsidRDefault="00D473F3" w:rsidP="00F07253">
      <w:pPr>
        <w:spacing w:line="360" w:lineRule="auto"/>
        <w:jc w:val="center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D739CC" w:rsidRDefault="00D739CC" w:rsidP="00F07253">
      <w:pPr>
        <w:jc w:val="both"/>
        <w:rPr>
          <w:rFonts w:ascii="Times New Roman" w:hAnsi="Times New Roman"/>
          <w:b/>
          <w:u w:val="single"/>
        </w:rPr>
      </w:pPr>
    </w:p>
    <w:p w:rsidR="00F07253" w:rsidRPr="005C41BA" w:rsidRDefault="00D739CC" w:rsidP="00F0725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2</w:t>
      </w:r>
      <w:r w:rsidR="00F07253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3</w:t>
      </w:r>
      <w:r w:rsidR="00F07253">
        <w:rPr>
          <w:rFonts w:ascii="Times New Roman" w:hAnsi="Times New Roman"/>
          <w:b/>
        </w:rPr>
        <w:t xml:space="preserve"> Система управления МОУ «ООШ </w:t>
      </w:r>
      <w:proofErr w:type="spellStart"/>
      <w:r w:rsidR="00F07253">
        <w:rPr>
          <w:rFonts w:ascii="Times New Roman" w:hAnsi="Times New Roman"/>
          <w:b/>
        </w:rPr>
        <w:t>с.Тасбулак</w:t>
      </w:r>
      <w:proofErr w:type="spellEnd"/>
      <w:r w:rsidR="00F07253" w:rsidRPr="005C41BA">
        <w:rPr>
          <w:rFonts w:ascii="Times New Roman" w:hAnsi="Times New Roman"/>
          <w:b/>
        </w:rPr>
        <w:t>»</w:t>
      </w:r>
    </w:p>
    <w:p w:rsidR="00F07253" w:rsidRPr="00AD7A93" w:rsidRDefault="00F07253" w:rsidP="00F07253">
      <w:pPr>
        <w:rPr>
          <w:rFonts w:ascii="Times New Roman" w:hAnsi="Times New Roman"/>
        </w:rPr>
      </w:pPr>
      <w:r w:rsidRPr="005C41BA">
        <w:rPr>
          <w:rFonts w:ascii="Times New Roman" w:hAnsi="Times New Roman"/>
        </w:rPr>
        <w:t xml:space="preserve">     Управление школой осуществляется в соответствии с Федеральным законом от 29.12.2012 г. № 273-ФЗ  «Об образовании в Российской Федерации»» и Уставом школы на основе принцип</w:t>
      </w:r>
      <w:r>
        <w:rPr>
          <w:rFonts w:ascii="Times New Roman" w:hAnsi="Times New Roman"/>
        </w:rPr>
        <w:t>ов демократичности и открытости.</w:t>
      </w:r>
    </w:p>
    <w:p w:rsidR="00F07253" w:rsidRDefault="00F07253" w:rsidP="00F07253">
      <w:pPr>
        <w:tabs>
          <w:tab w:val="left" w:pos="6945"/>
        </w:tabs>
        <w:jc w:val="center"/>
        <w:rPr>
          <w:b/>
          <w:color w:val="FF0000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4B9872" wp14:editId="4B240A1B">
                <wp:simplePos x="0" y="0"/>
                <wp:positionH relativeFrom="column">
                  <wp:posOffset>1863090</wp:posOffset>
                </wp:positionH>
                <wp:positionV relativeFrom="paragraph">
                  <wp:posOffset>349250</wp:posOffset>
                </wp:positionV>
                <wp:extent cx="2857500" cy="457200"/>
                <wp:effectExtent l="0" t="0" r="19050" b="1905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F1" w:rsidRPr="00394656" w:rsidRDefault="008C34F1" w:rsidP="00F072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9465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Учредитель</w:t>
                            </w:r>
                          </w:p>
                          <w:p w:rsidR="008C34F1" w:rsidRDefault="008C34F1" w:rsidP="00F072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41" type="#_x0000_t202" style="position:absolute;left:0;text-align:left;margin-left:146.7pt;margin-top:27.5pt;width:225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" fillcolor="#ffc000">
                <v:textbox>
                  <w:txbxContent>
                    <w:p w:rsidR="008C34F1" w:rsidRPr="00394656" w:rsidRDefault="008C34F1" w:rsidP="00F07253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39465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Учредитель</w:t>
                      </w:r>
                    </w:p>
                    <w:p w:rsidR="008C34F1" w:rsidRDefault="008C34F1" w:rsidP="00F07253"/>
                  </w:txbxContent>
                </v:textbox>
              </v:shape>
            </w:pict>
          </mc:Fallback>
        </mc:AlternateContent>
      </w:r>
      <w:r w:rsidRPr="005C41BA">
        <w:rPr>
          <w:b/>
          <w:color w:val="FF0000"/>
          <w:sz w:val="36"/>
          <w:szCs w:val="36"/>
          <w:u w:val="single"/>
        </w:rPr>
        <w:t>Структура управления школой.</w:t>
      </w:r>
    </w:p>
    <w:p w:rsidR="00F07253" w:rsidRDefault="00F07253" w:rsidP="00F07253">
      <w:pPr>
        <w:tabs>
          <w:tab w:val="left" w:pos="6945"/>
        </w:tabs>
        <w:jc w:val="center"/>
        <w:rPr>
          <w:b/>
          <w:color w:val="FF0000"/>
          <w:sz w:val="36"/>
          <w:szCs w:val="36"/>
          <w:u w:val="single"/>
        </w:rPr>
      </w:pPr>
    </w:p>
    <w:p w:rsidR="00F07253" w:rsidRDefault="00F07253" w:rsidP="00F07253">
      <w:pPr>
        <w:tabs>
          <w:tab w:val="left" w:pos="6945"/>
        </w:tabs>
        <w:jc w:val="center"/>
        <w:rPr>
          <w:b/>
        </w:rPr>
      </w:pPr>
    </w:p>
    <w:p w:rsidR="00F07253" w:rsidRDefault="00F07253" w:rsidP="00F07253">
      <w:pPr>
        <w:tabs>
          <w:tab w:val="left" w:pos="6945"/>
        </w:tabs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A48C98" wp14:editId="03B27472">
                <wp:simplePos x="0" y="0"/>
                <wp:positionH relativeFrom="column">
                  <wp:posOffset>1840230</wp:posOffset>
                </wp:positionH>
                <wp:positionV relativeFrom="paragraph">
                  <wp:posOffset>106045</wp:posOffset>
                </wp:positionV>
                <wp:extent cx="421005" cy="432435"/>
                <wp:effectExtent l="0" t="0" r="17145" b="24765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1005" cy="432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8.35pt" to="178.0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29E8FE" wp14:editId="12DC3F3A">
                <wp:simplePos x="0" y="0"/>
                <wp:positionH relativeFrom="column">
                  <wp:posOffset>3804920</wp:posOffset>
                </wp:positionH>
                <wp:positionV relativeFrom="paragraph">
                  <wp:posOffset>165100</wp:posOffset>
                </wp:positionV>
                <wp:extent cx="195580" cy="383540"/>
                <wp:effectExtent l="0" t="0" r="33020" b="16510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5580" cy="383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6pt,13pt" to="31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"/>
            </w:pict>
          </mc:Fallback>
        </mc:AlternateContent>
      </w:r>
    </w:p>
    <w:p w:rsidR="00F07253" w:rsidRDefault="00F07253" w:rsidP="00F07253">
      <w:pPr>
        <w:tabs>
          <w:tab w:val="left" w:pos="6945"/>
        </w:tabs>
        <w:jc w:val="center"/>
        <w:rPr>
          <w:b/>
        </w:rPr>
      </w:pPr>
    </w:p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725DBA" wp14:editId="0C827141">
                <wp:simplePos x="0" y="0"/>
                <wp:positionH relativeFrom="column">
                  <wp:posOffset>-428625</wp:posOffset>
                </wp:positionH>
                <wp:positionV relativeFrom="paragraph">
                  <wp:posOffset>220980</wp:posOffset>
                </wp:positionV>
                <wp:extent cx="2857500" cy="457200"/>
                <wp:effectExtent l="0" t="0" r="19050" b="1905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-33.75pt;margin-top:17.4pt;width:22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3F8570" wp14:editId="36EEBD5B">
                <wp:simplePos x="0" y="0"/>
                <wp:positionH relativeFrom="column">
                  <wp:posOffset>-447675</wp:posOffset>
                </wp:positionH>
                <wp:positionV relativeFrom="paragraph">
                  <wp:posOffset>198120</wp:posOffset>
                </wp:positionV>
                <wp:extent cx="2857500" cy="457200"/>
                <wp:effectExtent l="0" t="0" r="19050" b="1905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F1" w:rsidRPr="00A56B50" w:rsidRDefault="008C34F1" w:rsidP="00F072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6B50">
                              <w:rPr>
                                <w:b/>
                              </w:rPr>
                              <w:t>Общее собрание трудового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42" type="#_x0000_t202" style="position:absolute;margin-left:-35.25pt;margin-top:15.6pt;width:22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" fillcolor="aqua">
                <v:textbox>
                  <w:txbxContent>
                    <w:p w:rsidR="008C34F1" w:rsidRPr="00A56B50" w:rsidRDefault="008C34F1" w:rsidP="00F07253">
                      <w:pPr>
                        <w:jc w:val="center"/>
                        <w:rPr>
                          <w:b/>
                        </w:rPr>
                      </w:pPr>
                      <w:r w:rsidRPr="00A56B50">
                        <w:rPr>
                          <w:b/>
                        </w:rPr>
                        <w:t>Общее собрание трудового коллектива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E31137" wp14:editId="451874EC">
                <wp:simplePos x="0" y="0"/>
                <wp:positionH relativeFrom="column">
                  <wp:posOffset>3314700</wp:posOffset>
                </wp:positionH>
                <wp:positionV relativeFrom="paragraph">
                  <wp:posOffset>220980</wp:posOffset>
                </wp:positionV>
                <wp:extent cx="2857500" cy="457200"/>
                <wp:effectExtent l="0" t="0" r="19050" b="1905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261pt;margin-top:17.4pt;width:22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4A6B02" wp14:editId="7FF80D6E">
                <wp:simplePos x="0" y="0"/>
                <wp:positionH relativeFrom="column">
                  <wp:posOffset>3314700</wp:posOffset>
                </wp:positionH>
                <wp:positionV relativeFrom="paragraph">
                  <wp:posOffset>220980</wp:posOffset>
                </wp:positionV>
                <wp:extent cx="2857500" cy="457200"/>
                <wp:effectExtent l="0" t="0" r="19050" b="19050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F1" w:rsidRPr="002F69E1" w:rsidRDefault="008C34F1" w:rsidP="00F072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69E1">
                              <w:rPr>
                                <w:b/>
                              </w:rPr>
                              <w:t>Общественные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43" type="#_x0000_t202" style="position:absolute;margin-left:261pt;margin-top:17.4pt;width:22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" fillcolor="aqua">
                <v:textbox>
                  <w:txbxContent>
                    <w:p w:rsidR="008C34F1" w:rsidRPr="002F69E1" w:rsidRDefault="008C34F1" w:rsidP="00F07253">
                      <w:pPr>
                        <w:jc w:val="center"/>
                        <w:rPr>
                          <w:b/>
                        </w:rPr>
                      </w:pPr>
                      <w:r w:rsidRPr="002F69E1">
                        <w:rPr>
                          <w:b/>
                        </w:rPr>
                        <w:t>Общественные организации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F07253" w:rsidRPr="005C41BA" w:rsidRDefault="00F07253" w:rsidP="00F07253"/>
    <w:p w:rsidR="00F07253" w:rsidRPr="005C41BA" w:rsidRDefault="00F07253" w:rsidP="00F07253"/>
    <w:p w:rsidR="00F07253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282FC4" wp14:editId="22BD6751">
                <wp:simplePos x="0" y="0"/>
                <wp:positionH relativeFrom="column">
                  <wp:posOffset>-647700</wp:posOffset>
                </wp:positionH>
                <wp:positionV relativeFrom="paragraph">
                  <wp:posOffset>840105</wp:posOffset>
                </wp:positionV>
                <wp:extent cx="1504315" cy="83820"/>
                <wp:effectExtent l="11430" t="6350" r="9525" b="13335"/>
                <wp:wrapNone/>
                <wp:docPr id="5" name="Соединительная линия уступом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04315" cy="8382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" o:spid="_x0000_s1026" type="#_x0000_t34" style="position:absolute;margin-left:-51pt;margin-top:66.15pt;width:118.45pt;height:6.6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" adj="1079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316498" wp14:editId="1CECF0B7">
                <wp:simplePos x="0" y="0"/>
                <wp:positionH relativeFrom="column">
                  <wp:posOffset>4109720</wp:posOffset>
                </wp:positionH>
                <wp:positionV relativeFrom="paragraph">
                  <wp:posOffset>152400</wp:posOffset>
                </wp:positionV>
                <wp:extent cx="258445" cy="239395"/>
                <wp:effectExtent l="0" t="0" r="27305" b="2730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445" cy="2393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6pt,12pt" to="343.9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"/>
            </w:pict>
          </mc:Fallback>
        </mc:AlternateContent>
      </w:r>
    </w:p>
    <w:p w:rsidR="00F07253" w:rsidRDefault="00F07253" w:rsidP="00F07253"/>
    <w:p w:rsidR="00F07253" w:rsidRDefault="00F07253" w:rsidP="00F07253">
      <w:r>
        <w:rPr>
          <w:noProof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 wp14:anchorId="48DB599F" wp14:editId="220A0AFF">
                <wp:simplePos x="0" y="0"/>
                <wp:positionH relativeFrom="column">
                  <wp:posOffset>586739</wp:posOffset>
                </wp:positionH>
                <wp:positionV relativeFrom="paragraph">
                  <wp:posOffset>41275</wp:posOffset>
                </wp:positionV>
                <wp:extent cx="0" cy="306705"/>
                <wp:effectExtent l="0" t="0" r="19050" b="1714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.2pt,3.25pt" to="46.2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76549121" wp14:editId="25509D8B">
                <wp:simplePos x="0" y="0"/>
                <wp:positionH relativeFrom="column">
                  <wp:posOffset>3971924</wp:posOffset>
                </wp:positionH>
                <wp:positionV relativeFrom="paragraph">
                  <wp:posOffset>64770</wp:posOffset>
                </wp:positionV>
                <wp:extent cx="0" cy="353060"/>
                <wp:effectExtent l="0" t="0" r="19050" b="2794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2.75pt,5.1pt" to="312.7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 wp14:anchorId="20B8AF65" wp14:editId="682D7D9F">
                <wp:simplePos x="0" y="0"/>
                <wp:positionH relativeFrom="column">
                  <wp:posOffset>6073139</wp:posOffset>
                </wp:positionH>
                <wp:positionV relativeFrom="paragraph">
                  <wp:posOffset>41275</wp:posOffset>
                </wp:positionV>
                <wp:extent cx="0" cy="376555"/>
                <wp:effectExtent l="0" t="0" r="19050" b="2349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8.2pt,3.25pt" to="478.2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343924FD" wp14:editId="0F4CCACA">
                <wp:simplePos x="0" y="0"/>
                <wp:positionH relativeFrom="column">
                  <wp:posOffset>586740</wp:posOffset>
                </wp:positionH>
                <wp:positionV relativeFrom="paragraph">
                  <wp:posOffset>41274</wp:posOffset>
                </wp:positionV>
                <wp:extent cx="5486400" cy="0"/>
                <wp:effectExtent l="0" t="0" r="19050" b="190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6.2pt,3.25pt" to="478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 wp14:anchorId="100C68CC" wp14:editId="471D238A">
                <wp:simplePos x="0" y="0"/>
                <wp:positionH relativeFrom="column">
                  <wp:posOffset>2514599</wp:posOffset>
                </wp:positionH>
                <wp:positionV relativeFrom="paragraph">
                  <wp:posOffset>41275</wp:posOffset>
                </wp:positionV>
                <wp:extent cx="0" cy="376555"/>
                <wp:effectExtent l="0" t="0" r="19050" b="2349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3.25pt" to="198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"/>
            </w:pict>
          </mc:Fallback>
        </mc:AlternateContent>
      </w:r>
    </w:p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E93F46" wp14:editId="662D279C">
                <wp:simplePos x="0" y="0"/>
                <wp:positionH relativeFrom="column">
                  <wp:posOffset>219075</wp:posOffset>
                </wp:positionH>
                <wp:positionV relativeFrom="paragraph">
                  <wp:posOffset>242570</wp:posOffset>
                </wp:positionV>
                <wp:extent cx="1485900" cy="457200"/>
                <wp:effectExtent l="0" t="0" r="38100" b="5715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8C34F1" w:rsidRPr="00A56B50" w:rsidRDefault="008C34F1" w:rsidP="00F072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Управляющий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4" style="position:absolute;margin-left:17.25pt;margin-top:19.1pt;width:117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8C34F1" w:rsidRPr="00A56B50" w:rsidRDefault="008C34F1" w:rsidP="00F0725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>Управляющий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557AF0" wp14:editId="035A3F47">
                <wp:simplePos x="0" y="0"/>
                <wp:positionH relativeFrom="column">
                  <wp:posOffset>1885950</wp:posOffset>
                </wp:positionH>
                <wp:positionV relativeFrom="paragraph">
                  <wp:posOffset>242570</wp:posOffset>
                </wp:positionV>
                <wp:extent cx="1257300" cy="457200"/>
                <wp:effectExtent l="19050" t="19050" r="38100" b="5715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4F1" w:rsidRPr="002F69E1" w:rsidRDefault="008C34F1" w:rsidP="00F072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Совет родителей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5" style="position:absolute;margin-left:148.5pt;margin-top:19.1pt;width:99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" fillcolor="#f79646" strokecolor="#f2f2f2" strokeweight="3pt">
                <v:shadow on="t" color="#974706" opacity=".5" offset="1pt"/>
                <v:textbox>
                  <w:txbxContent>
                    <w:p w:rsidR="008C34F1" w:rsidRPr="002F69E1" w:rsidRDefault="008C34F1" w:rsidP="00F0725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Совет родителей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3A4476" wp14:editId="2E612927">
                <wp:simplePos x="0" y="0"/>
                <wp:positionH relativeFrom="column">
                  <wp:posOffset>3324225</wp:posOffset>
                </wp:positionH>
                <wp:positionV relativeFrom="paragraph">
                  <wp:posOffset>279400</wp:posOffset>
                </wp:positionV>
                <wp:extent cx="1371600" cy="457200"/>
                <wp:effectExtent l="19050" t="19050" r="38100" b="571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4F1" w:rsidRPr="002F69E1" w:rsidRDefault="008C34F1" w:rsidP="00F072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Профком (согласование)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6" style="position:absolute;margin-left:261.75pt;margin-top:22pt;width:108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" fillcolor="#f79646" strokecolor="#f2f2f2" strokeweight="3pt">
                <v:shadow on="t" color="#974706" opacity=".5" offset="1pt"/>
                <v:textbox>
                  <w:txbxContent>
                    <w:p w:rsidR="008C34F1" w:rsidRPr="002F69E1" w:rsidRDefault="008C34F1" w:rsidP="00F0725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Профком (согласование)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747F2E" wp14:editId="703FE285">
                <wp:simplePos x="0" y="0"/>
                <wp:positionH relativeFrom="column">
                  <wp:posOffset>4991100</wp:posOffset>
                </wp:positionH>
                <wp:positionV relativeFrom="paragraph">
                  <wp:posOffset>279400</wp:posOffset>
                </wp:positionV>
                <wp:extent cx="1257300" cy="457200"/>
                <wp:effectExtent l="19050" t="19050" r="38100" b="5715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4F1" w:rsidRDefault="008C34F1" w:rsidP="00F07253">
                            <w:pPr>
                              <w:rPr>
                                <w:b/>
                              </w:rPr>
                            </w:pPr>
                            <w:r w:rsidRPr="008773E8">
                              <w:rPr>
                                <w:b/>
                              </w:rPr>
                              <w:t>Совет учащихся</w:t>
                            </w:r>
                          </w:p>
                          <w:p w:rsidR="008C34F1" w:rsidRPr="008773E8" w:rsidRDefault="008C34F1" w:rsidP="00F072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(положение)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47" style="position:absolute;margin-left:393pt;margin-top:22pt;width:99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" fillcolor="#f79646" strokecolor="#f2f2f2" strokeweight="3pt">
                <v:shadow on="t" color="#974706" opacity=".5" offset="1pt"/>
                <v:textbox>
                  <w:txbxContent>
                    <w:p w:rsidR="008C34F1" w:rsidRDefault="008C34F1" w:rsidP="00F07253">
                      <w:pPr>
                        <w:rPr>
                          <w:b/>
                        </w:rPr>
                      </w:pPr>
                      <w:r w:rsidRPr="008773E8">
                        <w:rPr>
                          <w:b/>
                        </w:rPr>
                        <w:t>Совет учащихся</w:t>
                      </w:r>
                    </w:p>
                    <w:p w:rsidR="008C34F1" w:rsidRPr="008773E8" w:rsidRDefault="008C34F1" w:rsidP="00F0725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(положение)</w:t>
                      </w:r>
                    </w:p>
                  </w:txbxContent>
                </v:textbox>
              </v:rect>
            </w:pict>
          </mc:Fallback>
        </mc:AlternateContent>
      </w:r>
    </w:p>
    <w:p w:rsidR="00F07253" w:rsidRDefault="00F07253" w:rsidP="00F07253"/>
    <w:p w:rsidR="00F07253" w:rsidRDefault="00F07253" w:rsidP="00F07253"/>
    <w:p w:rsidR="00F07253" w:rsidRDefault="00F07253" w:rsidP="00F07253"/>
    <w:p w:rsidR="00F07253" w:rsidRPr="005C41BA" w:rsidRDefault="00F07253" w:rsidP="00F07253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E20E36" wp14:editId="44481E3C">
                <wp:simplePos x="0" y="0"/>
                <wp:positionH relativeFrom="column">
                  <wp:posOffset>3042285</wp:posOffset>
                </wp:positionH>
                <wp:positionV relativeFrom="paragraph">
                  <wp:posOffset>52070</wp:posOffset>
                </wp:positionV>
                <wp:extent cx="281940" cy="1264920"/>
                <wp:effectExtent l="0" t="0" r="22860" b="3048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1940" cy="1264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55pt,4.1pt" to="261.75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"/>
            </w:pict>
          </mc:Fallback>
        </mc:AlternateContent>
      </w:r>
    </w:p>
    <w:p w:rsidR="00F07253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BCBDDD" wp14:editId="6CCC877F">
                <wp:simplePos x="0" y="0"/>
                <wp:positionH relativeFrom="column">
                  <wp:posOffset>1228725</wp:posOffset>
                </wp:positionH>
                <wp:positionV relativeFrom="paragraph">
                  <wp:posOffset>-3175</wp:posOffset>
                </wp:positionV>
                <wp:extent cx="1371600" cy="457200"/>
                <wp:effectExtent l="19050" t="19050" r="38100" b="5715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4F1" w:rsidRPr="00A56B50" w:rsidRDefault="008C34F1" w:rsidP="00F072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6B50">
                              <w:rPr>
                                <w:b/>
                              </w:rPr>
                              <w:t>Педсовет</w:t>
                            </w:r>
                            <w:r>
                              <w:rPr>
                                <w:b/>
                              </w:rPr>
                              <w:t xml:space="preserve"> (положение)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8" style="position:absolute;margin-left:96.75pt;margin-top:-.25pt;width:108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" fillcolor="#9bbb59" strokecolor="#f2f2f2" strokeweight="3pt">
                <v:shadow on="t" color="#4e6128" opacity=".5" offset="1pt"/>
                <v:textbox>
                  <w:txbxContent>
                    <w:p w:rsidR="008C34F1" w:rsidRPr="00A56B50" w:rsidRDefault="008C34F1" w:rsidP="00F07253">
                      <w:pPr>
                        <w:jc w:val="center"/>
                        <w:rPr>
                          <w:b/>
                        </w:rPr>
                      </w:pPr>
                      <w:r w:rsidRPr="00A56B50">
                        <w:rPr>
                          <w:b/>
                        </w:rPr>
                        <w:t>Педсовет</w:t>
                      </w:r>
                      <w:r>
                        <w:rPr>
                          <w:b/>
                        </w:rPr>
                        <w:t xml:space="preserve"> (положение)</w:t>
                      </w:r>
                    </w:p>
                  </w:txbxContent>
                </v:textbox>
              </v:rect>
            </w:pict>
          </mc:Fallback>
        </mc:AlternateContent>
      </w:r>
    </w:p>
    <w:p w:rsidR="00F07253" w:rsidRDefault="00F07253" w:rsidP="00F07253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7D770686" wp14:editId="5A423864">
                <wp:simplePos x="0" y="0"/>
                <wp:positionH relativeFrom="column">
                  <wp:posOffset>1000125</wp:posOffset>
                </wp:positionH>
                <wp:positionV relativeFrom="paragraph">
                  <wp:posOffset>140334</wp:posOffset>
                </wp:positionV>
                <wp:extent cx="228600" cy="0"/>
                <wp:effectExtent l="0" t="0" r="19050" b="1905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8.75pt,11.05pt" to="96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7A3BF4" wp14:editId="215AE180">
                <wp:simplePos x="0" y="0"/>
                <wp:positionH relativeFrom="column">
                  <wp:posOffset>-476250</wp:posOffset>
                </wp:positionH>
                <wp:positionV relativeFrom="paragraph">
                  <wp:posOffset>56515</wp:posOffset>
                </wp:positionV>
                <wp:extent cx="1457325" cy="819150"/>
                <wp:effectExtent l="19050" t="19050" r="47625" b="5715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8191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4F1" w:rsidRDefault="008C34F1" w:rsidP="00F072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6B50">
                              <w:rPr>
                                <w:b/>
                              </w:rPr>
                              <w:t>Директор</w:t>
                            </w:r>
                          </w:p>
                          <w:p w:rsidR="008C34F1" w:rsidRPr="00A56B50" w:rsidRDefault="008C34F1" w:rsidP="00F0725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(функциональные обязанности)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49" type="#_x0000_t202" style="position:absolute;margin-left:-37.5pt;margin-top:4.45pt;width:114.75pt;height:6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" fillcolor="#c0504d" strokecolor="#f2f2f2" strokeweight="3pt">
                <v:shadow on="t" color="#622423" opacity=".5" offset="1pt"/>
                <v:textbox>
                  <w:txbxContent>
                    <w:p w:rsidR="008C34F1" w:rsidRDefault="008C34F1" w:rsidP="00F07253">
                      <w:pPr>
                        <w:jc w:val="center"/>
                        <w:rPr>
                          <w:b/>
                        </w:rPr>
                      </w:pPr>
                      <w:r w:rsidRPr="00A56B50">
                        <w:rPr>
                          <w:b/>
                        </w:rPr>
                        <w:t>Директор</w:t>
                      </w:r>
                    </w:p>
                    <w:p w:rsidR="008C34F1" w:rsidRPr="00A56B50" w:rsidRDefault="008C34F1" w:rsidP="00F0725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(функциональные обязанности)</w:t>
                      </w:r>
                    </w:p>
                  </w:txbxContent>
                </v:textbox>
              </v:shape>
            </w:pict>
          </mc:Fallback>
        </mc:AlternateContent>
      </w:r>
    </w:p>
    <w:p w:rsidR="00F07253" w:rsidRPr="005C41BA" w:rsidRDefault="00F07253" w:rsidP="00F07253"/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89A785" wp14:editId="59EC5FBF">
                <wp:simplePos x="0" y="0"/>
                <wp:positionH relativeFrom="column">
                  <wp:posOffset>1190625</wp:posOffset>
                </wp:positionH>
                <wp:positionV relativeFrom="paragraph">
                  <wp:posOffset>83185</wp:posOffset>
                </wp:positionV>
                <wp:extent cx="1600200" cy="609600"/>
                <wp:effectExtent l="19050" t="19050" r="38100" b="5715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096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4F1" w:rsidRDefault="008C34F1" w:rsidP="00F0725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Административный</w:t>
                            </w:r>
                          </w:p>
                          <w:p w:rsidR="008C34F1" w:rsidRPr="00A56B50" w:rsidRDefault="008C34F1" w:rsidP="00F072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6B50">
                              <w:rPr>
                                <w:b/>
                              </w:rPr>
                              <w:t>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50" style="position:absolute;margin-left:93.75pt;margin-top:6.55pt;width:126pt;height:4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" fillcolor="#9bbb59" strokecolor="#f2f2f2" strokeweight="3pt">
                <v:shadow on="t" color="#4e6128" opacity=".5" offset="1pt"/>
                <v:textbox>
                  <w:txbxContent>
                    <w:p w:rsidR="008C34F1" w:rsidRDefault="008C34F1" w:rsidP="00F0725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Административный</w:t>
                      </w:r>
                    </w:p>
                    <w:p w:rsidR="008C34F1" w:rsidRPr="00A56B50" w:rsidRDefault="008C34F1" w:rsidP="00F07253">
                      <w:pPr>
                        <w:jc w:val="center"/>
                        <w:rPr>
                          <w:b/>
                        </w:rPr>
                      </w:pPr>
                      <w:r w:rsidRPr="00A56B50">
                        <w:rPr>
                          <w:b/>
                        </w:rPr>
                        <w:t>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2218B2" wp14:editId="231A5D9A">
                <wp:simplePos x="0" y="0"/>
                <wp:positionH relativeFrom="column">
                  <wp:posOffset>-523875</wp:posOffset>
                </wp:positionH>
                <wp:positionV relativeFrom="paragraph">
                  <wp:posOffset>300355</wp:posOffset>
                </wp:positionV>
                <wp:extent cx="1371600" cy="342900"/>
                <wp:effectExtent l="0" t="0" r="19050" b="190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-41.25pt;margin-top:23.65pt;width:108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"/>
            </w:pict>
          </mc:Fallback>
        </mc:AlternateContent>
      </w:r>
    </w:p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458596DD" wp14:editId="30F985C9">
                <wp:simplePos x="0" y="0"/>
                <wp:positionH relativeFrom="column">
                  <wp:posOffset>981075</wp:posOffset>
                </wp:positionH>
                <wp:positionV relativeFrom="paragraph">
                  <wp:posOffset>125094</wp:posOffset>
                </wp:positionV>
                <wp:extent cx="161925" cy="0"/>
                <wp:effectExtent l="0" t="0" r="9525" b="1905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7.25pt,9.85pt" to="90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"/>
            </w:pict>
          </mc:Fallback>
        </mc:AlternateContent>
      </w:r>
    </w:p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8E4044" wp14:editId="3F445F26">
                <wp:simplePos x="0" y="0"/>
                <wp:positionH relativeFrom="column">
                  <wp:posOffset>-327660</wp:posOffset>
                </wp:positionH>
                <wp:positionV relativeFrom="paragraph">
                  <wp:posOffset>342265</wp:posOffset>
                </wp:positionV>
                <wp:extent cx="1257300" cy="457200"/>
                <wp:effectExtent l="19050" t="19050" r="38100" b="5715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4F1" w:rsidRPr="00716F85" w:rsidRDefault="008C34F1" w:rsidP="00F07253">
                            <w:pPr>
                              <w:rPr>
                                <w:b/>
                              </w:rPr>
                            </w:pPr>
                            <w:r w:rsidRPr="00716F85">
                              <w:rPr>
                                <w:b/>
                              </w:rPr>
                              <w:t xml:space="preserve">Заместители директора </w:t>
                            </w:r>
                          </w:p>
                          <w:p w:rsidR="008C34F1" w:rsidRPr="00716F85" w:rsidRDefault="008C34F1" w:rsidP="00F072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51" type="#_x0000_t202" style="position:absolute;margin-left:-25.8pt;margin-top:26.95pt;width:99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" fillcolor="#8064a2" strokecolor="#f2f2f2" strokeweight="3pt">
                <v:shadow on="t" color="#3f3151" opacity=".5" offset="1pt"/>
                <v:textbox>
                  <w:txbxContent>
                    <w:p w:rsidR="008C34F1" w:rsidRPr="00716F85" w:rsidRDefault="008C34F1" w:rsidP="00F07253">
                      <w:pPr>
                        <w:rPr>
                          <w:b/>
                        </w:rPr>
                      </w:pPr>
                      <w:r w:rsidRPr="00716F85">
                        <w:rPr>
                          <w:b/>
                        </w:rPr>
                        <w:t xml:space="preserve">Заместители директора </w:t>
                      </w:r>
                    </w:p>
                    <w:p w:rsidR="008C34F1" w:rsidRPr="00716F85" w:rsidRDefault="008C34F1" w:rsidP="00F072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 wp14:anchorId="3D0304C1" wp14:editId="37DA32AF">
                <wp:simplePos x="0" y="0"/>
                <wp:positionH relativeFrom="column">
                  <wp:posOffset>262889</wp:posOffset>
                </wp:positionH>
                <wp:positionV relativeFrom="paragraph">
                  <wp:posOffset>127000</wp:posOffset>
                </wp:positionV>
                <wp:extent cx="0" cy="284480"/>
                <wp:effectExtent l="0" t="0" r="19050" b="2032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.7pt,10pt" to="20.7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"/>
            </w:pict>
          </mc:Fallback>
        </mc:AlternateContent>
      </w:r>
    </w:p>
    <w:p w:rsidR="00F07253" w:rsidRDefault="00F07253" w:rsidP="00F07253">
      <w:r>
        <w:rPr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48D743DB" wp14:editId="05531210">
                <wp:simplePos x="0" y="0"/>
                <wp:positionH relativeFrom="column">
                  <wp:posOffset>-523876</wp:posOffset>
                </wp:positionH>
                <wp:positionV relativeFrom="paragraph">
                  <wp:posOffset>36195</wp:posOffset>
                </wp:positionV>
                <wp:extent cx="0" cy="3658235"/>
                <wp:effectExtent l="0" t="0" r="19050" b="1841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8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1.25pt,2.85pt" to="-41.25pt,2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 wp14:anchorId="5EE899B2" wp14:editId="1C5D301C">
                <wp:simplePos x="0" y="0"/>
                <wp:positionH relativeFrom="column">
                  <wp:posOffset>4309109</wp:posOffset>
                </wp:positionH>
                <wp:positionV relativeFrom="paragraph">
                  <wp:posOffset>117475</wp:posOffset>
                </wp:positionV>
                <wp:extent cx="0" cy="278130"/>
                <wp:effectExtent l="0" t="0" r="19050" b="2667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8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y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9.3pt,9.25pt" to="339.3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3E0B71F9" wp14:editId="58202217">
                <wp:simplePos x="0" y="0"/>
                <wp:positionH relativeFrom="column">
                  <wp:posOffset>5785484</wp:posOffset>
                </wp:positionH>
                <wp:positionV relativeFrom="paragraph">
                  <wp:posOffset>117475</wp:posOffset>
                </wp:positionV>
                <wp:extent cx="0" cy="342900"/>
                <wp:effectExtent l="0" t="0" r="19050" b="190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5.55pt,9.25pt" to="455.5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 wp14:anchorId="63C8B4E1" wp14:editId="25D0047D">
                <wp:simplePos x="0" y="0"/>
                <wp:positionH relativeFrom="column">
                  <wp:posOffset>3042284</wp:posOffset>
                </wp:positionH>
                <wp:positionV relativeFrom="paragraph">
                  <wp:posOffset>83820</wp:posOffset>
                </wp:positionV>
                <wp:extent cx="0" cy="342900"/>
                <wp:effectExtent l="0" t="0" r="19050" b="190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y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9.55pt,6.6pt" to="239.5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384906B4" wp14:editId="6492F251">
                <wp:simplePos x="0" y="0"/>
                <wp:positionH relativeFrom="column">
                  <wp:posOffset>3042285</wp:posOffset>
                </wp:positionH>
                <wp:positionV relativeFrom="paragraph">
                  <wp:posOffset>90169</wp:posOffset>
                </wp:positionV>
                <wp:extent cx="2743200" cy="0"/>
                <wp:effectExtent l="0" t="0" r="19050" b="1905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9.55pt,7.1pt" to="455.5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"/>
            </w:pict>
          </mc:Fallback>
        </mc:AlternateContent>
      </w:r>
    </w:p>
    <w:p w:rsidR="00F07253" w:rsidRDefault="00F07253" w:rsidP="00F07253"/>
    <w:p w:rsidR="00F07253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66FFD7" wp14:editId="2E71C2F5">
                <wp:simplePos x="0" y="0"/>
                <wp:positionH relativeFrom="column">
                  <wp:posOffset>5172075</wp:posOffset>
                </wp:positionH>
                <wp:positionV relativeFrom="paragraph">
                  <wp:posOffset>109855</wp:posOffset>
                </wp:positionV>
                <wp:extent cx="1143000" cy="457200"/>
                <wp:effectExtent l="0" t="0" r="38100" b="571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Default="008C34F1" w:rsidP="00F07253">
                            <w:r>
                              <w:t>Конфликтная комиссия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52" style="position:absolute;margin-left:407.25pt;margin-top:8.65pt;width:90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Default="008C34F1" w:rsidP="00F07253">
                      <w:r>
                        <w:t>Конфликтная комиссия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51018D" wp14:editId="07B5622E">
                <wp:simplePos x="0" y="0"/>
                <wp:positionH relativeFrom="column">
                  <wp:posOffset>2338070</wp:posOffset>
                </wp:positionH>
                <wp:positionV relativeFrom="paragraph">
                  <wp:posOffset>109855</wp:posOffset>
                </wp:positionV>
                <wp:extent cx="1371600" cy="457200"/>
                <wp:effectExtent l="0" t="0" r="19050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F1" w:rsidRDefault="008C34F1" w:rsidP="00F07253">
                            <w:r>
                              <w:t>Родительский комитет класса</w:t>
                            </w:r>
                          </w:p>
                          <w:p w:rsidR="008C34F1" w:rsidRDefault="008C34F1" w:rsidP="00F07253"/>
                          <w:p w:rsidR="008C34F1" w:rsidRDefault="008C34F1" w:rsidP="00F072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53" style="position:absolute;margin-left:184.1pt;margin-top:8.65pt;width:108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" fillcolor="aqua">
                <v:textbox>
                  <w:txbxContent>
                    <w:p w:rsidR="008C34F1" w:rsidRDefault="008C34F1" w:rsidP="00F07253">
                      <w:r>
                        <w:t>Родительский комитет класса</w:t>
                      </w:r>
                    </w:p>
                    <w:p w:rsidR="008C34F1" w:rsidRDefault="008C34F1" w:rsidP="00F07253"/>
                    <w:p w:rsidR="008C34F1" w:rsidRDefault="008C34F1" w:rsidP="00F0725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843E06" wp14:editId="704C58AC">
                <wp:simplePos x="0" y="0"/>
                <wp:positionH relativeFrom="column">
                  <wp:posOffset>3866515</wp:posOffset>
                </wp:positionH>
                <wp:positionV relativeFrom="paragraph">
                  <wp:posOffset>45085</wp:posOffset>
                </wp:positionV>
                <wp:extent cx="1028700" cy="457200"/>
                <wp:effectExtent l="0" t="0" r="19050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F1" w:rsidRDefault="008C34F1" w:rsidP="00F07253">
                            <w:r>
                              <w:t>Комиссия по питанию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54" style="position:absolute;margin-left:304.45pt;margin-top:3.55pt;width:81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" fillcolor="#0cf">
                <v:textbox>
                  <w:txbxContent>
                    <w:p w:rsidR="008C34F1" w:rsidRDefault="008C34F1" w:rsidP="00F07253">
                      <w:r>
                        <w:t>Комиссия по питанию</w:t>
                      </w:r>
                    </w:p>
                  </w:txbxContent>
                </v:textbox>
              </v:rect>
            </w:pict>
          </mc:Fallback>
        </mc:AlternateContent>
      </w:r>
    </w:p>
    <w:p w:rsidR="00F07253" w:rsidRDefault="00F07253" w:rsidP="00F07253">
      <w:r>
        <w:rPr>
          <w:noProof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3BF2BF49" wp14:editId="6AA136A6">
                <wp:simplePos x="0" y="0"/>
                <wp:positionH relativeFrom="column">
                  <wp:posOffset>422909</wp:posOffset>
                </wp:positionH>
                <wp:positionV relativeFrom="paragraph">
                  <wp:posOffset>149860</wp:posOffset>
                </wp:positionV>
                <wp:extent cx="0" cy="304800"/>
                <wp:effectExtent l="0" t="0" r="1905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.3pt,11.8pt" to="33.3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"/>
            </w:pict>
          </mc:Fallback>
        </mc:AlternateContent>
      </w:r>
    </w:p>
    <w:p w:rsidR="00F07253" w:rsidRDefault="00F07253" w:rsidP="00F07253"/>
    <w:p w:rsidR="00F07253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BA640F" wp14:editId="1A9D608E">
                <wp:simplePos x="0" y="0"/>
                <wp:positionH relativeFrom="column">
                  <wp:posOffset>-327660</wp:posOffset>
                </wp:positionH>
                <wp:positionV relativeFrom="paragraph">
                  <wp:posOffset>104140</wp:posOffset>
                </wp:positionV>
                <wp:extent cx="1943100" cy="457200"/>
                <wp:effectExtent l="0" t="0" r="38100" b="5715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Pr="00716F85" w:rsidRDefault="008C34F1" w:rsidP="00F072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Методический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55" type="#_x0000_t202" style="position:absolute;margin-left:-25.8pt;margin-top:8.2pt;width:153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Pr="00716F85" w:rsidRDefault="008C34F1" w:rsidP="00F0725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Методический совет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8DD78B" wp14:editId="3692AC90">
                <wp:simplePos x="0" y="0"/>
                <wp:positionH relativeFrom="column">
                  <wp:posOffset>3042285</wp:posOffset>
                </wp:positionH>
                <wp:positionV relativeFrom="paragraph">
                  <wp:posOffset>116840</wp:posOffset>
                </wp:positionV>
                <wp:extent cx="12065" cy="132080"/>
                <wp:effectExtent l="0" t="0" r="26035" b="2032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132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55pt,9.2pt" to="240.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"/>
            </w:pict>
          </mc:Fallback>
        </mc:AlternateContent>
      </w:r>
    </w:p>
    <w:p w:rsidR="00F07253" w:rsidRPr="005C41BA" w:rsidRDefault="00F07253" w:rsidP="00F07253">
      <w:pPr>
        <w:tabs>
          <w:tab w:val="center" w:pos="46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F2EB94" wp14:editId="09444963">
                <wp:simplePos x="0" y="0"/>
                <wp:positionH relativeFrom="column">
                  <wp:posOffset>-523875</wp:posOffset>
                </wp:positionH>
                <wp:positionV relativeFrom="paragraph">
                  <wp:posOffset>146050</wp:posOffset>
                </wp:positionV>
                <wp:extent cx="209550" cy="9525"/>
                <wp:effectExtent l="0" t="57150" r="38100" b="8572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25pt,11.5pt" to="-24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C00C6C" wp14:editId="31A93A37">
                <wp:simplePos x="0" y="0"/>
                <wp:positionH relativeFrom="column">
                  <wp:posOffset>2159635</wp:posOffset>
                </wp:positionH>
                <wp:positionV relativeFrom="paragraph">
                  <wp:posOffset>73660</wp:posOffset>
                </wp:positionV>
                <wp:extent cx="2057400" cy="466725"/>
                <wp:effectExtent l="0" t="0" r="38100" b="6667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66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Default="008C34F1" w:rsidP="00F07253">
                            <w:pPr>
                              <w:jc w:val="center"/>
                            </w:pPr>
                            <w:r>
                              <w:t>Работа с семьей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56" style="position:absolute;margin-left:170.05pt;margin-top:5.8pt;width:162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Default="008C34F1" w:rsidP="00F07253">
                      <w:pPr>
                        <w:jc w:val="center"/>
                      </w:pPr>
                      <w:r>
                        <w:t>Работа с семьей</w:t>
                      </w:r>
                    </w:p>
                  </w:txbxContent>
                </v:textbox>
              </v:rect>
            </w:pict>
          </mc:Fallback>
        </mc:AlternateContent>
      </w:r>
      <w:r w:rsidRPr="005C41BA">
        <w:tab/>
      </w:r>
    </w:p>
    <w:p w:rsidR="00F07253" w:rsidRPr="005C41BA" w:rsidRDefault="00F07253" w:rsidP="00F07253">
      <w:pPr>
        <w:tabs>
          <w:tab w:val="center" w:pos="4677"/>
        </w:tabs>
      </w:pPr>
    </w:p>
    <w:p w:rsidR="00F07253" w:rsidRPr="005C41BA" w:rsidRDefault="00F07253" w:rsidP="00F07253">
      <w:pPr>
        <w:tabs>
          <w:tab w:val="left" w:pos="1725"/>
        </w:tabs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 wp14:anchorId="442B258C" wp14:editId="464C5655">
                <wp:simplePos x="0" y="0"/>
                <wp:positionH relativeFrom="column">
                  <wp:posOffset>540384</wp:posOffset>
                </wp:positionH>
                <wp:positionV relativeFrom="paragraph">
                  <wp:posOffset>70485</wp:posOffset>
                </wp:positionV>
                <wp:extent cx="0" cy="180975"/>
                <wp:effectExtent l="0" t="0" r="19050" b="952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.55pt,5.55pt" to="42.5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98D8FC" wp14:editId="77C94124">
                <wp:simplePos x="0" y="0"/>
                <wp:positionH relativeFrom="column">
                  <wp:posOffset>-390525</wp:posOffset>
                </wp:positionH>
                <wp:positionV relativeFrom="paragraph">
                  <wp:posOffset>373380</wp:posOffset>
                </wp:positionV>
                <wp:extent cx="1943100" cy="34290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-30.75pt;margin-top:29.4pt;width:153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D4FD2F" wp14:editId="4C01DEB2">
                <wp:simplePos x="0" y="0"/>
                <wp:positionH relativeFrom="column">
                  <wp:posOffset>-381000</wp:posOffset>
                </wp:positionH>
                <wp:positionV relativeFrom="paragraph">
                  <wp:posOffset>348615</wp:posOffset>
                </wp:positionV>
                <wp:extent cx="1943100" cy="342900"/>
                <wp:effectExtent l="0" t="0" r="38100" b="5715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Default="008C34F1" w:rsidP="00F07253">
                            <w:r>
                              <w:t xml:space="preserve">Работа с </w:t>
                            </w:r>
                            <w:proofErr w:type="spellStart"/>
                            <w:r>
                              <w:t>пед</w:t>
                            </w:r>
                            <w:proofErr w:type="spellEnd"/>
                            <w:r>
                              <w:t>. кадрами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57" type="#_x0000_t202" style="position:absolute;margin-left:-30pt;margin-top:27.45pt;width:15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Default="008C34F1" w:rsidP="00F07253">
                      <w:r>
                        <w:t xml:space="preserve">Работа с </w:t>
                      </w:r>
                      <w:proofErr w:type="spellStart"/>
                      <w:r>
                        <w:t>пед</w:t>
                      </w:r>
                      <w:proofErr w:type="spellEnd"/>
                      <w:r>
                        <w:t>. кадрами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F07253" w:rsidRPr="005C41BA" w:rsidRDefault="00F07253" w:rsidP="00F07253">
      <w:pPr>
        <w:tabs>
          <w:tab w:val="center" w:pos="4677"/>
        </w:tabs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 wp14:anchorId="7EC93EC8" wp14:editId="097A82FC">
                <wp:simplePos x="0" y="0"/>
                <wp:positionH relativeFrom="column">
                  <wp:posOffset>3143249</wp:posOffset>
                </wp:positionH>
                <wp:positionV relativeFrom="paragraph">
                  <wp:posOffset>42545</wp:posOffset>
                </wp:positionV>
                <wp:extent cx="0" cy="130810"/>
                <wp:effectExtent l="0" t="0" r="19050" b="2159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7.5pt,3.35pt" to="247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"/>
            </w:pict>
          </mc:Fallback>
        </mc:AlternateContent>
      </w:r>
      <w:r w:rsidRPr="005C41BA">
        <w:tab/>
      </w:r>
    </w:p>
    <w:p w:rsidR="00F07253" w:rsidRPr="005C41BA" w:rsidRDefault="00F07253" w:rsidP="00F07253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FFA8A2" wp14:editId="59F51356">
                <wp:simplePos x="0" y="0"/>
                <wp:positionH relativeFrom="column">
                  <wp:posOffset>2261235</wp:posOffset>
                </wp:positionH>
                <wp:positionV relativeFrom="paragraph">
                  <wp:posOffset>32385</wp:posOffset>
                </wp:positionV>
                <wp:extent cx="2057400" cy="457200"/>
                <wp:effectExtent l="0" t="0" r="38100" b="571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Pr="006855B7" w:rsidRDefault="008C34F1" w:rsidP="00F07253">
                            <w:pPr>
                              <w:pStyle w:val="a4"/>
                              <w:rPr>
                                <w:b/>
                              </w:rPr>
                            </w:pPr>
                            <w:r w:rsidRPr="006855B7">
                              <w:rPr>
                                <w:b/>
                              </w:rPr>
                              <w:t>Работа с трудными детьми</w:t>
                            </w:r>
                          </w:p>
                          <w:p w:rsidR="008C34F1" w:rsidRPr="006855B7" w:rsidRDefault="008C34F1" w:rsidP="00F072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58" style="position:absolute;margin-left:178.05pt;margin-top:2.55pt;width:162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Pr="006855B7" w:rsidRDefault="008C34F1" w:rsidP="00F07253">
                      <w:pPr>
                        <w:pStyle w:val="a4"/>
                        <w:rPr>
                          <w:b/>
                        </w:rPr>
                      </w:pPr>
                      <w:r w:rsidRPr="006855B7">
                        <w:rPr>
                          <w:b/>
                        </w:rPr>
                        <w:t>Работа с трудными детьми</w:t>
                      </w:r>
                    </w:p>
                    <w:p w:rsidR="008C34F1" w:rsidRPr="006855B7" w:rsidRDefault="008C34F1" w:rsidP="00F07253"/>
                  </w:txbxContent>
                </v:textbox>
              </v:rect>
            </w:pict>
          </mc:Fallback>
        </mc:AlternateContent>
      </w:r>
      <w:r w:rsidRPr="005C41BA">
        <w:tab/>
      </w:r>
    </w:p>
    <w:p w:rsidR="00F07253" w:rsidRPr="005C41BA" w:rsidRDefault="00F07253" w:rsidP="00F07253">
      <w:pPr>
        <w:tabs>
          <w:tab w:val="left" w:pos="4020"/>
        </w:tabs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29F3A4D5" wp14:editId="03074A03">
                <wp:simplePos x="0" y="0"/>
                <wp:positionH relativeFrom="column">
                  <wp:posOffset>-514350</wp:posOffset>
                </wp:positionH>
                <wp:positionV relativeFrom="paragraph">
                  <wp:posOffset>-636</wp:posOffset>
                </wp:positionV>
                <wp:extent cx="123825" cy="0"/>
                <wp:effectExtent l="0" t="76200" r="28575" b="952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5pt,-.05pt" to="-30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F07253" w:rsidRPr="005C41BA" w:rsidRDefault="00F07253" w:rsidP="00F07253">
      <w:pPr>
        <w:tabs>
          <w:tab w:val="left" w:pos="4020"/>
        </w:tabs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 wp14:anchorId="49AF0545" wp14:editId="5A69FA0A">
                <wp:simplePos x="0" y="0"/>
                <wp:positionH relativeFrom="column">
                  <wp:posOffset>3143249</wp:posOffset>
                </wp:positionH>
                <wp:positionV relativeFrom="paragraph">
                  <wp:posOffset>139065</wp:posOffset>
                </wp:positionV>
                <wp:extent cx="0" cy="171450"/>
                <wp:effectExtent l="0" t="0" r="1905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7.5pt,10.95pt" to="247.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 wp14:anchorId="2EAA3789" wp14:editId="53215DCE">
                <wp:simplePos x="0" y="0"/>
                <wp:positionH relativeFrom="column">
                  <wp:posOffset>540384</wp:posOffset>
                </wp:positionH>
                <wp:positionV relativeFrom="paragraph">
                  <wp:posOffset>15240</wp:posOffset>
                </wp:positionV>
                <wp:extent cx="0" cy="259080"/>
                <wp:effectExtent l="0" t="0" r="19050" b="2667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.55pt,1.2pt" to="4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"/>
            </w:pict>
          </mc:Fallback>
        </mc:AlternateContent>
      </w:r>
    </w:p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189C46" wp14:editId="45300D9C">
                <wp:simplePos x="0" y="0"/>
                <wp:positionH relativeFrom="column">
                  <wp:posOffset>2159635</wp:posOffset>
                </wp:positionH>
                <wp:positionV relativeFrom="paragraph">
                  <wp:posOffset>96520</wp:posOffset>
                </wp:positionV>
                <wp:extent cx="2057400" cy="571500"/>
                <wp:effectExtent l="0" t="0" r="38100" b="571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Pr="006855B7" w:rsidRDefault="008C34F1" w:rsidP="00F07253">
                            <w:pPr>
                              <w:pStyle w:val="a4"/>
                              <w:jc w:val="center"/>
                              <w:rPr>
                                <w:b/>
                              </w:rPr>
                            </w:pPr>
                            <w:r w:rsidRPr="006855B7">
                              <w:rPr>
                                <w:b/>
                              </w:rPr>
                              <w:t>Работ</w:t>
                            </w:r>
                            <w:r>
                              <w:rPr>
                                <w:b/>
                              </w:rPr>
                              <w:t>а в школьном коллективе</w:t>
                            </w:r>
                          </w:p>
                          <w:p w:rsidR="008C34F1" w:rsidRPr="006855B7" w:rsidRDefault="008C34F1" w:rsidP="00F072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59" style="position:absolute;margin-left:170.05pt;margin-top:7.6pt;width:162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Pr="006855B7" w:rsidRDefault="008C34F1" w:rsidP="00F07253">
                      <w:pPr>
                        <w:pStyle w:val="a4"/>
                        <w:jc w:val="center"/>
                        <w:rPr>
                          <w:b/>
                        </w:rPr>
                      </w:pPr>
                      <w:r w:rsidRPr="006855B7">
                        <w:rPr>
                          <w:b/>
                        </w:rPr>
                        <w:t>Работ</w:t>
                      </w:r>
                      <w:r>
                        <w:rPr>
                          <w:b/>
                        </w:rPr>
                        <w:t>а в школьном коллективе</w:t>
                      </w:r>
                    </w:p>
                    <w:p w:rsidR="008C34F1" w:rsidRPr="006855B7" w:rsidRDefault="008C34F1" w:rsidP="00F0725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86EDE4" wp14:editId="566123F6">
                <wp:simplePos x="0" y="0"/>
                <wp:positionH relativeFrom="column">
                  <wp:posOffset>-342900</wp:posOffset>
                </wp:positionH>
                <wp:positionV relativeFrom="paragraph">
                  <wp:posOffset>142875</wp:posOffset>
                </wp:positionV>
                <wp:extent cx="1943100" cy="457200"/>
                <wp:effectExtent l="0" t="0" r="38100" b="5715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Pr="00716F85" w:rsidRDefault="008C34F1" w:rsidP="00F07253">
                            <w:pPr>
                              <w:jc w:val="center"/>
                            </w:pPr>
                            <w:r>
                              <w:t>Наблюдение, анализ, прогноз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60" type="#_x0000_t202" style="position:absolute;margin-left:-27pt;margin-top:11.25pt;width:153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Pr="00716F85" w:rsidRDefault="008C34F1" w:rsidP="00F07253">
                      <w:pPr>
                        <w:jc w:val="center"/>
                      </w:pPr>
                      <w:r>
                        <w:t>Наблюдение, анализ, прогноз</w:t>
                      </w:r>
                    </w:p>
                  </w:txbxContent>
                </v:textbox>
              </v:shape>
            </w:pict>
          </mc:Fallback>
        </mc:AlternateContent>
      </w:r>
    </w:p>
    <w:p w:rsidR="00F07253" w:rsidRPr="005C41BA" w:rsidRDefault="00F07253" w:rsidP="00F07253"/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67AD6FED" wp14:editId="03ABD5F5">
                <wp:simplePos x="0" y="0"/>
                <wp:positionH relativeFrom="column">
                  <wp:posOffset>-523875</wp:posOffset>
                </wp:positionH>
                <wp:positionV relativeFrom="paragraph">
                  <wp:posOffset>9524</wp:posOffset>
                </wp:positionV>
                <wp:extent cx="228600" cy="0"/>
                <wp:effectExtent l="0" t="76200" r="19050" b="952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1.25pt,.75pt" to="-23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">
                <v:stroke endarrow="block"/>
              </v:line>
            </w:pict>
          </mc:Fallback>
        </mc:AlternateContent>
      </w:r>
    </w:p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 wp14:anchorId="723BB8F8" wp14:editId="7833FF4C">
                <wp:simplePos x="0" y="0"/>
                <wp:positionH relativeFrom="column">
                  <wp:posOffset>3223259</wp:posOffset>
                </wp:positionH>
                <wp:positionV relativeFrom="paragraph">
                  <wp:posOffset>142240</wp:posOffset>
                </wp:positionV>
                <wp:extent cx="0" cy="114300"/>
                <wp:effectExtent l="0" t="0" r="19050" b="190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3.8pt,11.2pt" to="253.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LeTgIAAFkEAAAOAAAAZHJzL2Uyb0RvYy54bWysVM1uEzEQviPxDtbe091NN6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7DD5F487" wp14:editId="1412CADE">
                <wp:simplePos x="0" y="0"/>
                <wp:positionH relativeFrom="column">
                  <wp:posOffset>540384</wp:posOffset>
                </wp:positionH>
                <wp:positionV relativeFrom="paragraph">
                  <wp:posOffset>74295</wp:posOffset>
                </wp:positionV>
                <wp:extent cx="0" cy="259080"/>
                <wp:effectExtent l="0" t="0" r="19050" b="2667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.55pt,5.85pt" to="42.5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"/>
            </w:pict>
          </mc:Fallback>
        </mc:AlternateContent>
      </w:r>
    </w:p>
    <w:p w:rsidR="00F07253" w:rsidRPr="005C41BA" w:rsidRDefault="00F07253" w:rsidP="00F0725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FD68D0" wp14:editId="27AAB5F3">
                <wp:simplePos x="0" y="0"/>
                <wp:positionH relativeFrom="column">
                  <wp:posOffset>2261235</wp:posOffset>
                </wp:positionH>
                <wp:positionV relativeFrom="paragraph">
                  <wp:posOffset>81280</wp:posOffset>
                </wp:positionV>
                <wp:extent cx="2057400" cy="457200"/>
                <wp:effectExtent l="0" t="0" r="38100" b="571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Pr="00CF2A47" w:rsidRDefault="008C34F1" w:rsidP="00F07253">
                            <w:pPr>
                              <w:pStyle w:val="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F2A47">
                              <w:rPr>
                                <w:color w:val="000000" w:themeColor="text1"/>
                                <w:sz w:val="24"/>
                              </w:rPr>
                              <w:t>Работа в социуме</w:t>
                            </w:r>
                          </w:p>
                          <w:p w:rsidR="008C34F1" w:rsidRPr="006855B7" w:rsidRDefault="008C34F1" w:rsidP="00F072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61" style="position:absolute;margin-left:178.05pt;margin-top:6.4pt;width:162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Pr="00CF2A47" w:rsidRDefault="008C34F1" w:rsidP="00F07253">
                      <w:pPr>
                        <w:pStyle w:val="2"/>
                        <w:rPr>
                          <w:color w:val="000000" w:themeColor="text1"/>
                          <w:sz w:val="24"/>
                        </w:rPr>
                      </w:pPr>
                      <w:r w:rsidRPr="00CF2A47">
                        <w:rPr>
                          <w:color w:val="000000" w:themeColor="text1"/>
                          <w:sz w:val="24"/>
                        </w:rPr>
                        <w:t>Работа в социуме</w:t>
                      </w:r>
                    </w:p>
                    <w:p w:rsidR="008C34F1" w:rsidRPr="006855B7" w:rsidRDefault="008C34F1" w:rsidP="00F0725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130291" wp14:editId="035665F9">
                <wp:simplePos x="0" y="0"/>
                <wp:positionH relativeFrom="column">
                  <wp:posOffset>-299720</wp:posOffset>
                </wp:positionH>
                <wp:positionV relativeFrom="paragraph">
                  <wp:posOffset>143510</wp:posOffset>
                </wp:positionV>
                <wp:extent cx="1943100" cy="571500"/>
                <wp:effectExtent l="0" t="0" r="38100" b="5715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Pr="00716F85" w:rsidRDefault="008C34F1" w:rsidP="00F07253">
                            <w:pPr>
                              <w:jc w:val="center"/>
                            </w:pPr>
                            <w:r>
                              <w:t>Информация, организация, обучение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62" type="#_x0000_t202" style="position:absolute;margin-left:-23.6pt;margin-top:11.3pt;width:153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Pr="00716F85" w:rsidRDefault="008C34F1" w:rsidP="00F07253">
                      <w:pPr>
                        <w:jc w:val="center"/>
                      </w:pPr>
                      <w:r>
                        <w:t>Информация, организация, обучение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F07253" w:rsidRPr="007F28F0" w:rsidRDefault="00F07253" w:rsidP="00F07253">
      <w:pPr>
        <w:ind w:firstLine="708"/>
      </w:pP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 wp14:anchorId="2492A726" wp14:editId="29231E4B">
                <wp:simplePos x="0" y="0"/>
                <wp:positionH relativeFrom="column">
                  <wp:posOffset>3314699</wp:posOffset>
                </wp:positionH>
                <wp:positionV relativeFrom="paragraph">
                  <wp:posOffset>225425</wp:posOffset>
                </wp:positionV>
                <wp:extent cx="0" cy="139065"/>
                <wp:effectExtent l="0" t="0" r="19050" b="1333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1pt,17.75pt" to="261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"/>
            </w:pict>
          </mc:Fallback>
        </mc:AlternateContent>
      </w: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4DF3A5" wp14:editId="2088D6F6">
                <wp:simplePos x="0" y="0"/>
                <wp:positionH relativeFrom="column">
                  <wp:posOffset>2110105</wp:posOffset>
                </wp:positionH>
                <wp:positionV relativeFrom="paragraph">
                  <wp:posOffset>163195</wp:posOffset>
                </wp:positionV>
                <wp:extent cx="2393950" cy="660400"/>
                <wp:effectExtent l="0" t="0" r="44450" b="6350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0" cy="660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Pr="00CF2A47" w:rsidRDefault="008C34F1" w:rsidP="00F07253">
                            <w:pPr>
                              <w:pStyle w:val="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F2A47">
                              <w:rPr>
                                <w:color w:val="000000" w:themeColor="text1"/>
                                <w:sz w:val="24"/>
                              </w:rPr>
                              <w:t>Организационная деятельность</w:t>
                            </w:r>
                          </w:p>
                          <w:p w:rsidR="008C34F1" w:rsidRPr="006855B7" w:rsidRDefault="008C34F1" w:rsidP="00F072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63" style="position:absolute;margin-left:166.15pt;margin-top:12.85pt;width:188.5pt;height:5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Pr="00CF2A47" w:rsidRDefault="008C34F1" w:rsidP="00F07253">
                      <w:pPr>
                        <w:pStyle w:val="2"/>
                        <w:rPr>
                          <w:color w:val="000000" w:themeColor="text1"/>
                          <w:sz w:val="24"/>
                        </w:rPr>
                      </w:pPr>
                      <w:r w:rsidRPr="00CF2A47">
                        <w:rPr>
                          <w:color w:val="000000" w:themeColor="text1"/>
                          <w:sz w:val="24"/>
                        </w:rPr>
                        <w:t>Организационная деятельность</w:t>
                      </w:r>
                    </w:p>
                    <w:p w:rsidR="008C34F1" w:rsidRPr="006855B7" w:rsidRDefault="008C34F1" w:rsidP="00F0725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 wp14:anchorId="3CAB62ED" wp14:editId="15FEE37C">
                <wp:simplePos x="0" y="0"/>
                <wp:positionH relativeFrom="column">
                  <wp:posOffset>-523875</wp:posOffset>
                </wp:positionH>
                <wp:positionV relativeFrom="paragraph">
                  <wp:posOffset>101599</wp:posOffset>
                </wp:positionV>
                <wp:extent cx="228600" cy="0"/>
                <wp:effectExtent l="0" t="76200" r="19050" b="952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1.25pt,8pt" to="-23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">
                <v:stroke endarrow="block"/>
              </v:line>
            </w:pict>
          </mc:Fallback>
        </mc:AlternateContent>
      </w: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6E69C72A" wp14:editId="6B0A7C28">
                <wp:simplePos x="0" y="0"/>
                <wp:positionH relativeFrom="column">
                  <wp:posOffset>3223259</wp:posOffset>
                </wp:positionH>
                <wp:positionV relativeFrom="paragraph">
                  <wp:posOffset>34925</wp:posOffset>
                </wp:positionV>
                <wp:extent cx="0" cy="244475"/>
                <wp:effectExtent l="0" t="0" r="19050" b="2222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3.8pt,2.75pt" to="253.8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"/>
            </w:pict>
          </mc:Fallback>
        </mc:AlternateContent>
      </w: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4A0BF0" wp14:editId="0FB89DFA">
                <wp:simplePos x="0" y="0"/>
                <wp:positionH relativeFrom="column">
                  <wp:posOffset>2159635</wp:posOffset>
                </wp:positionH>
                <wp:positionV relativeFrom="paragraph">
                  <wp:posOffset>16510</wp:posOffset>
                </wp:positionV>
                <wp:extent cx="2075180" cy="517525"/>
                <wp:effectExtent l="0" t="0" r="39370" b="539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180" cy="517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C34F1" w:rsidRPr="006855B7" w:rsidRDefault="008C34F1" w:rsidP="00F07253">
                            <w:pPr>
                              <w:pStyle w:val="2"/>
                              <w:rPr>
                                <w:b w:val="0"/>
                                <w:sz w:val="24"/>
                              </w:rPr>
                            </w:pPr>
                            <w:r w:rsidRPr="00CF2A47">
                              <w:rPr>
                                <w:color w:val="000000" w:themeColor="text1"/>
                                <w:sz w:val="24"/>
                              </w:rPr>
                              <w:t>Диагностика</w:t>
                            </w:r>
                            <w:r w:rsidRPr="006855B7">
                              <w:rPr>
                                <w:sz w:val="24"/>
                              </w:rPr>
                              <w:t xml:space="preserve"> деятельности</w:t>
                            </w:r>
                          </w:p>
                          <w:p w:rsidR="008C34F1" w:rsidRPr="006855B7" w:rsidRDefault="008C34F1" w:rsidP="00F072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64" style="position:absolute;margin-left:170.05pt;margin-top:1.3pt;width:163.4pt;height:4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C34F1" w:rsidRPr="006855B7" w:rsidRDefault="008C34F1" w:rsidP="00F07253">
                      <w:pPr>
                        <w:pStyle w:val="2"/>
                        <w:rPr>
                          <w:b w:val="0"/>
                          <w:sz w:val="24"/>
                        </w:rPr>
                      </w:pPr>
                      <w:r w:rsidRPr="00CF2A47">
                        <w:rPr>
                          <w:color w:val="000000" w:themeColor="text1"/>
                          <w:sz w:val="24"/>
                        </w:rPr>
                        <w:t>Диагностика</w:t>
                      </w:r>
                      <w:r w:rsidRPr="006855B7">
                        <w:rPr>
                          <w:sz w:val="24"/>
                        </w:rPr>
                        <w:t xml:space="preserve"> деятельности</w:t>
                      </w:r>
                    </w:p>
                    <w:p w:rsidR="008C34F1" w:rsidRPr="006855B7" w:rsidRDefault="008C34F1" w:rsidP="00F07253"/>
                  </w:txbxContent>
                </v:textbox>
              </v:rect>
            </w:pict>
          </mc:Fallback>
        </mc:AlternateContent>
      </w: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  <w:b/>
        </w:rPr>
      </w:pPr>
    </w:p>
    <w:p w:rsidR="00F07253" w:rsidRPr="00D9062F" w:rsidRDefault="00F07253" w:rsidP="00F07253">
      <w:pPr>
        <w:spacing w:line="360" w:lineRule="auto"/>
        <w:rPr>
          <w:rFonts w:ascii="Times New Roman" w:hAnsi="Times New Roman"/>
          <w:b/>
          <w:bCs w:val="0"/>
          <w:spacing w:val="-8"/>
        </w:rPr>
      </w:pPr>
      <w:r>
        <w:rPr>
          <w:rFonts w:ascii="Times New Roman" w:hAnsi="Times New Roman"/>
          <w:b/>
        </w:rPr>
        <w:t>Ра</w:t>
      </w:r>
      <w:r w:rsidRPr="00D9062F">
        <w:rPr>
          <w:rFonts w:ascii="Times New Roman" w:hAnsi="Times New Roman"/>
          <w:b/>
        </w:rPr>
        <w:t xml:space="preserve">здел </w:t>
      </w:r>
      <w:r w:rsidRPr="00D9062F">
        <w:rPr>
          <w:rFonts w:ascii="Times New Roman" w:hAnsi="Times New Roman"/>
          <w:b/>
          <w:lang w:val="en-US"/>
        </w:rPr>
        <w:t>II</w:t>
      </w:r>
      <w:r w:rsidRPr="00D9062F">
        <w:rPr>
          <w:rFonts w:ascii="Times New Roman" w:hAnsi="Times New Roman"/>
          <w:b/>
        </w:rPr>
        <w:t>.</w:t>
      </w:r>
      <w:r w:rsidRPr="00D9062F">
        <w:rPr>
          <w:rFonts w:ascii="Times New Roman" w:hAnsi="Times New Roman"/>
          <w:b/>
          <w:bCs w:val="0"/>
          <w:spacing w:val="-8"/>
          <w:lang w:val="en-US"/>
        </w:rPr>
        <w:t>SWOT</w:t>
      </w:r>
      <w:r w:rsidRPr="00D9062F">
        <w:rPr>
          <w:rFonts w:ascii="Times New Roman" w:hAnsi="Times New Roman"/>
          <w:b/>
          <w:bCs w:val="0"/>
          <w:spacing w:val="-8"/>
        </w:rPr>
        <w:t>- анализ учебно-воспитательного 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2"/>
        <w:gridCol w:w="4733"/>
      </w:tblGrid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f9"/>
              <w:numPr>
                <w:ilvl w:val="0"/>
                <w:numId w:val="18"/>
              </w:numPr>
              <w:spacing w:after="120"/>
              <w:jc w:val="center"/>
              <w:rPr>
                <w:b/>
                <w:bCs w:val="0"/>
              </w:rPr>
            </w:pPr>
            <w:r w:rsidRPr="00D9062F">
              <w:rPr>
                <w:b/>
                <w:bCs w:val="0"/>
              </w:rPr>
              <w:t>Сильные стороны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pStyle w:val="af9"/>
              <w:numPr>
                <w:ilvl w:val="0"/>
                <w:numId w:val="18"/>
              </w:numPr>
              <w:spacing w:after="120"/>
              <w:jc w:val="center"/>
              <w:rPr>
                <w:b/>
                <w:bCs w:val="0"/>
              </w:rPr>
            </w:pPr>
            <w:r w:rsidRPr="00D9062F">
              <w:rPr>
                <w:b/>
                <w:bCs w:val="0"/>
              </w:rPr>
              <w:t>Слабые стороны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Домашняя атмосфера, уют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Педагогический консерватизм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iCs/>
              </w:rPr>
              <w:t>Доступность качественного образования обеспечивается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D9062F">
              <w:rPr>
                <w:rFonts w:ascii="Times New Roman" w:hAnsi="Times New Roman"/>
              </w:rPr>
              <w:t>предоставлением возможности получ</w:t>
            </w:r>
            <w:r>
              <w:rPr>
                <w:rFonts w:ascii="Times New Roman" w:hAnsi="Times New Roman"/>
              </w:rPr>
              <w:t>ения учащимся школы образования.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proofErr w:type="spellStart"/>
            <w:r w:rsidRPr="00D9062F">
              <w:rPr>
                <w:rFonts w:ascii="Times New Roman" w:hAnsi="Times New Roman"/>
                <w:bCs w:val="0"/>
              </w:rPr>
              <w:t>Минимализация</w:t>
            </w:r>
            <w:proofErr w:type="spellEnd"/>
            <w:r w:rsidRPr="00D9062F">
              <w:rPr>
                <w:rFonts w:ascii="Times New Roman" w:hAnsi="Times New Roman"/>
                <w:bCs w:val="0"/>
              </w:rPr>
              <w:t xml:space="preserve"> государственно-общественного управления в школе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iCs/>
              </w:rPr>
            </w:pPr>
            <w:r w:rsidRPr="00D9062F">
              <w:rPr>
                <w:rFonts w:ascii="Times New Roman" w:hAnsi="Times New Roman"/>
                <w:iCs/>
              </w:rPr>
              <w:t xml:space="preserve">Доступность качественного образования </w:t>
            </w:r>
            <w:r w:rsidRPr="00D9062F">
              <w:rPr>
                <w:rFonts w:ascii="Times New Roman" w:hAnsi="Times New Roman"/>
              </w:rPr>
              <w:t xml:space="preserve">предоставлением различных форм освоения образовательных программ: </w:t>
            </w:r>
            <w:proofErr w:type="spellStart"/>
            <w:r w:rsidRPr="00D9062F">
              <w:rPr>
                <w:rFonts w:ascii="Times New Roman" w:hAnsi="Times New Roman"/>
              </w:rPr>
              <w:t>предпрофильная</w:t>
            </w:r>
            <w:proofErr w:type="spellEnd"/>
            <w:r w:rsidRPr="00D9062F">
              <w:rPr>
                <w:rFonts w:ascii="Times New Roman" w:hAnsi="Times New Roman"/>
              </w:rPr>
              <w:t xml:space="preserve"> подготовка, профильное обучение (социально-экономический и универсальный профиль).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Отсутствие капитального ремонта здания школы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Сложившийся коллектив учителей с устойчивыми традициями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Недостаточная материально-техническая база образовательного учреждения (нет читального зала, слабое оснащение библиотечно-информационного центра, нет локальной сети, устаревшее оборудование</w:t>
            </w:r>
            <w:r>
              <w:rPr>
                <w:rFonts w:ascii="Times New Roman" w:hAnsi="Times New Roman"/>
                <w:bCs w:val="0"/>
              </w:rPr>
              <w:t xml:space="preserve"> мастерской</w:t>
            </w:r>
            <w:r w:rsidRPr="00D9062F">
              <w:rPr>
                <w:rFonts w:ascii="Times New Roman" w:hAnsi="Times New Roman"/>
                <w:bCs w:val="0"/>
              </w:rPr>
              <w:t xml:space="preserve">. 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 xml:space="preserve">Укомплектованность высококвалифицированными педагогическими кадрами, которая позволяет реализовать учебный план в полном объёме 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Старение педагогического коллектива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Имеется  большой опыт инновационной деятельности</w:t>
            </w:r>
            <w:r>
              <w:rPr>
                <w:rFonts w:ascii="Times New Roman" w:hAnsi="Times New Roman"/>
                <w:bCs w:val="0"/>
              </w:rPr>
              <w:t>.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color w:val="000000"/>
              </w:rPr>
              <w:t>Недостаточно активная диссеминация  опыта работы школы отдельными педагогами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Понимание большей частью коллектива, родителей и обучающихся необходимости развития образовательного учреждения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color w:val="000000"/>
              </w:rPr>
              <w:t>Малоэффективной остается работа всего педагогического коллектива по формированию мотивов учения, возбуждения познавательного интереса, учащихся по теме, повышения их эмоционального настроения и обеспечения единства обучения, воспитания и развития.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Система оплаты труда, позволяющая учителям, работающим в инновационном режиме,  получать большую заработную плату за счёт стимулирующего фонда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Отсутствие преемственности между начальной школой и средним звеном</w:t>
            </w:r>
            <w:r>
              <w:rPr>
                <w:rFonts w:ascii="Times New Roman" w:hAnsi="Times New Roman"/>
                <w:bCs w:val="0"/>
              </w:rPr>
              <w:t>.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 xml:space="preserve">Наличие системы </w:t>
            </w:r>
            <w:r>
              <w:rPr>
                <w:rFonts w:ascii="Times New Roman" w:hAnsi="Times New Roman"/>
                <w:bCs w:val="0"/>
              </w:rPr>
              <w:t>работы с одарёнными детьми.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 xml:space="preserve">Отмечается </w:t>
            </w:r>
            <w:proofErr w:type="spellStart"/>
            <w:r>
              <w:rPr>
                <w:rFonts w:ascii="Times New Roman" w:hAnsi="Times New Roman"/>
                <w:bCs w:val="0"/>
              </w:rPr>
              <w:t>нижение</w:t>
            </w:r>
            <w:proofErr w:type="spellEnd"/>
            <w:r>
              <w:rPr>
                <w:rFonts w:ascii="Times New Roman" w:hAnsi="Times New Roman"/>
                <w:bCs w:val="0"/>
              </w:rPr>
              <w:t xml:space="preserve"> контингента </w:t>
            </w:r>
            <w:r w:rsidRPr="00D9062F">
              <w:rPr>
                <w:rFonts w:ascii="Times New Roman" w:hAnsi="Times New Roman"/>
                <w:bCs w:val="0"/>
              </w:rPr>
              <w:t xml:space="preserve"> обучающихся за последние годы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 xml:space="preserve"> Модульная система управления школой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/>
              <w:jc w:val="both"/>
              <w:rPr>
                <w:rFonts w:ascii="Times New Roman" w:hAnsi="Times New Roman"/>
              </w:rPr>
            </w:pPr>
            <w:r w:rsidRPr="00D9062F">
              <w:rPr>
                <w:rFonts w:ascii="Times New Roman" w:hAnsi="Times New Roman"/>
                <w:color w:val="000000"/>
              </w:rPr>
              <w:t>Отсутствуют качественные изменения в содержании работы методических объединений, преобладают традиционные формы работы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Сложившаяся система работы школы по духовно-нравственному воспитанию.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Дополнительное образование в недостаточной степени способствует развитию обучающихся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 xml:space="preserve">Систематически и планомерно проводятся мероприятия, направленные на сохранение </w:t>
            </w:r>
            <w:r w:rsidRPr="00D9062F">
              <w:rPr>
                <w:rFonts w:ascii="Times New Roman" w:hAnsi="Times New Roman"/>
                <w:bCs w:val="0"/>
              </w:rPr>
              <w:lastRenderedPageBreak/>
              <w:t>здоровья обучающихся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lastRenderedPageBreak/>
              <w:t>Отсутст</w:t>
            </w:r>
            <w:r>
              <w:rPr>
                <w:rFonts w:ascii="Times New Roman" w:hAnsi="Times New Roman"/>
                <w:bCs w:val="0"/>
              </w:rPr>
              <w:t>вие школьной медицинской сестры.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lastRenderedPageBreak/>
              <w:t>Активное участие обучающихся в предметных олимпиадах, конференциях и конкурсах различного уровня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color w:val="000000"/>
              </w:rPr>
              <w:t>Сравнительно низкий уровень результативности участия школьников в предметных олимпиадах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 xml:space="preserve">Организовано обучение </w:t>
            </w:r>
            <w:r w:rsidRPr="00D9062F">
              <w:rPr>
                <w:rFonts w:ascii="Times New Roman" w:hAnsi="Times New Roman"/>
                <w:bCs w:val="0"/>
              </w:rPr>
              <w:t xml:space="preserve"> учащихся с ограниченными возможностями здоровья ,обучение по АООП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D9062F">
              <w:rPr>
                <w:rFonts w:ascii="Times New Roman" w:hAnsi="Times New Roman"/>
              </w:rPr>
              <w:t xml:space="preserve">Недостаточная </w:t>
            </w:r>
            <w:proofErr w:type="spellStart"/>
            <w:r w:rsidRPr="00D9062F">
              <w:rPr>
                <w:rFonts w:ascii="Times New Roman" w:hAnsi="Times New Roman"/>
              </w:rPr>
              <w:t>вовлечённость</w:t>
            </w:r>
            <w:proofErr w:type="spellEnd"/>
            <w:r w:rsidRPr="00D9062F">
              <w:rPr>
                <w:rFonts w:ascii="Times New Roman" w:hAnsi="Times New Roman"/>
              </w:rPr>
              <w:t xml:space="preserve"> детей с ограниченными способностями во внеурочную деятельность.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Наличие столовой, в которой обучающихся обеспечивают вкусной и здоровой пищей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 xml:space="preserve">Устаревшее </w:t>
            </w:r>
            <w:proofErr w:type="spellStart"/>
            <w:r w:rsidRPr="00D9062F">
              <w:rPr>
                <w:rFonts w:ascii="Times New Roman" w:hAnsi="Times New Roman"/>
                <w:bCs w:val="0"/>
              </w:rPr>
              <w:t>техологическое</w:t>
            </w:r>
            <w:proofErr w:type="spellEnd"/>
            <w:r w:rsidRPr="00D9062F">
              <w:rPr>
                <w:rFonts w:ascii="Times New Roman" w:hAnsi="Times New Roman"/>
                <w:bCs w:val="0"/>
              </w:rPr>
              <w:t xml:space="preserve"> оборудование школьной столовой</w:t>
            </w:r>
            <w:r>
              <w:rPr>
                <w:rFonts w:ascii="Times New Roman" w:hAnsi="Times New Roman"/>
                <w:bCs w:val="0"/>
              </w:rPr>
              <w:t>.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Положительная динамика качества обучения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hd w:val="clear" w:color="auto" w:fill="FFFFFF"/>
              <w:jc w:val="both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Снижение численности  учащихся.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spacing w:after="0"/>
              <w:ind w:left="0" w:firstLine="360"/>
              <w:jc w:val="both"/>
            </w:pPr>
            <w:r w:rsidRPr="00D9062F">
              <w:t xml:space="preserve">Информатизация позволила поднять на более высокий уровень все сферы деятельности школы: </w:t>
            </w:r>
          </w:p>
          <w:p w:rsidR="00F07253" w:rsidRPr="00D9062F" w:rsidRDefault="00F07253" w:rsidP="00B61A5D">
            <w:pPr>
              <w:pStyle w:val="a7"/>
              <w:numPr>
                <w:ilvl w:val="0"/>
                <w:numId w:val="17"/>
              </w:numPr>
              <w:spacing w:after="0"/>
              <w:jc w:val="both"/>
            </w:pPr>
            <w:r w:rsidRPr="00D9062F">
              <w:t xml:space="preserve">автоматизирован процесс управления школой; </w:t>
            </w:r>
          </w:p>
          <w:p w:rsidR="00F07253" w:rsidRPr="00D9062F" w:rsidRDefault="00F07253" w:rsidP="00B61A5D">
            <w:pPr>
              <w:pStyle w:val="a7"/>
              <w:numPr>
                <w:ilvl w:val="0"/>
                <w:numId w:val="17"/>
              </w:numPr>
              <w:spacing w:after="0"/>
              <w:jc w:val="both"/>
            </w:pPr>
            <w:r w:rsidRPr="00D9062F">
              <w:t xml:space="preserve">введена система электронного документооборота;  </w:t>
            </w:r>
          </w:p>
          <w:p w:rsidR="00F07253" w:rsidRPr="00D9062F" w:rsidRDefault="00F07253" w:rsidP="00B61A5D">
            <w:pPr>
              <w:pStyle w:val="a7"/>
              <w:numPr>
                <w:ilvl w:val="0"/>
                <w:numId w:val="17"/>
              </w:numPr>
              <w:spacing w:after="0"/>
              <w:jc w:val="both"/>
            </w:pPr>
            <w:r w:rsidRPr="00D9062F">
              <w:t xml:space="preserve">обеспечен доступ к сети Интернет; </w:t>
            </w:r>
          </w:p>
          <w:p w:rsidR="00F07253" w:rsidRPr="00D9062F" w:rsidRDefault="00F07253" w:rsidP="00B61A5D">
            <w:pPr>
              <w:pStyle w:val="a7"/>
              <w:numPr>
                <w:ilvl w:val="0"/>
                <w:numId w:val="17"/>
              </w:numPr>
              <w:spacing w:after="0"/>
              <w:jc w:val="both"/>
            </w:pPr>
            <w:r w:rsidRPr="00D9062F">
              <w:t>используется в учебно-воспитательном процессе все имеющиеся в наличии электронные и цифровые образовательные ресурсы;</w:t>
            </w:r>
          </w:p>
          <w:p w:rsidR="00F07253" w:rsidRPr="00D9062F" w:rsidRDefault="00F07253" w:rsidP="00B61A5D">
            <w:pPr>
              <w:pStyle w:val="a7"/>
              <w:numPr>
                <w:ilvl w:val="0"/>
                <w:numId w:val="17"/>
              </w:numPr>
              <w:spacing w:after="0"/>
              <w:jc w:val="both"/>
            </w:pPr>
            <w:r w:rsidRPr="00D9062F">
              <w:t xml:space="preserve">связь и  обмен информацией с отделом образования  </w:t>
            </w:r>
            <w:proofErr w:type="spellStart"/>
            <w:r w:rsidRPr="00D9062F">
              <w:t>образования</w:t>
            </w:r>
            <w:proofErr w:type="spellEnd"/>
            <w:r w:rsidRPr="00D9062F">
              <w:t>, РМЦ, школами осуществляется  через электронную почту;</w:t>
            </w:r>
          </w:p>
          <w:p w:rsidR="00F07253" w:rsidRPr="00D9062F" w:rsidRDefault="00F07253" w:rsidP="00B61A5D">
            <w:pPr>
              <w:pStyle w:val="a7"/>
              <w:spacing w:after="0"/>
              <w:jc w:val="both"/>
              <w:rPr>
                <w:bCs/>
              </w:rPr>
            </w:pP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Недостаточно компьютерной техники.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numPr>
                <w:ilvl w:val="0"/>
                <w:numId w:val="18"/>
              </w:numPr>
              <w:spacing w:after="0"/>
              <w:jc w:val="center"/>
              <w:rPr>
                <w:b/>
              </w:rPr>
            </w:pPr>
            <w:r w:rsidRPr="00D9062F">
              <w:rPr>
                <w:b/>
              </w:rPr>
              <w:t>Возможности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pStyle w:val="af9"/>
              <w:numPr>
                <w:ilvl w:val="0"/>
                <w:numId w:val="18"/>
              </w:numPr>
              <w:spacing w:after="120"/>
              <w:jc w:val="center"/>
              <w:rPr>
                <w:b/>
                <w:bCs w:val="0"/>
              </w:rPr>
            </w:pPr>
            <w:r w:rsidRPr="00D9062F">
              <w:rPr>
                <w:b/>
                <w:bCs w:val="0"/>
              </w:rPr>
              <w:t>Угрозы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spacing w:after="0"/>
              <w:ind w:left="0"/>
            </w:pPr>
            <w:r w:rsidRPr="00D9062F">
              <w:t>Разработка и реализация стратегических проектов, которые будут способствовать выводу школы на качественно новый уровень развития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jc w:val="both"/>
              <w:rPr>
                <w:rFonts w:ascii="Times New Roman" w:hAnsi="Times New Roman"/>
                <w:b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Эмоционально негативное восприятие нового участниками образовательного процесса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spacing w:after="0"/>
              <w:ind w:left="0"/>
            </w:pPr>
            <w:r w:rsidRPr="00D9062F">
              <w:t>Принятие соответствующих нормативных актов, регламентирующих деятельность структурных подразделений, работников.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  <w:bCs w:val="0"/>
              </w:rPr>
              <w:t>Столкновение «новшества» с опытом (ломаются устоявшиеся стереотипы и устоявшееся сознание)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spacing w:after="0"/>
              <w:ind w:left="0"/>
            </w:pPr>
            <w:r w:rsidRPr="00D9062F">
              <w:t>Сохранение и преумножение традиций школы по духовно-нравственному воспитанию обучающихся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rPr>
                <w:rFonts w:ascii="Times New Roman" w:hAnsi="Times New Roman"/>
                <w:bCs w:val="0"/>
              </w:rPr>
            </w:pPr>
            <w:r w:rsidRPr="00D9062F">
              <w:rPr>
                <w:rFonts w:ascii="Times New Roman" w:hAnsi="Times New Roman"/>
              </w:rPr>
              <w:t>Кризисные явления в экономике Российской Федерации, которые будут приходиться на период реализации Программы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spacing w:after="0"/>
              <w:ind w:left="0"/>
            </w:pPr>
            <w:r w:rsidRPr="00D9062F">
              <w:t>Повышение квалификации педагогических кадров через курсовую подготовку, методическую работу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rPr>
                <w:rFonts w:ascii="Times New Roman" w:hAnsi="Times New Roman"/>
              </w:rPr>
            </w:pPr>
            <w:r w:rsidRPr="00D9062F">
              <w:rPr>
                <w:rFonts w:ascii="Times New Roman" w:hAnsi="Times New Roman"/>
              </w:rPr>
              <w:t xml:space="preserve">Еще одним серьезным вызовом, в условиях которого будет осуществляться Программа, станет новый этап технологического развития глобальной экономики. Этот этап будет характеризоваться наращиванием экономиками различных стран финансовых вложений в такие области, как новые материалы, </w:t>
            </w:r>
            <w:proofErr w:type="spellStart"/>
            <w:r w:rsidRPr="00D9062F">
              <w:rPr>
                <w:rFonts w:ascii="Times New Roman" w:hAnsi="Times New Roman"/>
              </w:rPr>
              <w:t>нанотехнологии</w:t>
            </w:r>
            <w:proofErr w:type="spellEnd"/>
            <w:r w:rsidRPr="00D9062F">
              <w:rPr>
                <w:rFonts w:ascii="Times New Roman" w:hAnsi="Times New Roman"/>
              </w:rPr>
              <w:t xml:space="preserve">, информационные технологии,  высокими темпами будут продолжать обновляться </w:t>
            </w:r>
            <w:r w:rsidRPr="00D9062F">
              <w:rPr>
                <w:rFonts w:ascii="Times New Roman" w:hAnsi="Times New Roman"/>
              </w:rPr>
              <w:lastRenderedPageBreak/>
              <w:t>технологии в образовании</w:t>
            </w: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spacing w:after="0"/>
              <w:ind w:left="0"/>
            </w:pPr>
            <w:r w:rsidRPr="00D9062F">
              <w:lastRenderedPageBreak/>
              <w:t>Создание системы работы с одарёнными детьми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rPr>
                <w:rFonts w:ascii="Times New Roman" w:hAnsi="Times New Roman"/>
              </w:rPr>
            </w:pP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spacing w:after="0"/>
              <w:ind w:left="0"/>
            </w:pPr>
            <w:r w:rsidRPr="00D9062F">
              <w:t>Разъяснение целей и смысла инновационных преобразований в школе. Фиксирование даже минимальных положительных результатов и указание на них.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rPr>
                <w:rFonts w:ascii="Times New Roman" w:hAnsi="Times New Roman"/>
              </w:rPr>
            </w:pPr>
          </w:p>
        </w:tc>
      </w:tr>
      <w:tr w:rsidR="00F07253" w:rsidRPr="00D9062F" w:rsidTr="00B61A5D">
        <w:tc>
          <w:tcPr>
            <w:tcW w:w="4762" w:type="dxa"/>
            <w:shd w:val="clear" w:color="auto" w:fill="auto"/>
          </w:tcPr>
          <w:p w:rsidR="00F07253" w:rsidRPr="00D9062F" w:rsidRDefault="00F07253" w:rsidP="00B61A5D">
            <w:pPr>
              <w:pStyle w:val="a7"/>
              <w:spacing w:after="0"/>
              <w:ind w:left="0"/>
            </w:pPr>
            <w:r w:rsidRPr="00D9062F">
              <w:t>Привлечение внебюджетных средств</w:t>
            </w:r>
          </w:p>
        </w:tc>
        <w:tc>
          <w:tcPr>
            <w:tcW w:w="4733" w:type="dxa"/>
            <w:shd w:val="clear" w:color="auto" w:fill="auto"/>
          </w:tcPr>
          <w:p w:rsidR="00F07253" w:rsidRPr="00D9062F" w:rsidRDefault="00F07253" w:rsidP="00B61A5D">
            <w:pPr>
              <w:spacing w:after="120"/>
              <w:rPr>
                <w:rFonts w:ascii="Times New Roman" w:hAnsi="Times New Roman"/>
              </w:rPr>
            </w:pPr>
          </w:p>
        </w:tc>
      </w:tr>
    </w:tbl>
    <w:p w:rsidR="00F07253" w:rsidRPr="00D9062F" w:rsidRDefault="00F07253" w:rsidP="00F07253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rFonts w:ascii="Times New Roman" w:hAnsi="Times New Roman"/>
          <w:b/>
          <w:bCs w:val="0"/>
          <w:spacing w:val="-1"/>
          <w:w w:val="110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spacing w:line="360" w:lineRule="auto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  <w:b/>
        </w:rPr>
      </w:pPr>
      <w:r w:rsidRPr="00131B2D">
        <w:rPr>
          <w:rFonts w:ascii="Times New Roman" w:hAnsi="Times New Roman"/>
          <w:b/>
        </w:rPr>
        <w:t xml:space="preserve">Раздел </w:t>
      </w:r>
      <w:r w:rsidRPr="00131B2D">
        <w:rPr>
          <w:rFonts w:ascii="Times New Roman" w:hAnsi="Times New Roman"/>
          <w:b/>
          <w:lang w:val="en-US"/>
        </w:rPr>
        <w:t>III</w:t>
      </w:r>
      <w:r w:rsidRPr="00131B2D">
        <w:rPr>
          <w:rFonts w:ascii="Times New Roman" w:hAnsi="Times New Roman"/>
          <w:b/>
        </w:rPr>
        <w:t>. Концептуальный</w:t>
      </w:r>
      <w:r>
        <w:rPr>
          <w:rFonts w:ascii="Times New Roman" w:hAnsi="Times New Roman"/>
          <w:b/>
        </w:rPr>
        <w:t xml:space="preserve"> проект Программы развития школы</w:t>
      </w:r>
      <w:r w:rsidRPr="00066B09">
        <w:rPr>
          <w:rFonts w:ascii="Times New Roman" w:hAnsi="Times New Roman"/>
          <w:b/>
        </w:rPr>
        <w:t xml:space="preserve"> </w:t>
      </w:r>
      <w:r w:rsidRPr="00E75E35">
        <w:rPr>
          <w:rFonts w:ascii="Times New Roman" w:hAnsi="Times New Roman"/>
          <w:b/>
        </w:rPr>
        <w:t xml:space="preserve">« </w:t>
      </w:r>
      <w:r w:rsidR="00337FC2">
        <w:rPr>
          <w:rFonts w:ascii="Times New Roman" w:hAnsi="Times New Roman"/>
          <w:b/>
        </w:rPr>
        <w:t>Возможности сельской малокомплектной школы».</w:t>
      </w:r>
    </w:p>
    <w:p w:rsidR="00337FC2" w:rsidRPr="00131B2D" w:rsidRDefault="00337FC2" w:rsidP="00F07253">
      <w:pPr>
        <w:jc w:val="both"/>
        <w:rPr>
          <w:rFonts w:ascii="Times New Roman" w:hAnsi="Times New Roman"/>
          <w:b/>
        </w:rPr>
      </w:pPr>
    </w:p>
    <w:p w:rsidR="00F07253" w:rsidRPr="00E75E35" w:rsidRDefault="00F07253" w:rsidP="00F07253">
      <w:pPr>
        <w:rPr>
          <w:rFonts w:ascii="Times New Roman" w:hAnsi="Times New Roman"/>
          <w:b/>
        </w:rPr>
      </w:pPr>
      <w:r w:rsidRPr="00E75E35">
        <w:rPr>
          <w:rFonts w:ascii="Times New Roman" w:hAnsi="Times New Roman"/>
          <w:b/>
        </w:rPr>
        <w:t>Обоснование</w:t>
      </w:r>
      <w:r w:rsidRPr="00E75E35">
        <w:rPr>
          <w:rFonts w:ascii="Times New Roman" w:hAnsi="Times New Roman"/>
        </w:rPr>
        <w:t xml:space="preserve"> </w:t>
      </w:r>
      <w:r w:rsidRPr="00E75E35">
        <w:rPr>
          <w:rFonts w:ascii="Times New Roman" w:hAnsi="Times New Roman"/>
          <w:b/>
        </w:rPr>
        <w:t xml:space="preserve"> новой программы</w:t>
      </w:r>
    </w:p>
    <w:p w:rsidR="00F07253" w:rsidRPr="00E75E35" w:rsidRDefault="00F07253" w:rsidP="00F07253">
      <w:pPr>
        <w:widowControl w:val="0"/>
        <w:ind w:firstLine="454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 xml:space="preserve">В основе модели будущей школы лежит кредо педагогического коллектива, включающее такие положения, как признание: </w:t>
      </w:r>
    </w:p>
    <w:p w:rsidR="00F07253" w:rsidRPr="00E75E35" w:rsidRDefault="00F07253" w:rsidP="00F07253">
      <w:pPr>
        <w:widowControl w:val="0"/>
        <w:numPr>
          <w:ilvl w:val="0"/>
          <w:numId w:val="2"/>
        </w:numPr>
        <w:jc w:val="both"/>
        <w:rPr>
          <w:rFonts w:ascii="Times New Roman" w:hAnsi="Times New Roman"/>
        </w:rPr>
      </w:pPr>
      <w:proofErr w:type="spellStart"/>
      <w:r w:rsidRPr="00E75E35">
        <w:rPr>
          <w:rFonts w:ascii="Times New Roman" w:hAnsi="Times New Roman"/>
        </w:rPr>
        <w:t>здоровьесбережения</w:t>
      </w:r>
      <w:proofErr w:type="spellEnd"/>
      <w:r w:rsidRPr="00E75E35">
        <w:rPr>
          <w:rFonts w:ascii="Times New Roman" w:hAnsi="Times New Roman"/>
        </w:rPr>
        <w:t xml:space="preserve"> как условия успешной образовательной деятельности воспитанников, обучающихся и  социализации выпускников;</w:t>
      </w:r>
    </w:p>
    <w:p w:rsidR="00F07253" w:rsidRPr="00E75E35" w:rsidRDefault="00F07253" w:rsidP="00F07253">
      <w:pPr>
        <w:widowControl w:val="0"/>
        <w:numPr>
          <w:ilvl w:val="0"/>
          <w:numId w:val="2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ценности и уникальности личности каждого ребенка и педагога;</w:t>
      </w:r>
    </w:p>
    <w:p w:rsidR="00F07253" w:rsidRPr="00E75E35" w:rsidRDefault="00F07253" w:rsidP="00F07253">
      <w:pPr>
        <w:widowControl w:val="0"/>
        <w:numPr>
          <w:ilvl w:val="0"/>
          <w:numId w:val="2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приоритета личностного развития, когда обучение выступает не как самоцель, а как средство развития личности каждого индивидуума;</w:t>
      </w:r>
    </w:p>
    <w:p w:rsidR="00F07253" w:rsidRPr="00E75E35" w:rsidRDefault="00F07253" w:rsidP="00F07253">
      <w:pPr>
        <w:widowControl w:val="0"/>
        <w:numPr>
          <w:ilvl w:val="0"/>
          <w:numId w:val="2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права на свободу выбора ребенком сфер приложения сил в организации школьной жизни.</w:t>
      </w:r>
    </w:p>
    <w:p w:rsidR="00F07253" w:rsidRPr="00E75E35" w:rsidRDefault="00F07253" w:rsidP="00F07253">
      <w:pPr>
        <w:jc w:val="both"/>
        <w:rPr>
          <w:rFonts w:ascii="Times New Roman" w:hAnsi="Times New Roman"/>
          <w:i/>
          <w:u w:val="single"/>
        </w:rPr>
      </w:pPr>
      <w:r w:rsidRPr="00E75E35">
        <w:rPr>
          <w:rFonts w:ascii="Times New Roman" w:hAnsi="Times New Roman"/>
        </w:rPr>
        <w:t xml:space="preserve">      Будущая модель школы определяется социальным заказом и моделью выпускника. </w:t>
      </w:r>
    </w:p>
    <w:p w:rsidR="00F07253" w:rsidRPr="00E75E35" w:rsidRDefault="00F07253" w:rsidP="00F07253">
      <w:pPr>
        <w:pStyle w:val="31"/>
        <w:spacing w:after="0"/>
        <w:ind w:left="0"/>
        <w:jc w:val="both"/>
        <w:rPr>
          <w:sz w:val="24"/>
          <w:szCs w:val="24"/>
        </w:rPr>
      </w:pPr>
      <w:r w:rsidRPr="00E75E35">
        <w:rPr>
          <w:sz w:val="24"/>
          <w:szCs w:val="24"/>
        </w:rPr>
        <w:t xml:space="preserve">      Это сельская школа, способная реализовать задачи современного образования и воспитания, создающая все условия для личностного и образовательного роста ребенка, обеспечивающая доступность качественного дошкольного, начального и основного общего образования в интеграции с дополнительным образованием. В этой школе эффективно используются инновационные программы;  высок процент воспитателей и учителей, владеющих современными образовательными технологиями; создаются равные стартовые возможности для всех воспитанников и обучающихся;  создается безопасная среда для комфортного пребывания всех участников образовательного процесса; обеспечивается положительная динамика показателей сохранения здоровья на всем периоде пребывания   и обучения детей в школе; реализуются возможности государственно-общественного управления школой.</w:t>
      </w:r>
    </w:p>
    <w:p w:rsidR="00F07253" w:rsidRPr="00E75E35" w:rsidRDefault="00F07253" w:rsidP="00F07253">
      <w:p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  <w:b/>
          <w:sz w:val="28"/>
          <w:szCs w:val="28"/>
        </w:rPr>
        <w:t xml:space="preserve">     </w:t>
      </w:r>
      <w:r w:rsidRPr="00E75E35">
        <w:rPr>
          <w:rFonts w:ascii="Times New Roman" w:hAnsi="Times New Roman"/>
        </w:rPr>
        <w:t>Создание новой модели образовательного учреждения,  вытекает из следующих факторов.</w:t>
      </w:r>
    </w:p>
    <w:p w:rsidR="00F07253" w:rsidRPr="00E75E35" w:rsidRDefault="00F07253" w:rsidP="00F07253">
      <w:pPr>
        <w:ind w:firstLine="720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 xml:space="preserve">1. </w:t>
      </w:r>
      <w:r w:rsidRPr="00E75E35">
        <w:rPr>
          <w:rFonts w:ascii="Times New Roman" w:hAnsi="Times New Roman"/>
          <w:u w:val="single"/>
        </w:rPr>
        <w:t>Внешние факторы.</w:t>
      </w:r>
      <w:r w:rsidRPr="00E75E35">
        <w:rPr>
          <w:rFonts w:ascii="Times New Roman" w:hAnsi="Times New Roman"/>
        </w:rPr>
        <w:t xml:space="preserve"> В связи с изменением в социально-экономической политике республики в последние годы сложились сложные обстоятельства, связанные с развитием села. Так, молодые люди уезжают из родных мест, многие переезжают в более многонаселенные места.</w:t>
      </w:r>
    </w:p>
    <w:p w:rsidR="00F07253" w:rsidRPr="00E75E35" w:rsidRDefault="00F07253" w:rsidP="00F07253">
      <w:pPr>
        <w:ind w:firstLine="720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 xml:space="preserve">В этих условиях наша маленькая сельская школа переживает особенно тяжелые времена.  </w:t>
      </w:r>
    </w:p>
    <w:p w:rsidR="00F07253" w:rsidRPr="00E75E35" w:rsidRDefault="00F07253" w:rsidP="00F07253">
      <w:pPr>
        <w:ind w:firstLine="720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Школа должна стать образовательным, культурным и важным социальным институтом на селе. Так как именно в школе сосредоточена та часть интеллигенции со специальным высшим образованием, которая несет образование всем слоям населения села. Школа на селе рассматривается как основное звено, формирующее, воспитывающее, развивающее молодых людей. Сельская школа – основной центр, сосредоточивший профессиональные кадры</w:t>
      </w:r>
      <w:r w:rsidRPr="00E75E35">
        <w:rPr>
          <w:rFonts w:ascii="Times New Roman" w:hAnsi="Times New Roman"/>
          <w:b/>
        </w:rPr>
        <w:t xml:space="preserve">. </w:t>
      </w:r>
      <w:r w:rsidRPr="00E75E35">
        <w:rPr>
          <w:rFonts w:ascii="Times New Roman" w:hAnsi="Times New Roman"/>
        </w:rPr>
        <w:t>Сегодня образование и воспитание на селе отстают от потребностей современной жизни.</w:t>
      </w:r>
    </w:p>
    <w:p w:rsidR="00F07253" w:rsidRPr="00E75E35" w:rsidRDefault="00F07253" w:rsidP="00F07253">
      <w:p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 xml:space="preserve">      2. </w:t>
      </w:r>
      <w:r w:rsidRPr="00E75E35">
        <w:rPr>
          <w:rFonts w:ascii="Times New Roman" w:hAnsi="Times New Roman"/>
          <w:u w:val="single"/>
        </w:rPr>
        <w:t>Внутренние факторы.</w:t>
      </w:r>
      <w:r w:rsidRPr="00E75E35">
        <w:rPr>
          <w:rFonts w:ascii="Times New Roman" w:hAnsi="Times New Roman"/>
        </w:rPr>
        <w:t xml:space="preserve"> Положительными в работе школы являются следующие факторы:</w:t>
      </w:r>
    </w:p>
    <w:p w:rsidR="00F07253" w:rsidRPr="00E75E35" w:rsidRDefault="00F07253" w:rsidP="00F07253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Достаточно квалифицированный и стабильно работающий педагогический коллектив;</w:t>
      </w:r>
    </w:p>
    <w:p w:rsidR="00F07253" w:rsidRPr="00E75E35" w:rsidRDefault="00F07253" w:rsidP="00F07253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Соблюдение прав и свобод участников образовательного процесса;</w:t>
      </w:r>
    </w:p>
    <w:p w:rsidR="00F07253" w:rsidRPr="00E75E35" w:rsidRDefault="00F07253" w:rsidP="00F07253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Подсобное хозяйство;</w:t>
      </w:r>
    </w:p>
    <w:p w:rsidR="00F07253" w:rsidRPr="00E75E35" w:rsidRDefault="00F07253" w:rsidP="00F07253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Наличие транспортных средств.</w:t>
      </w:r>
    </w:p>
    <w:p w:rsidR="00F07253" w:rsidRPr="00E75E35" w:rsidRDefault="00F07253" w:rsidP="00F07253">
      <w:pPr>
        <w:ind w:firstLine="720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Вместе с тем анализ внутренних факторов позволяет выявить и недостатки в работе коллектива и их причины:</w:t>
      </w:r>
    </w:p>
    <w:p w:rsidR="00F07253" w:rsidRPr="00E75E35" w:rsidRDefault="00F07253" w:rsidP="00F07253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Слабая материально-техническая база ОУ;</w:t>
      </w:r>
    </w:p>
    <w:p w:rsidR="00F07253" w:rsidRPr="00E75E35" w:rsidRDefault="00F07253" w:rsidP="00F07253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Недостаточная индивидуальная работа с воспитанниками и обучающимися;</w:t>
      </w:r>
    </w:p>
    <w:p w:rsidR="00F07253" w:rsidRPr="00E75E35" w:rsidRDefault="00F07253" w:rsidP="00F07253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Нежелание некоторых родителей принимать участие в общественной жизни ОУ.</w:t>
      </w:r>
    </w:p>
    <w:p w:rsidR="00F07253" w:rsidRPr="00E75E35" w:rsidRDefault="00F07253" w:rsidP="00F07253">
      <w:pPr>
        <w:ind w:left="720"/>
        <w:jc w:val="both"/>
        <w:rPr>
          <w:rFonts w:ascii="Times New Roman" w:hAnsi="Times New Roman"/>
        </w:rPr>
      </w:pPr>
    </w:p>
    <w:p w:rsidR="00F07253" w:rsidRPr="00E75E35" w:rsidRDefault="00F07253" w:rsidP="00F07253">
      <w:pPr>
        <w:ind w:firstLine="720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Все выявленные в ходе анализа проблемы влияют на качество образования, адаптацию выпускников в современной социальной среде.</w:t>
      </w:r>
    </w:p>
    <w:p w:rsidR="00F07253" w:rsidRPr="00E75E35" w:rsidRDefault="00F07253" w:rsidP="00F07253">
      <w:pPr>
        <w:ind w:firstLine="720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Все это создает предпосылки для создания новой модели школы, работающей совместно с дошкольным учреждением.</w:t>
      </w:r>
    </w:p>
    <w:p w:rsidR="00F07253" w:rsidRPr="00E75E35" w:rsidRDefault="00F07253" w:rsidP="00F07253">
      <w:pPr>
        <w:ind w:firstLine="720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 xml:space="preserve">В условиях отдаленной сельской местности от административного центра ОУ является центром координации по всестороннему развитию детей села. Развитие творческой активности личности закладывается во взаимодействии ОУ, семьи, общественности и населения. </w:t>
      </w:r>
    </w:p>
    <w:p w:rsidR="00F07253" w:rsidRPr="00E75E35" w:rsidRDefault="00F07253" w:rsidP="00F07253">
      <w:pPr>
        <w:ind w:firstLine="720"/>
        <w:jc w:val="both"/>
        <w:rPr>
          <w:rFonts w:ascii="Times New Roman" w:hAnsi="Times New Roman"/>
        </w:rPr>
      </w:pPr>
    </w:p>
    <w:p w:rsidR="00F07253" w:rsidRPr="00E75E35" w:rsidRDefault="00F07253" w:rsidP="00F07253">
      <w:p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 xml:space="preserve">Основными </w:t>
      </w:r>
      <w:r w:rsidRPr="00E75E35">
        <w:rPr>
          <w:rFonts w:ascii="Times New Roman" w:hAnsi="Times New Roman"/>
          <w:b/>
        </w:rPr>
        <w:t>функциями</w:t>
      </w:r>
      <w:r w:rsidRPr="00E75E35">
        <w:rPr>
          <w:rFonts w:ascii="Times New Roman" w:hAnsi="Times New Roman"/>
        </w:rPr>
        <w:t xml:space="preserve"> образовательного учреждения будут:</w:t>
      </w:r>
    </w:p>
    <w:p w:rsidR="00F07253" w:rsidRPr="00E75E35" w:rsidRDefault="00F07253" w:rsidP="00F07253">
      <w:pPr>
        <w:pStyle w:val="a7"/>
        <w:jc w:val="both"/>
      </w:pPr>
      <w:r w:rsidRPr="00E75E35">
        <w:rPr>
          <w:szCs w:val="28"/>
        </w:rPr>
        <w:t xml:space="preserve"> </w:t>
      </w:r>
      <w:r w:rsidRPr="00E75E35">
        <w:t xml:space="preserve">- Осуществление  образовательного  процесса  для  детей в  возрасте  с 6  до  15  лет. </w:t>
      </w:r>
    </w:p>
    <w:p w:rsidR="00F07253" w:rsidRPr="00E75E35" w:rsidRDefault="00F07253" w:rsidP="00F07253">
      <w:pPr>
        <w:pStyle w:val="a7"/>
        <w:jc w:val="both"/>
      </w:pPr>
      <w:r w:rsidRPr="00E75E35">
        <w:t xml:space="preserve">  - Реализация государственной и муниципальной политики в области образования.</w:t>
      </w:r>
    </w:p>
    <w:p w:rsidR="00F07253" w:rsidRPr="00E75E35" w:rsidRDefault="00F07253" w:rsidP="00F07253">
      <w:pPr>
        <w:pStyle w:val="a7"/>
        <w:jc w:val="both"/>
      </w:pPr>
      <w:r w:rsidRPr="00E75E35">
        <w:t xml:space="preserve"> - Обеспечение обучения и воспитания в интересах личности, общества, государства.</w:t>
      </w:r>
    </w:p>
    <w:p w:rsidR="00F07253" w:rsidRPr="00E75E35" w:rsidRDefault="00F07253" w:rsidP="00F07253">
      <w:pPr>
        <w:pStyle w:val="a7"/>
        <w:jc w:val="both"/>
      </w:pPr>
      <w:r w:rsidRPr="00E75E35">
        <w:t xml:space="preserve">  -Формирование общей культуры личности воспитанников, обучающихся; их адаптация к жизни в обществе.</w:t>
      </w:r>
    </w:p>
    <w:p w:rsidR="00F07253" w:rsidRPr="00E75E35" w:rsidRDefault="00F07253" w:rsidP="00F07253">
      <w:pPr>
        <w:pStyle w:val="a7"/>
        <w:jc w:val="both"/>
      </w:pPr>
      <w:r w:rsidRPr="00E75E35">
        <w:t xml:space="preserve"> -  Сохранение и укрепление  здоровья воспитанников и обучающихся.</w:t>
      </w:r>
    </w:p>
    <w:p w:rsidR="00F07253" w:rsidRPr="00E75E35" w:rsidRDefault="00F07253" w:rsidP="00F07253">
      <w:p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Совместная работа позволит:</w:t>
      </w:r>
    </w:p>
    <w:p w:rsidR="00F07253" w:rsidRPr="00E75E35" w:rsidRDefault="00F07253" w:rsidP="00F07253">
      <w:p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- создать систему непрерывного образования на основе тесной  взаимосвязи педагогов дошкольного и школьного образования, что позволит свести к минимуму психологический прессинг у детей при преодолении ступени «дошкольное учреждение – школа» и повысить уровень образования;</w:t>
      </w:r>
    </w:p>
    <w:p w:rsidR="00F07253" w:rsidRPr="00E75E35" w:rsidRDefault="00F07253" w:rsidP="00F07253">
      <w:p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- создать систему непрерывного оздоровления детей, начиная с дошкольного возраста;</w:t>
      </w:r>
    </w:p>
    <w:p w:rsidR="00F07253" w:rsidRPr="00E75E35" w:rsidRDefault="00F07253" w:rsidP="00F07253">
      <w:p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- реализовать на основе диагностики личностно-ориентированный подход в образовании и воспитании детей, начиная с дошкольного возраста;</w:t>
      </w:r>
    </w:p>
    <w:p w:rsidR="00F07253" w:rsidRPr="00E75E35" w:rsidRDefault="00F07253" w:rsidP="00F07253">
      <w:pPr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</w:rPr>
        <w:t>- создание принципиально новой системы управления образовательного комплекса, включающей все элементы управляющей системы: структуру, функционал и механизм управления.</w:t>
      </w:r>
    </w:p>
    <w:p w:rsidR="00F07253" w:rsidRPr="00E75E35" w:rsidRDefault="00F07253" w:rsidP="00F07253">
      <w:pPr>
        <w:jc w:val="both"/>
        <w:rPr>
          <w:rFonts w:ascii="Times New Roman" w:hAnsi="Times New Roman"/>
          <w:b/>
        </w:rPr>
      </w:pPr>
    </w:p>
    <w:p w:rsidR="00F07253" w:rsidRPr="00131B2D" w:rsidRDefault="00F07253" w:rsidP="00F07253">
      <w:pPr>
        <w:ind w:firstLine="709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В национальной образовательной инициативе «Наша новая школа» сформулированы задачи современной  школы: раскрытие способностей каждого ученика, воспитание порядочного и патриотичного человека, личности готовой к жизни в  высокотехнологичном,  конкурентном мире.</w:t>
      </w:r>
    </w:p>
    <w:p w:rsidR="00F07253" w:rsidRPr="00131B2D" w:rsidRDefault="00F07253" w:rsidP="00F07253">
      <w:pPr>
        <w:ind w:firstLine="709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С точки зрения экономической  теории, конкуренция – борьба, экономическое соперничество за потребителя своей услуги. Организация, выходящая на рынок, часто сталкивается с конкуренцией со стороны других организаций, предоставляющих однотипные у</w:t>
      </w:r>
      <w:r>
        <w:rPr>
          <w:rFonts w:ascii="Times New Roman" w:hAnsi="Times New Roman"/>
        </w:rPr>
        <w:t xml:space="preserve">слуги. </w:t>
      </w:r>
      <w:r w:rsidRPr="00131B2D">
        <w:rPr>
          <w:rFonts w:ascii="Times New Roman" w:hAnsi="Times New Roman"/>
        </w:rPr>
        <w:t>Потребители предпочитают услуги, отличающиеся самым высоким качеством, производит</w:t>
      </w:r>
      <w:r>
        <w:rPr>
          <w:rFonts w:ascii="Times New Roman" w:hAnsi="Times New Roman"/>
        </w:rPr>
        <w:t xml:space="preserve">ельностью и новизной. Поэтому МОУ «ООШ </w:t>
      </w:r>
      <w:proofErr w:type="spellStart"/>
      <w:r>
        <w:rPr>
          <w:rFonts w:ascii="Times New Roman" w:hAnsi="Times New Roman"/>
        </w:rPr>
        <w:t>с.Тасбула</w:t>
      </w:r>
      <w:r w:rsidRPr="00131B2D">
        <w:rPr>
          <w:rFonts w:ascii="Times New Roman" w:hAnsi="Times New Roman"/>
        </w:rPr>
        <w:t>к</w:t>
      </w:r>
      <w:proofErr w:type="spellEnd"/>
      <w:r w:rsidRPr="00131B2D">
        <w:rPr>
          <w:rFonts w:ascii="Times New Roman" w:hAnsi="Times New Roman"/>
        </w:rPr>
        <w:t xml:space="preserve">» должно приложить усилия к постоянному совершенствованию образовательных услуг. </w:t>
      </w:r>
    </w:p>
    <w:p w:rsidR="00F07253" w:rsidRPr="00131B2D" w:rsidRDefault="00F07253" w:rsidP="00F07253">
      <w:pPr>
        <w:ind w:firstLine="708"/>
        <w:jc w:val="both"/>
        <w:rPr>
          <w:rFonts w:ascii="Times New Roman" w:hAnsi="Times New Roman"/>
        </w:rPr>
      </w:pPr>
    </w:p>
    <w:p w:rsidR="00F07253" w:rsidRPr="00131B2D" w:rsidRDefault="00F07253" w:rsidP="00F07253">
      <w:pPr>
        <w:spacing w:after="120"/>
        <w:ind w:firstLine="284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  <w:b/>
        </w:rPr>
        <w:t>Конкурентоспособная школа - это  школа</w:t>
      </w:r>
      <w:r w:rsidRPr="00131B2D">
        <w:rPr>
          <w:rFonts w:ascii="Times New Roman" w:hAnsi="Times New Roman"/>
        </w:rPr>
        <w:t>, где:</w:t>
      </w:r>
    </w:p>
    <w:p w:rsidR="00F07253" w:rsidRPr="00131B2D" w:rsidRDefault="00F07253" w:rsidP="00F07253">
      <w:pPr>
        <w:numPr>
          <w:ilvl w:val="0"/>
          <w:numId w:val="27"/>
        </w:numPr>
        <w:spacing w:after="12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осуществляется эффективное управление;</w:t>
      </w:r>
    </w:p>
    <w:p w:rsidR="00F07253" w:rsidRPr="00131B2D" w:rsidRDefault="00F07253" w:rsidP="00F07253">
      <w:pPr>
        <w:numPr>
          <w:ilvl w:val="0"/>
          <w:numId w:val="27"/>
        </w:numPr>
        <w:spacing w:after="12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осуществляется эффективное распределение средств, выделяемых на нужды образования;</w:t>
      </w:r>
    </w:p>
    <w:p w:rsidR="00F07253" w:rsidRPr="00131B2D" w:rsidRDefault="00F07253" w:rsidP="00F07253">
      <w:pPr>
        <w:widowControl w:val="0"/>
        <w:numPr>
          <w:ilvl w:val="0"/>
          <w:numId w:val="2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  <w:color w:val="000000"/>
          <w:spacing w:val="-2"/>
        </w:rPr>
        <w:t>осуществляется непрерывное образование;</w:t>
      </w:r>
    </w:p>
    <w:p w:rsidR="00F07253" w:rsidRPr="00131B2D" w:rsidRDefault="00F07253" w:rsidP="00F07253">
      <w:pPr>
        <w:widowControl w:val="0"/>
        <w:numPr>
          <w:ilvl w:val="0"/>
          <w:numId w:val="2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  <w:color w:val="000000"/>
          <w:spacing w:val="-2"/>
        </w:rPr>
        <w:t>уважается личность ребенка;</w:t>
      </w:r>
    </w:p>
    <w:p w:rsidR="00F07253" w:rsidRPr="00131B2D" w:rsidRDefault="00F07253" w:rsidP="00F07253">
      <w:pPr>
        <w:numPr>
          <w:ilvl w:val="0"/>
          <w:numId w:val="27"/>
        </w:numPr>
        <w:spacing w:after="12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обучаются здоровые и мотивированные ученики с разными способностями;</w:t>
      </w:r>
    </w:p>
    <w:p w:rsidR="00F07253" w:rsidRPr="00131B2D" w:rsidRDefault="00F07253" w:rsidP="00F07253">
      <w:pPr>
        <w:numPr>
          <w:ilvl w:val="0"/>
          <w:numId w:val="27"/>
        </w:numPr>
        <w:spacing w:after="12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дети-инвалиды включены в систему воспитательной работы;</w:t>
      </w:r>
    </w:p>
    <w:p w:rsidR="00F07253" w:rsidRPr="00131B2D" w:rsidRDefault="00F07253" w:rsidP="00F07253">
      <w:pPr>
        <w:numPr>
          <w:ilvl w:val="0"/>
          <w:numId w:val="27"/>
        </w:numPr>
        <w:spacing w:after="12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работают заинтересованные в успехе обучающихся высококвалифицированные творческие педагоги, использующие  активные формы работы и </w:t>
      </w:r>
      <w:proofErr w:type="spellStart"/>
      <w:r w:rsidRPr="00131B2D">
        <w:rPr>
          <w:rFonts w:ascii="Times New Roman" w:hAnsi="Times New Roman"/>
        </w:rPr>
        <w:t>дессиминирующие</w:t>
      </w:r>
      <w:proofErr w:type="spellEnd"/>
      <w:r w:rsidRPr="00131B2D">
        <w:rPr>
          <w:rFonts w:ascii="Times New Roman" w:hAnsi="Times New Roman"/>
        </w:rPr>
        <w:t xml:space="preserve"> свой передовой опыт;</w:t>
      </w:r>
    </w:p>
    <w:p w:rsidR="00F07253" w:rsidRPr="00131B2D" w:rsidRDefault="00F07253" w:rsidP="00F07253">
      <w:pPr>
        <w:widowControl w:val="0"/>
        <w:numPr>
          <w:ilvl w:val="0"/>
          <w:numId w:val="2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  <w:color w:val="000000"/>
          <w:spacing w:val="-2"/>
        </w:rPr>
        <w:t>обеспечено качественное питание;</w:t>
      </w:r>
    </w:p>
    <w:p w:rsidR="00F07253" w:rsidRPr="00131B2D" w:rsidRDefault="00F07253" w:rsidP="00F07253">
      <w:pPr>
        <w:numPr>
          <w:ilvl w:val="0"/>
          <w:numId w:val="27"/>
        </w:numPr>
        <w:spacing w:after="12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содержание образования способствует высокому качеству образования;</w:t>
      </w:r>
    </w:p>
    <w:p w:rsidR="00F07253" w:rsidRPr="00131B2D" w:rsidRDefault="00F07253" w:rsidP="00F07253">
      <w:pPr>
        <w:numPr>
          <w:ilvl w:val="0"/>
          <w:numId w:val="27"/>
        </w:numPr>
        <w:spacing w:after="12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  <w:color w:val="000000"/>
          <w:spacing w:val="5"/>
        </w:rPr>
        <w:t xml:space="preserve">осуществляется </w:t>
      </w:r>
      <w:proofErr w:type="spellStart"/>
      <w:r>
        <w:rPr>
          <w:rFonts w:ascii="Times New Roman" w:hAnsi="Times New Roman"/>
          <w:color w:val="000000"/>
          <w:spacing w:val="5"/>
        </w:rPr>
        <w:t>пре</w:t>
      </w:r>
      <w:r w:rsidRPr="00131B2D">
        <w:rPr>
          <w:rFonts w:ascii="Times New Roman" w:hAnsi="Times New Roman"/>
          <w:color w:val="000000"/>
          <w:spacing w:val="5"/>
        </w:rPr>
        <w:t>профильное</w:t>
      </w:r>
      <w:proofErr w:type="spellEnd"/>
      <w:r w:rsidRPr="00131B2D">
        <w:rPr>
          <w:rFonts w:ascii="Times New Roman" w:hAnsi="Times New Roman"/>
          <w:color w:val="000000"/>
          <w:spacing w:val="5"/>
        </w:rPr>
        <w:t xml:space="preserve"> </w:t>
      </w:r>
      <w:r w:rsidRPr="00131B2D">
        <w:rPr>
          <w:rFonts w:ascii="Times New Roman" w:hAnsi="Times New Roman"/>
          <w:color w:val="000000"/>
          <w:spacing w:val="2"/>
        </w:rPr>
        <w:t>образование, включающее в себя требования социального заказа;</w:t>
      </w:r>
    </w:p>
    <w:p w:rsidR="00F07253" w:rsidRPr="00131B2D" w:rsidRDefault="00F07253" w:rsidP="00F07253">
      <w:pPr>
        <w:widowControl w:val="0"/>
        <w:numPr>
          <w:ilvl w:val="0"/>
          <w:numId w:val="2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  <w:color w:val="000000"/>
          <w:spacing w:val="-1"/>
        </w:rPr>
        <w:t>высокий уровень развития внеурочной деятельности  и дополнительного образования обучающихся;</w:t>
      </w:r>
    </w:p>
    <w:p w:rsidR="00F07253" w:rsidRPr="00131B2D" w:rsidRDefault="00F07253" w:rsidP="00F07253">
      <w:pPr>
        <w:widowControl w:val="0"/>
        <w:numPr>
          <w:ilvl w:val="0"/>
          <w:numId w:val="2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  <w:color w:val="000000"/>
          <w:spacing w:val="-1"/>
        </w:rPr>
        <w:t xml:space="preserve">господствует      доброжелательный   психологический </w:t>
      </w:r>
      <w:r w:rsidRPr="00131B2D">
        <w:rPr>
          <w:rFonts w:ascii="Times New Roman" w:hAnsi="Times New Roman"/>
          <w:color w:val="000000"/>
          <w:spacing w:val="-5"/>
        </w:rPr>
        <w:t>климат;</w:t>
      </w:r>
    </w:p>
    <w:p w:rsidR="00F07253" w:rsidRPr="00131B2D" w:rsidRDefault="00F07253" w:rsidP="00F07253">
      <w:pPr>
        <w:widowControl w:val="0"/>
        <w:numPr>
          <w:ilvl w:val="0"/>
          <w:numId w:val="2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  <w:color w:val="000000"/>
          <w:spacing w:val="-5"/>
        </w:rPr>
        <w:t>чистая, уютная, светлая.</w:t>
      </w:r>
    </w:p>
    <w:p w:rsidR="00F07253" w:rsidRPr="00131B2D" w:rsidRDefault="00F07253" w:rsidP="00F07253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left="644" w:right="7"/>
        <w:jc w:val="both"/>
        <w:rPr>
          <w:rFonts w:ascii="Times New Roman" w:hAnsi="Times New Roman"/>
          <w:color w:val="000000"/>
        </w:rPr>
      </w:pPr>
    </w:p>
    <w:p w:rsidR="00F07253" w:rsidRPr="00131B2D" w:rsidRDefault="00F07253" w:rsidP="00F07253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  <w:b/>
        </w:rPr>
        <w:lastRenderedPageBreak/>
        <w:tab/>
        <w:t>Конкурентоспособная личность</w:t>
      </w:r>
      <w:r w:rsidRPr="00131B2D">
        <w:rPr>
          <w:rFonts w:ascii="Times New Roman" w:hAnsi="Times New Roman"/>
        </w:rPr>
        <w:t xml:space="preserve"> - это личность, у которой  сформированы готовность и способность творчески мыслить, находить нестандартные решения, проявлять инициативу. Эти личностные качества определят инвестиционную привлекательность образования.</w:t>
      </w:r>
      <w:r>
        <w:rPr>
          <w:rFonts w:ascii="Times New Roman" w:hAnsi="Times New Roman"/>
        </w:rPr>
        <w:t xml:space="preserve"> </w:t>
      </w:r>
      <w:r w:rsidRPr="00131B2D">
        <w:rPr>
          <w:rFonts w:ascii="Times New Roman" w:hAnsi="Times New Roman"/>
        </w:rPr>
        <w:t xml:space="preserve">Вместе с тем в современном обществе в усиливающейся пропаганде расчета на свои силы, слабеет </w:t>
      </w:r>
      <w:proofErr w:type="spellStart"/>
      <w:r w:rsidRPr="00131B2D">
        <w:rPr>
          <w:rFonts w:ascii="Times New Roman" w:hAnsi="Times New Roman"/>
        </w:rPr>
        <w:t>добротворчество</w:t>
      </w:r>
      <w:proofErr w:type="spellEnd"/>
      <w:r w:rsidRPr="00131B2D">
        <w:rPr>
          <w:rFonts w:ascii="Times New Roman" w:hAnsi="Times New Roman"/>
        </w:rPr>
        <w:t xml:space="preserve">, бескорыстная помощь слабым. Поэтому задача школы – воспитать в ребенке отношение к окружающим  людям как к высшей ценности на земле. </w:t>
      </w:r>
    </w:p>
    <w:p w:rsidR="00F07253" w:rsidRPr="00131B2D" w:rsidRDefault="00F07253" w:rsidP="00F07253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</w:rPr>
        <w:t>Ориентируясь на представления о выпускнике школы, необходимо достичь такого качества образовательного процесса при котором:</w:t>
      </w:r>
    </w:p>
    <w:p w:rsidR="00F07253" w:rsidRPr="00131B2D" w:rsidRDefault="00F07253" w:rsidP="00F07253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</w:rPr>
        <w:t>формируется личность с развитым интеллектом и высоким уровнем культуры, адаптированная к жизни в динамических социально-экономических условиях;</w:t>
      </w:r>
    </w:p>
    <w:p w:rsidR="00F07253" w:rsidRPr="00131B2D" w:rsidRDefault="00F07253" w:rsidP="00F07253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</w:rPr>
        <w:t>развиваются способности, и вырабатывается готовность школьников к самообразованию и саморазвитию;</w:t>
      </w:r>
    </w:p>
    <w:p w:rsidR="00F07253" w:rsidRPr="00131B2D" w:rsidRDefault="00F07253" w:rsidP="00F07253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</w:rPr>
        <w:t>в сознании школьников происходит соединении разрозненных предметных знаний в единую картину мира;</w:t>
      </w:r>
    </w:p>
    <w:p w:rsidR="00F07253" w:rsidRPr="00131B2D" w:rsidRDefault="00F07253" w:rsidP="00F07253">
      <w:pPr>
        <w:widowControl w:val="0"/>
        <w:numPr>
          <w:ilvl w:val="0"/>
          <w:numId w:val="2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ind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</w:rPr>
        <w:t>не допускается снижение уровня физического и психологического здоровья.</w:t>
      </w:r>
    </w:p>
    <w:p w:rsidR="00F07253" w:rsidRPr="00131B2D" w:rsidRDefault="00F07253" w:rsidP="00F07253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left="360" w:right="7"/>
        <w:jc w:val="both"/>
        <w:rPr>
          <w:rFonts w:ascii="Times New Roman" w:hAnsi="Times New Roman"/>
          <w:color w:val="000000"/>
        </w:rPr>
      </w:pPr>
      <w:r w:rsidRPr="00131B2D">
        <w:rPr>
          <w:rFonts w:ascii="Times New Roman" w:hAnsi="Times New Roman"/>
        </w:rPr>
        <w:t>Образование должно быть нацелено на формирование у выпускника ключевых компетентностей, которые способны удовлетворить запросы работодателей. Под компетентностью понимаю способность к решению задачи и готовность к своей профессиональной роли в той или иной области деятельности. Ключевые компетентности как результат общего образования означают готовность эффективно использовать свои внутренние и внешние ресурсы для принятия решений и достижения поставленной цели.</w:t>
      </w:r>
    </w:p>
    <w:p w:rsidR="00F07253" w:rsidRPr="00131B2D" w:rsidRDefault="00F07253" w:rsidP="00F07253">
      <w:pPr>
        <w:spacing w:after="120"/>
        <w:ind w:left="360"/>
        <w:jc w:val="both"/>
        <w:rPr>
          <w:rFonts w:ascii="Times New Roman" w:hAnsi="Times New Roman"/>
        </w:rPr>
      </w:pPr>
    </w:p>
    <w:p w:rsidR="00F07253" w:rsidRPr="00131B2D" w:rsidRDefault="00F07253" w:rsidP="00F07253">
      <w:pPr>
        <w:suppressAutoHyphens/>
        <w:jc w:val="both"/>
        <w:rPr>
          <w:rFonts w:ascii="Times New Roman" w:hAnsi="Times New Roman"/>
          <w:b/>
        </w:rPr>
      </w:pPr>
      <w:r w:rsidRPr="00131B2D">
        <w:rPr>
          <w:rFonts w:ascii="Times New Roman" w:hAnsi="Times New Roman"/>
          <w:b/>
        </w:rPr>
        <w:t xml:space="preserve">Критерии </w:t>
      </w:r>
      <w:proofErr w:type="spellStart"/>
      <w:r w:rsidRPr="00131B2D">
        <w:rPr>
          <w:rFonts w:ascii="Times New Roman" w:hAnsi="Times New Roman"/>
          <w:b/>
        </w:rPr>
        <w:t>сформир</w:t>
      </w:r>
      <w:r>
        <w:rPr>
          <w:rFonts w:ascii="Times New Roman" w:hAnsi="Times New Roman"/>
          <w:b/>
        </w:rPr>
        <w:t>ованности</w:t>
      </w:r>
      <w:proofErr w:type="spellEnd"/>
      <w:r>
        <w:rPr>
          <w:rFonts w:ascii="Times New Roman" w:hAnsi="Times New Roman"/>
          <w:b/>
        </w:rPr>
        <w:t xml:space="preserve"> личности выпускника 9</w:t>
      </w:r>
      <w:r w:rsidRPr="00131B2D">
        <w:rPr>
          <w:rFonts w:ascii="Times New Roman" w:hAnsi="Times New Roman"/>
          <w:b/>
        </w:rPr>
        <w:t xml:space="preserve"> класса:</w:t>
      </w:r>
    </w:p>
    <w:p w:rsidR="00F07253" w:rsidRPr="00131B2D" w:rsidRDefault="00F07253" w:rsidP="00F07253">
      <w:pPr>
        <w:suppressAutoHyphens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1. Уровень </w:t>
      </w:r>
      <w:proofErr w:type="spellStart"/>
      <w:r w:rsidRPr="00131B2D">
        <w:rPr>
          <w:rFonts w:ascii="Times New Roman" w:hAnsi="Times New Roman"/>
        </w:rPr>
        <w:t>сформированности</w:t>
      </w:r>
      <w:proofErr w:type="spellEnd"/>
      <w:r w:rsidRPr="00131B2D">
        <w:rPr>
          <w:rFonts w:ascii="Times New Roman" w:hAnsi="Times New Roman"/>
        </w:rPr>
        <w:t xml:space="preserve"> гражданской идентичности, гражданско-патриотических качеств личности:</w:t>
      </w:r>
    </w:p>
    <w:p w:rsidR="00F07253" w:rsidRPr="00131B2D" w:rsidRDefault="00F07253" w:rsidP="00F07253">
      <w:pPr>
        <w:numPr>
          <w:ilvl w:val="0"/>
          <w:numId w:val="22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Восприятие человеческой жизни как главной ценности.</w:t>
      </w:r>
    </w:p>
    <w:p w:rsidR="00F07253" w:rsidRPr="00131B2D" w:rsidRDefault="00F07253" w:rsidP="00F07253">
      <w:pPr>
        <w:numPr>
          <w:ilvl w:val="0"/>
          <w:numId w:val="22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Знание и соблюдение прав и обязанностей гражданина; воспитание свободы и ответственности человека, уверенности в себе, собственного достоинства, гражданского долга, самоконтроля в своих действиях, чувства патриотизма к своей Родине, малой Родине, гордости за символы государства (герб, флаг, гимн).</w:t>
      </w:r>
    </w:p>
    <w:p w:rsidR="00F07253" w:rsidRPr="00131B2D" w:rsidRDefault="00F07253" w:rsidP="00F07253">
      <w:pPr>
        <w:numPr>
          <w:ilvl w:val="0"/>
          <w:numId w:val="22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Осмысление понятий: честь, долг, ответственность, профессиональная гордость, гражданственность.</w:t>
      </w:r>
    </w:p>
    <w:p w:rsidR="00F07253" w:rsidRPr="00131B2D" w:rsidRDefault="00F07253" w:rsidP="00F07253">
      <w:pPr>
        <w:numPr>
          <w:ilvl w:val="0"/>
          <w:numId w:val="22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Рост личностных качеств: патриотизм, целеустремленность, честность, социально-значимая активность, уважение прав и свобод, активная жизненная позиция</w:t>
      </w:r>
    </w:p>
    <w:p w:rsidR="00F07253" w:rsidRPr="00131B2D" w:rsidRDefault="00F07253" w:rsidP="00F07253">
      <w:pPr>
        <w:suppressAutoHyphens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2. Уровень </w:t>
      </w:r>
      <w:proofErr w:type="spellStart"/>
      <w:r w:rsidRPr="00131B2D">
        <w:rPr>
          <w:rFonts w:ascii="Times New Roman" w:hAnsi="Times New Roman"/>
        </w:rPr>
        <w:t>обученности</w:t>
      </w:r>
      <w:proofErr w:type="spellEnd"/>
      <w:r w:rsidRPr="00131B2D">
        <w:rPr>
          <w:rFonts w:ascii="Times New Roman" w:hAnsi="Times New Roman"/>
        </w:rPr>
        <w:t xml:space="preserve">, </w:t>
      </w:r>
      <w:proofErr w:type="spellStart"/>
      <w:r w:rsidRPr="00131B2D">
        <w:rPr>
          <w:rFonts w:ascii="Times New Roman" w:hAnsi="Times New Roman"/>
        </w:rPr>
        <w:t>сформированности</w:t>
      </w:r>
      <w:proofErr w:type="spellEnd"/>
      <w:r w:rsidRPr="00131B2D">
        <w:rPr>
          <w:rFonts w:ascii="Times New Roman" w:hAnsi="Times New Roman"/>
        </w:rPr>
        <w:t xml:space="preserve"> ключевых компетентностей необходимых для дальнейшего профессионального образования, успешной трудовой деятельности:</w:t>
      </w:r>
    </w:p>
    <w:p w:rsidR="00F07253" w:rsidRPr="00131B2D" w:rsidRDefault="00F07253" w:rsidP="00F07253">
      <w:pPr>
        <w:numPr>
          <w:ilvl w:val="0"/>
          <w:numId w:val="23"/>
        </w:numPr>
        <w:suppressAutoHyphens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Освоил все образовательные программы по предметам учебного плана.</w:t>
      </w:r>
    </w:p>
    <w:p w:rsidR="00F07253" w:rsidRPr="00131B2D" w:rsidRDefault="00F07253" w:rsidP="00F07253">
      <w:pPr>
        <w:numPr>
          <w:ilvl w:val="0"/>
          <w:numId w:val="24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Освоил содержание выбранного профиля обучения на уровне способном обеспечить успешное обучение в учреждениях среднего и высшего профессионального образования.</w:t>
      </w:r>
    </w:p>
    <w:p w:rsidR="00F07253" w:rsidRPr="00131B2D" w:rsidRDefault="00F07253" w:rsidP="00F07253">
      <w:pPr>
        <w:numPr>
          <w:ilvl w:val="0"/>
          <w:numId w:val="24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Овладел основными </w:t>
      </w:r>
      <w:proofErr w:type="spellStart"/>
      <w:r w:rsidRPr="00131B2D">
        <w:rPr>
          <w:rFonts w:ascii="Times New Roman" w:hAnsi="Times New Roman"/>
        </w:rPr>
        <w:t>общеучебными</w:t>
      </w:r>
      <w:proofErr w:type="spellEnd"/>
      <w:r w:rsidRPr="00131B2D">
        <w:rPr>
          <w:rFonts w:ascii="Times New Roman" w:hAnsi="Times New Roman"/>
        </w:rPr>
        <w:t xml:space="preserve"> умениями и навыками, необходимыми для дальнейшего профессионального образования и успешной трудовой деятельности.</w:t>
      </w:r>
    </w:p>
    <w:p w:rsidR="00F07253" w:rsidRPr="00131B2D" w:rsidRDefault="00F07253" w:rsidP="00F07253">
      <w:pPr>
        <w:numPr>
          <w:ilvl w:val="0"/>
          <w:numId w:val="24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Имеет творческое мышление.</w:t>
      </w:r>
    </w:p>
    <w:p w:rsidR="00F07253" w:rsidRPr="00131B2D" w:rsidRDefault="00F07253" w:rsidP="00F07253">
      <w:pPr>
        <w:suppressAutoHyphens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3.Уровень ключевых компетентностей связанных с физическим развитием и укреплением здоровья:</w:t>
      </w:r>
    </w:p>
    <w:p w:rsidR="00F07253" w:rsidRPr="00131B2D" w:rsidRDefault="00F07253" w:rsidP="00F07253">
      <w:pPr>
        <w:numPr>
          <w:ilvl w:val="0"/>
          <w:numId w:val="25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Овла</w:t>
      </w:r>
      <w:r>
        <w:rPr>
          <w:rFonts w:ascii="Times New Roman" w:hAnsi="Times New Roman"/>
        </w:rPr>
        <w:t xml:space="preserve">дел знаниями и умениями </w:t>
      </w:r>
      <w:proofErr w:type="spellStart"/>
      <w:r>
        <w:rPr>
          <w:rFonts w:ascii="Times New Roman" w:hAnsi="Times New Roman"/>
        </w:rPr>
        <w:t>здоровья</w:t>
      </w:r>
      <w:r w:rsidRPr="00131B2D">
        <w:rPr>
          <w:rFonts w:ascii="Times New Roman" w:hAnsi="Times New Roman"/>
        </w:rPr>
        <w:t>сбережения</w:t>
      </w:r>
      <w:proofErr w:type="spellEnd"/>
      <w:r w:rsidRPr="00131B2D">
        <w:rPr>
          <w:rFonts w:ascii="Times New Roman" w:hAnsi="Times New Roman"/>
        </w:rPr>
        <w:t>:</w:t>
      </w:r>
    </w:p>
    <w:p w:rsidR="00F07253" w:rsidRPr="00131B2D" w:rsidRDefault="00F07253" w:rsidP="00F07253">
      <w:pPr>
        <w:suppressAutoHyphens/>
        <w:ind w:left="144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а) знание и соблюдение норм здорового и безопасного образа жизни;</w:t>
      </w:r>
    </w:p>
    <w:p w:rsidR="00F07253" w:rsidRPr="00131B2D" w:rsidRDefault="00F07253" w:rsidP="00F07253">
      <w:pPr>
        <w:suppressAutoHyphens/>
        <w:ind w:left="144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б) знание опасности курения, алкоголизма, токсикомании, наркомании, СПИДа;</w:t>
      </w:r>
    </w:p>
    <w:p w:rsidR="00F07253" w:rsidRPr="00131B2D" w:rsidRDefault="00F07253" w:rsidP="00F07253">
      <w:pPr>
        <w:suppressAutoHyphens/>
        <w:ind w:left="144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в) знание и соблюдение правил личной гигиены, обихода;</w:t>
      </w:r>
    </w:p>
    <w:p w:rsidR="00F07253" w:rsidRPr="00131B2D" w:rsidRDefault="00F07253" w:rsidP="00F07253">
      <w:pPr>
        <w:suppressAutoHyphens/>
        <w:ind w:left="144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г) знание особенностей физического, физиологического развития своего организма, типы нервной системы, особенностей темперамента, суточного биоритма и т.д.</w:t>
      </w:r>
    </w:p>
    <w:p w:rsidR="00F07253" w:rsidRPr="00131B2D" w:rsidRDefault="00F07253" w:rsidP="00F07253">
      <w:pPr>
        <w:suppressAutoHyphens/>
        <w:ind w:left="144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д) знание и владение основами физической культуры человека. </w:t>
      </w:r>
    </w:p>
    <w:p w:rsidR="00F07253" w:rsidRPr="00131B2D" w:rsidRDefault="00F07253" w:rsidP="00F07253">
      <w:pPr>
        <w:suppressAutoHyphens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4.Уровень </w:t>
      </w:r>
      <w:proofErr w:type="spellStart"/>
      <w:r w:rsidRPr="00131B2D">
        <w:rPr>
          <w:rFonts w:ascii="Times New Roman" w:hAnsi="Times New Roman"/>
        </w:rPr>
        <w:t>сформированности</w:t>
      </w:r>
      <w:proofErr w:type="spellEnd"/>
      <w:r w:rsidRPr="00131B2D">
        <w:rPr>
          <w:rFonts w:ascii="Times New Roman" w:hAnsi="Times New Roman"/>
        </w:rPr>
        <w:t xml:space="preserve"> ключевых компетенций связанных с взаимодействием человека и социальной сферы, человека и окружающего его мира.</w:t>
      </w:r>
    </w:p>
    <w:p w:rsidR="00F07253" w:rsidRPr="00131B2D" w:rsidRDefault="00F07253" w:rsidP="00F07253">
      <w:pPr>
        <w:numPr>
          <w:ilvl w:val="0"/>
          <w:numId w:val="25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lastRenderedPageBreak/>
        <w:t>Владение знаниями, умениями и навыками социального взаимодействия с обществом, общностью, коллективом, семьей, друзьями, партнерами;</w:t>
      </w:r>
    </w:p>
    <w:p w:rsidR="00F07253" w:rsidRPr="00131B2D" w:rsidRDefault="00F07253" w:rsidP="00F07253">
      <w:pPr>
        <w:numPr>
          <w:ilvl w:val="0"/>
          <w:numId w:val="25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Владение умениями и навыками сотрудничества, толерантности, уважения и принятия другого (раса, национальность, религия, статус, роль, пол), погашение конфликтов;</w:t>
      </w:r>
    </w:p>
    <w:p w:rsidR="00F07253" w:rsidRPr="00131B2D" w:rsidRDefault="00F07253" w:rsidP="00F07253">
      <w:pPr>
        <w:numPr>
          <w:ilvl w:val="0"/>
          <w:numId w:val="25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Владение основами мобильности, социальной активности, конкурентоспособности, умение </w:t>
      </w:r>
      <w:proofErr w:type="spellStart"/>
      <w:r w:rsidRPr="00131B2D">
        <w:rPr>
          <w:rFonts w:ascii="Times New Roman" w:hAnsi="Times New Roman"/>
        </w:rPr>
        <w:t>адаптирования</w:t>
      </w:r>
      <w:proofErr w:type="spellEnd"/>
      <w:r w:rsidRPr="00131B2D">
        <w:rPr>
          <w:rFonts w:ascii="Times New Roman" w:hAnsi="Times New Roman"/>
        </w:rPr>
        <w:t xml:space="preserve"> в социуме;</w:t>
      </w:r>
    </w:p>
    <w:p w:rsidR="00F07253" w:rsidRPr="00131B2D" w:rsidRDefault="00F07253" w:rsidP="00F07253">
      <w:pPr>
        <w:numPr>
          <w:ilvl w:val="0"/>
          <w:numId w:val="25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Владение знаниями, умениями и навыками общения (коммуникативная компетентность);</w:t>
      </w:r>
    </w:p>
    <w:p w:rsidR="00F07253" w:rsidRPr="00131B2D" w:rsidRDefault="00F07253" w:rsidP="00F07253">
      <w:pPr>
        <w:numPr>
          <w:ilvl w:val="0"/>
          <w:numId w:val="25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Основы устного и письменного общения, диалог, монолог, порождение и восприятие текста, знание и соблюдение традиций, этикета; иноязычное общение, деловая переписка, особенности коммуникации с разными людьми.</w:t>
      </w:r>
    </w:p>
    <w:p w:rsidR="00F07253" w:rsidRPr="00131B2D" w:rsidRDefault="00F07253" w:rsidP="00F07253">
      <w:pPr>
        <w:numPr>
          <w:ilvl w:val="0"/>
          <w:numId w:val="25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Владение знаниями, умениями и навыками, связанными с гражданственностью.</w:t>
      </w:r>
    </w:p>
    <w:p w:rsidR="00F07253" w:rsidRPr="00131B2D" w:rsidRDefault="00F07253" w:rsidP="00F07253">
      <w:pPr>
        <w:suppressAutoHyphens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5.Уровень </w:t>
      </w:r>
      <w:proofErr w:type="spellStart"/>
      <w:r w:rsidRPr="00131B2D">
        <w:rPr>
          <w:rFonts w:ascii="Times New Roman" w:hAnsi="Times New Roman"/>
        </w:rPr>
        <w:t>сформированности</w:t>
      </w:r>
      <w:proofErr w:type="spellEnd"/>
      <w:r w:rsidRPr="00131B2D">
        <w:rPr>
          <w:rFonts w:ascii="Times New Roman" w:hAnsi="Times New Roman"/>
        </w:rPr>
        <w:t xml:space="preserve"> культуры человека. </w:t>
      </w:r>
    </w:p>
    <w:p w:rsidR="00F07253" w:rsidRPr="00131B2D" w:rsidRDefault="00F07253" w:rsidP="00F07253">
      <w:pPr>
        <w:numPr>
          <w:ilvl w:val="0"/>
          <w:numId w:val="26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Знание и использование ценностей живописи, литературы, искусства, музыки, науки, производства.</w:t>
      </w:r>
    </w:p>
    <w:p w:rsidR="00F07253" w:rsidRPr="00131B2D" w:rsidRDefault="00F07253" w:rsidP="00F07253">
      <w:pPr>
        <w:numPr>
          <w:ilvl w:val="0"/>
          <w:numId w:val="26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Знание и использование истории цивилизации, собственной страны, религии.</w:t>
      </w:r>
    </w:p>
    <w:p w:rsidR="00F07253" w:rsidRPr="00131B2D" w:rsidRDefault="00F07253" w:rsidP="00F07253">
      <w:pPr>
        <w:numPr>
          <w:ilvl w:val="0"/>
          <w:numId w:val="26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Владение основами экологической культуры, приобретение опыта.</w:t>
      </w:r>
    </w:p>
    <w:p w:rsidR="00F07253" w:rsidRPr="00131B2D" w:rsidRDefault="00F07253" w:rsidP="00F07253">
      <w:pPr>
        <w:numPr>
          <w:ilvl w:val="0"/>
          <w:numId w:val="26"/>
        </w:numPr>
        <w:suppressAutoHyphens/>
        <w:autoSpaceDN w:val="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Знание ценностей бытия, жизни.</w:t>
      </w:r>
    </w:p>
    <w:p w:rsidR="00F07253" w:rsidRPr="00131B2D" w:rsidRDefault="00F07253" w:rsidP="00F07253">
      <w:pPr>
        <w:numPr>
          <w:ilvl w:val="0"/>
          <w:numId w:val="26"/>
        </w:numPr>
        <w:suppressAutoHyphens/>
        <w:autoSpaceDN w:val="0"/>
        <w:ind w:left="70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 xml:space="preserve">Освоил этическую, эстетическую,  </w:t>
      </w:r>
      <w:proofErr w:type="spellStart"/>
      <w:r w:rsidRPr="00131B2D">
        <w:rPr>
          <w:rFonts w:ascii="Times New Roman" w:hAnsi="Times New Roman"/>
        </w:rPr>
        <w:t>внешнеповеденческую</w:t>
      </w:r>
      <w:proofErr w:type="spellEnd"/>
      <w:r w:rsidRPr="00131B2D">
        <w:rPr>
          <w:rFonts w:ascii="Times New Roman" w:hAnsi="Times New Roman"/>
        </w:rPr>
        <w:t xml:space="preserve"> и другие культуры. Ценит и понимает духовную культуру.</w:t>
      </w:r>
    </w:p>
    <w:p w:rsidR="00F07253" w:rsidRPr="00131B2D" w:rsidRDefault="00F07253" w:rsidP="00F07253">
      <w:pPr>
        <w:shd w:val="clear" w:color="auto" w:fill="FFFFFF"/>
        <w:tabs>
          <w:tab w:val="num" w:pos="600"/>
        </w:tabs>
        <w:ind w:left="600" w:hanging="36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Достижение цели формирования личности выпускника с такими качествами возможно при условии реализации пяти функций адаптивной школы:</w:t>
      </w:r>
    </w:p>
    <w:p w:rsidR="00F07253" w:rsidRPr="00131B2D" w:rsidRDefault="00F07253" w:rsidP="00F07253">
      <w:pPr>
        <w:numPr>
          <w:ilvl w:val="0"/>
          <w:numId w:val="20"/>
        </w:numPr>
        <w:shd w:val="clear" w:color="auto" w:fill="FFFFFF"/>
        <w:tabs>
          <w:tab w:val="num" w:pos="600"/>
        </w:tabs>
        <w:ind w:left="60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ориентационной</w:t>
      </w:r>
    </w:p>
    <w:p w:rsidR="00F07253" w:rsidRPr="00131B2D" w:rsidRDefault="00F07253" w:rsidP="00F07253">
      <w:pPr>
        <w:numPr>
          <w:ilvl w:val="0"/>
          <w:numId w:val="20"/>
        </w:numPr>
        <w:shd w:val="clear" w:color="auto" w:fill="FFFFFF"/>
        <w:tabs>
          <w:tab w:val="num" w:pos="600"/>
        </w:tabs>
        <w:ind w:left="60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коррекционной</w:t>
      </w:r>
    </w:p>
    <w:p w:rsidR="00F07253" w:rsidRPr="00131B2D" w:rsidRDefault="00F07253" w:rsidP="00F07253">
      <w:pPr>
        <w:numPr>
          <w:ilvl w:val="0"/>
          <w:numId w:val="20"/>
        </w:numPr>
        <w:shd w:val="clear" w:color="auto" w:fill="FFFFFF"/>
        <w:tabs>
          <w:tab w:val="num" w:pos="600"/>
        </w:tabs>
        <w:ind w:left="60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реабилитационной</w:t>
      </w:r>
    </w:p>
    <w:p w:rsidR="00F07253" w:rsidRPr="00131B2D" w:rsidRDefault="00F07253" w:rsidP="00F07253">
      <w:pPr>
        <w:numPr>
          <w:ilvl w:val="0"/>
          <w:numId w:val="20"/>
        </w:numPr>
        <w:shd w:val="clear" w:color="auto" w:fill="FFFFFF"/>
        <w:tabs>
          <w:tab w:val="num" w:pos="600"/>
        </w:tabs>
        <w:ind w:left="600"/>
        <w:jc w:val="both"/>
        <w:rPr>
          <w:rFonts w:ascii="Times New Roman" w:hAnsi="Times New Roman"/>
        </w:rPr>
      </w:pPr>
      <w:r w:rsidRPr="00131B2D">
        <w:rPr>
          <w:rFonts w:ascii="Times New Roman" w:hAnsi="Times New Roman"/>
        </w:rPr>
        <w:t>функции стимулирования и предупреждения затруднений учащихся в образовательном процессе.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4197"/>
        <w:gridCol w:w="3493"/>
      </w:tblGrid>
      <w:tr w:rsidR="00F07253" w:rsidRPr="00131B2D" w:rsidTr="00B61A5D">
        <w:tc>
          <w:tcPr>
            <w:tcW w:w="2520" w:type="dxa"/>
          </w:tcPr>
          <w:p w:rsidR="00F07253" w:rsidRPr="00131B2D" w:rsidRDefault="00F07253" w:rsidP="00B61A5D">
            <w:pPr>
              <w:jc w:val="both"/>
              <w:rPr>
                <w:rFonts w:ascii="Times New Roman" w:hAnsi="Times New Roman"/>
                <w:b/>
              </w:rPr>
            </w:pPr>
            <w:r w:rsidRPr="00131B2D">
              <w:rPr>
                <w:rFonts w:ascii="Times New Roman" w:hAnsi="Times New Roman"/>
                <w:b/>
              </w:rPr>
              <w:t>функция</w:t>
            </w:r>
          </w:p>
        </w:tc>
        <w:tc>
          <w:tcPr>
            <w:tcW w:w="4198" w:type="dxa"/>
          </w:tcPr>
          <w:p w:rsidR="00F07253" w:rsidRPr="00131B2D" w:rsidRDefault="00F07253" w:rsidP="00B61A5D">
            <w:pPr>
              <w:jc w:val="both"/>
              <w:rPr>
                <w:rFonts w:ascii="Times New Roman" w:hAnsi="Times New Roman"/>
                <w:b/>
              </w:rPr>
            </w:pPr>
            <w:r w:rsidRPr="00131B2D">
              <w:rPr>
                <w:rFonts w:ascii="Times New Roman" w:hAnsi="Times New Roman"/>
                <w:b/>
              </w:rPr>
              <w:t>что обеспечивает</w:t>
            </w:r>
          </w:p>
        </w:tc>
        <w:tc>
          <w:tcPr>
            <w:tcW w:w="3494" w:type="dxa"/>
          </w:tcPr>
          <w:p w:rsidR="00F07253" w:rsidRPr="00131B2D" w:rsidRDefault="00F07253" w:rsidP="00B61A5D">
            <w:pPr>
              <w:jc w:val="both"/>
              <w:rPr>
                <w:rFonts w:ascii="Times New Roman" w:hAnsi="Times New Roman"/>
                <w:b/>
              </w:rPr>
            </w:pPr>
            <w:r w:rsidRPr="00131B2D">
              <w:rPr>
                <w:rFonts w:ascii="Times New Roman" w:hAnsi="Times New Roman"/>
                <w:b/>
              </w:rPr>
              <w:t>результат</w:t>
            </w:r>
          </w:p>
        </w:tc>
      </w:tr>
      <w:tr w:rsidR="00F07253" w:rsidRPr="00131B2D" w:rsidTr="00B61A5D">
        <w:tc>
          <w:tcPr>
            <w:tcW w:w="2520" w:type="dxa"/>
          </w:tcPr>
          <w:p w:rsidR="00F07253" w:rsidRPr="00131B2D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Ориентационная.</w:t>
            </w:r>
          </w:p>
          <w:p w:rsidR="00F07253" w:rsidRPr="00131B2D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Создание условий учащимся для их профессионального выбора</w:t>
            </w:r>
          </w:p>
        </w:tc>
        <w:tc>
          <w:tcPr>
            <w:tcW w:w="4198" w:type="dxa"/>
          </w:tcPr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формирование способности выбирать на основе личностных склонностей и особенностей учебные курсы, наиболее полно отвечающие планируемому пути;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формирование умений распознать свои потребности, ценности установки, способности, склонности и интересы, что способствует выбору профессии, согласующейся с потребностями личности и ее психическими и физическими возможностями.</w:t>
            </w:r>
          </w:p>
        </w:tc>
        <w:tc>
          <w:tcPr>
            <w:tcW w:w="3494" w:type="dxa"/>
          </w:tcPr>
          <w:p w:rsidR="00F07253" w:rsidRPr="00131B2D" w:rsidRDefault="00F07253" w:rsidP="00B61A5D">
            <w:pPr>
              <w:shd w:val="clear" w:color="auto" w:fill="FFFFFF"/>
              <w:ind w:left="143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Обучение школьников использовать извлекаемую о себе информацию, данные о рынке труда и т.п. для самостоятельных ориентационных действий и саморазвития путем определения необходимой учебной области, в рамках которой составляется в будущем профессиональное самоопределение.</w:t>
            </w:r>
          </w:p>
          <w:p w:rsidR="00F07253" w:rsidRPr="00131B2D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</w:tr>
      <w:tr w:rsidR="00F07253" w:rsidRPr="00131B2D" w:rsidTr="00B61A5D">
        <w:tc>
          <w:tcPr>
            <w:tcW w:w="2520" w:type="dxa"/>
          </w:tcPr>
          <w:p w:rsidR="00F07253" w:rsidRPr="00131B2D" w:rsidRDefault="00F07253" w:rsidP="00B61A5D">
            <w:pPr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Коррекционная.</w:t>
            </w:r>
          </w:p>
          <w:p w:rsidR="00F07253" w:rsidRPr="00131B2D" w:rsidRDefault="00F07253" w:rsidP="00B61A5D">
            <w:pPr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Создание условий для достижения образовательных стандартов.</w:t>
            </w:r>
          </w:p>
          <w:p w:rsidR="00F07253" w:rsidRPr="00131B2D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98" w:type="dxa"/>
          </w:tcPr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 xml:space="preserve">преодоление отставания обучающихся (невыполнение требований на одном из промежуточных этапов образовательного процесса), 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 xml:space="preserve">преодоление неуспеваемости (длительного невыполнения программных требований, Ликвидация обнаруженных затруднений учащихся, фиксируемого на протяжении значительного промежутка времени), 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 xml:space="preserve">преодоление отклонения (несоответствия возрастным социальным нормам поведения) и </w:t>
            </w:r>
            <w:r w:rsidRPr="00131B2D">
              <w:rPr>
                <w:rFonts w:ascii="Times New Roman" w:hAnsi="Times New Roman"/>
              </w:rPr>
              <w:lastRenderedPageBreak/>
              <w:t>устранение нарушений, дефектов.</w:t>
            </w:r>
          </w:p>
        </w:tc>
        <w:tc>
          <w:tcPr>
            <w:tcW w:w="3494" w:type="dxa"/>
          </w:tcPr>
          <w:p w:rsidR="00F07253" w:rsidRPr="00131B2D" w:rsidRDefault="00F07253" w:rsidP="00B61A5D">
            <w:pPr>
              <w:shd w:val="clear" w:color="auto" w:fill="FFFFFF"/>
              <w:ind w:left="143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lastRenderedPageBreak/>
              <w:t>Ликвидация обнаруженных затруднений</w:t>
            </w:r>
          </w:p>
        </w:tc>
      </w:tr>
      <w:tr w:rsidR="00F07253" w:rsidRPr="00131B2D" w:rsidTr="00B61A5D">
        <w:tc>
          <w:tcPr>
            <w:tcW w:w="2520" w:type="dxa"/>
          </w:tcPr>
          <w:p w:rsidR="00F07253" w:rsidRPr="00131B2D" w:rsidRDefault="00F07253" w:rsidP="00B61A5D">
            <w:pPr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lastRenderedPageBreak/>
              <w:t>Реабилитационная.</w:t>
            </w:r>
          </w:p>
          <w:p w:rsidR="00F07253" w:rsidRPr="00131B2D" w:rsidRDefault="00F07253" w:rsidP="00B61A5D">
            <w:pPr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«Восстановление» уверенности школьников в своих возможностях посредством обеспечения удовлетворения ими.</w:t>
            </w:r>
          </w:p>
          <w:p w:rsidR="00F07253" w:rsidRPr="00131B2D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98" w:type="dxa"/>
          </w:tcPr>
          <w:p w:rsidR="00F07253" w:rsidRPr="00131B2D" w:rsidRDefault="00F07253" w:rsidP="00B61A5D">
            <w:pPr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Организуемая деятельность должна иметь ситуацию успеха.</w:t>
            </w:r>
            <w:r w:rsidRPr="00131B2D">
              <w:rPr>
                <w:rFonts w:ascii="Times New Roman" w:hAnsi="Times New Roman"/>
              </w:rPr>
              <w:br/>
              <w:t>Ситуация успеха - совокупность условий, обеспечивающих получение результатов деятельности, осознаваемых и переживаемых учащимися как успешных.</w:t>
            </w:r>
            <w:r w:rsidRPr="00131B2D">
              <w:rPr>
                <w:rFonts w:ascii="Times New Roman" w:hAnsi="Times New Roman"/>
              </w:rPr>
              <w:br/>
              <w:t>Каждый ученик способен успешно учиться и достигать больших результатов даже в "трудных" предметах при условии преподавания этих дисциплин на соответствующем профессиональном уровне. Такая ориентация определяет оптимистический взгляд на возможности каждого ребенка.</w:t>
            </w:r>
          </w:p>
        </w:tc>
        <w:tc>
          <w:tcPr>
            <w:tcW w:w="3494" w:type="dxa"/>
          </w:tcPr>
          <w:p w:rsidR="00F07253" w:rsidRPr="00131B2D" w:rsidRDefault="00F07253" w:rsidP="00B61A5D">
            <w:pPr>
              <w:shd w:val="clear" w:color="auto" w:fill="FFFFFF"/>
              <w:ind w:left="143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Снятие "психологических зажимов", "комплексов неполноценности" школьников, возникновение у них положительных установок.</w:t>
            </w:r>
          </w:p>
        </w:tc>
      </w:tr>
      <w:tr w:rsidR="00F07253" w:rsidRPr="00131B2D" w:rsidTr="00B61A5D">
        <w:tc>
          <w:tcPr>
            <w:tcW w:w="2520" w:type="dxa"/>
          </w:tcPr>
          <w:p w:rsidR="00F07253" w:rsidRPr="00131B2D" w:rsidRDefault="00F07253" w:rsidP="00B61A5D">
            <w:pPr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Стимулирования.</w:t>
            </w:r>
          </w:p>
          <w:p w:rsidR="00F07253" w:rsidRPr="00131B2D" w:rsidRDefault="00F07253" w:rsidP="00B61A5D">
            <w:pPr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Побуждение учащихся к разнообразным видам деятельности, на которые их ориентирует педагог.</w:t>
            </w:r>
          </w:p>
          <w:p w:rsidR="00F07253" w:rsidRPr="00131B2D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98" w:type="dxa"/>
          </w:tcPr>
          <w:p w:rsidR="00F07253" w:rsidRPr="00131B2D" w:rsidRDefault="00F07253" w:rsidP="00B61A5D">
            <w:pPr>
              <w:ind w:firstLine="280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 xml:space="preserve">Стимулирование - использование различных стимулов для мотивации учащихся. 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 xml:space="preserve">Стимулирование может осуществляться посредством: 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 xml:space="preserve">положительного подкрепления; элементов состязательности; 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 xml:space="preserve">дополнительных инструкций; предоставления учащимся права выбора учебных курсов, 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 xml:space="preserve">уровня трудности учебного материала; 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способов оценивания знаний; научения школьников самостоятельному построению индивидуальных программ самообучения;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косвенного целеполагания; включения школьников в процесс диагностирования и оценивания процесса и результатов обучения на основе рефлексии своих действий и действий других.</w:t>
            </w:r>
          </w:p>
        </w:tc>
        <w:tc>
          <w:tcPr>
            <w:tcW w:w="3494" w:type="dxa"/>
          </w:tcPr>
          <w:p w:rsidR="00F07253" w:rsidRPr="00131B2D" w:rsidRDefault="00F07253" w:rsidP="00B61A5D">
            <w:pPr>
              <w:shd w:val="clear" w:color="auto" w:fill="FFFFFF"/>
              <w:ind w:left="143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Возникновение у учащихся положительной внутренней и внешней мотивации к учению.</w:t>
            </w:r>
          </w:p>
        </w:tc>
      </w:tr>
      <w:tr w:rsidR="00F07253" w:rsidRPr="00131B2D" w:rsidTr="00B61A5D">
        <w:tc>
          <w:tcPr>
            <w:tcW w:w="2520" w:type="dxa"/>
          </w:tcPr>
          <w:p w:rsidR="00F07253" w:rsidRPr="00131B2D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Функция предупреждения затруднений учащихся в образовательном процессе.</w:t>
            </w:r>
          </w:p>
          <w:p w:rsidR="00F07253" w:rsidRPr="00131B2D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Создание условий предупреждения отставания учащихся в учении</w:t>
            </w:r>
          </w:p>
        </w:tc>
        <w:tc>
          <w:tcPr>
            <w:tcW w:w="4198" w:type="dxa"/>
          </w:tcPr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Овладение учителями компактными и эффективными методиками, позволяющими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видеть продвижение учащихся в учении,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выявлять их затруднения задолго до завершения курса</w:t>
            </w:r>
          </w:p>
          <w:p w:rsidR="00F07253" w:rsidRPr="00131B2D" w:rsidRDefault="00F07253" w:rsidP="00B61A5D">
            <w:pPr>
              <w:numPr>
                <w:ilvl w:val="0"/>
                <w:numId w:val="21"/>
              </w:numPr>
              <w:tabs>
                <w:tab w:val="num" w:pos="214"/>
              </w:tabs>
              <w:ind w:left="34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вносить изменения в содержание и организацию образовательного процесса, обеспечивающие развитие каждого ребенка</w:t>
            </w:r>
          </w:p>
        </w:tc>
        <w:tc>
          <w:tcPr>
            <w:tcW w:w="3494" w:type="dxa"/>
          </w:tcPr>
          <w:p w:rsidR="00F07253" w:rsidRPr="00131B2D" w:rsidRDefault="00F07253" w:rsidP="00B61A5D">
            <w:pPr>
              <w:shd w:val="clear" w:color="auto" w:fill="FFFFFF"/>
              <w:ind w:left="143"/>
              <w:jc w:val="both"/>
              <w:rPr>
                <w:rFonts w:ascii="Times New Roman" w:hAnsi="Times New Roman"/>
              </w:rPr>
            </w:pPr>
            <w:r w:rsidRPr="00131B2D">
              <w:rPr>
                <w:rFonts w:ascii="Times New Roman" w:hAnsi="Times New Roman"/>
              </w:rPr>
              <w:t>Достижение каждым учеником уровня образования в зоне его ближайшего развития.</w:t>
            </w:r>
          </w:p>
        </w:tc>
      </w:tr>
    </w:tbl>
    <w:p w:rsidR="00F07253" w:rsidRPr="00131B2D" w:rsidRDefault="00F07253" w:rsidP="00DB02DB">
      <w:pPr>
        <w:shd w:val="clear" w:color="auto" w:fill="FFFFFF"/>
        <w:jc w:val="both"/>
        <w:rPr>
          <w:rFonts w:ascii="Times New Roman" w:hAnsi="Times New Roman"/>
        </w:rPr>
      </w:pPr>
      <w:r w:rsidRPr="00E75E35">
        <w:rPr>
          <w:rFonts w:ascii="Times New Roman" w:hAnsi="Times New Roman"/>
          <w:b/>
        </w:rPr>
        <w:t>Актуальность.</w:t>
      </w:r>
      <w:r w:rsidRPr="00E75E35">
        <w:rPr>
          <w:rFonts w:ascii="Times New Roman" w:hAnsi="Times New Roman"/>
        </w:rPr>
        <w:t xml:space="preserve"> </w:t>
      </w:r>
      <w:r w:rsidRPr="00131B2D">
        <w:rPr>
          <w:rFonts w:ascii="Times New Roman" w:hAnsi="Times New Roman"/>
        </w:rPr>
        <w:t>Актуальность выбранной модели подтверждается  идеями НОИ «Наша новая школа» и возможностями, которые дает эта программа для развития учеников с разными возможностями в рамках реализации нового образовательного стандарта, выбора различных форм организации обучающей и воспитательной деятельности, социализации учащихся.</w:t>
      </w:r>
    </w:p>
    <w:p w:rsidR="00F07253" w:rsidRPr="00E75E35" w:rsidRDefault="00F07253" w:rsidP="00F07253">
      <w:pPr>
        <w:jc w:val="both"/>
        <w:rPr>
          <w:rFonts w:ascii="Times New Roman" w:hAnsi="Times New Roman"/>
        </w:rPr>
      </w:pPr>
    </w:p>
    <w:p w:rsidR="00DB02DB" w:rsidRDefault="00DB02DB" w:rsidP="00DB02DB">
      <w:pPr>
        <w:tabs>
          <w:tab w:val="left" w:pos="9355"/>
        </w:tabs>
        <w:ind w:left="720" w:right="-5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Миссия школы</w:t>
      </w:r>
    </w:p>
    <w:p w:rsidR="00DB02DB" w:rsidRDefault="00DB02DB" w:rsidP="00DB02DB">
      <w:pPr>
        <w:tabs>
          <w:tab w:val="left" w:pos="9355"/>
        </w:tabs>
        <w:ind w:firstLine="709"/>
        <w:rPr>
          <w:b/>
          <w:i/>
          <w:sz w:val="28"/>
          <w:szCs w:val="28"/>
          <w:u w:val="single"/>
        </w:rPr>
      </w:pPr>
    </w:p>
    <w:p w:rsidR="00DB02DB" w:rsidRPr="00DB02DB" w:rsidRDefault="00DB02DB" w:rsidP="00DB02DB">
      <w:pPr>
        <w:tabs>
          <w:tab w:val="left" w:pos="9355"/>
        </w:tabs>
        <w:ind w:firstLine="709"/>
        <w:rPr>
          <w:b/>
        </w:rPr>
      </w:pPr>
      <w:r w:rsidRPr="00DB02DB">
        <w:t xml:space="preserve">Если у села нет выбора, какой школе доверить судьбу своего ребенка, то этот выбор должна сделать школа в определении своего предназначения, своей миссии в сельском социуме. </w:t>
      </w:r>
      <w:r w:rsidRPr="00DB02DB">
        <w:rPr>
          <w:b/>
        </w:rPr>
        <w:t>Школа на селе играет роль в подъеме экономики социальном развитии села, в обеспечении психологической, социальной и профессиональной готовности выпускников школы к реформированию аграрного сектора и  социальной среды  села, она и должна развивать само село.</w:t>
      </w:r>
    </w:p>
    <w:p w:rsidR="00DB02DB" w:rsidRPr="00DB02DB" w:rsidRDefault="00DB02DB" w:rsidP="00DB02DB">
      <w:pPr>
        <w:tabs>
          <w:tab w:val="left" w:pos="9355"/>
        </w:tabs>
        <w:ind w:firstLine="709"/>
        <w:rPr>
          <w:b/>
        </w:rPr>
      </w:pPr>
      <w:r w:rsidRPr="00DB02DB">
        <w:rPr>
          <w:b/>
        </w:rPr>
        <w:t>Школа призвана воспитывать обучающихся- будущих выпускников так, чтобы:</w:t>
      </w:r>
    </w:p>
    <w:p w:rsidR="00DB02DB" w:rsidRPr="00DB02DB" w:rsidRDefault="00DB02DB" w:rsidP="00DB02DB">
      <w:pPr>
        <w:tabs>
          <w:tab w:val="left" w:pos="9355"/>
        </w:tabs>
        <w:ind w:firstLine="709"/>
        <w:rPr>
          <w:b/>
        </w:rPr>
      </w:pPr>
      <w:r w:rsidRPr="00DB02DB">
        <w:rPr>
          <w:b/>
        </w:rPr>
        <w:t>- научить их учиться;</w:t>
      </w:r>
    </w:p>
    <w:p w:rsidR="00DB02DB" w:rsidRPr="00DB02DB" w:rsidRDefault="00DB02DB" w:rsidP="00DB02DB">
      <w:pPr>
        <w:tabs>
          <w:tab w:val="left" w:pos="9355"/>
        </w:tabs>
        <w:ind w:firstLine="709"/>
        <w:rPr>
          <w:b/>
        </w:rPr>
      </w:pPr>
      <w:r w:rsidRPr="00DB02DB">
        <w:rPr>
          <w:b/>
        </w:rPr>
        <w:t>- научить жить;</w:t>
      </w:r>
    </w:p>
    <w:p w:rsidR="00DB02DB" w:rsidRPr="00DB02DB" w:rsidRDefault="00DB02DB" w:rsidP="00DB02DB">
      <w:pPr>
        <w:tabs>
          <w:tab w:val="left" w:pos="9355"/>
        </w:tabs>
        <w:ind w:firstLine="709"/>
        <w:rPr>
          <w:b/>
        </w:rPr>
      </w:pPr>
      <w:r w:rsidRPr="00DB02DB">
        <w:rPr>
          <w:b/>
        </w:rPr>
        <w:t>- научить жить вместе;</w:t>
      </w:r>
    </w:p>
    <w:p w:rsidR="00DB02DB" w:rsidRPr="00DB02DB" w:rsidRDefault="00DB02DB" w:rsidP="00DB02DB">
      <w:pPr>
        <w:tabs>
          <w:tab w:val="left" w:pos="9355"/>
        </w:tabs>
        <w:ind w:firstLine="709"/>
        <w:rPr>
          <w:b/>
        </w:rPr>
      </w:pPr>
      <w:r w:rsidRPr="00DB02DB">
        <w:rPr>
          <w:b/>
        </w:rPr>
        <w:t>- научить  работать и зарабатывать.</w:t>
      </w:r>
    </w:p>
    <w:p w:rsidR="00DB02DB" w:rsidRPr="00DB02DB" w:rsidRDefault="00DB02DB" w:rsidP="00DB02DB">
      <w:pPr>
        <w:tabs>
          <w:tab w:val="left" w:pos="9355"/>
        </w:tabs>
        <w:ind w:firstLine="709"/>
        <w:rPr>
          <w:b/>
        </w:rPr>
      </w:pPr>
    </w:p>
    <w:p w:rsidR="00DB02DB" w:rsidRPr="00DB02DB" w:rsidRDefault="00DB02DB" w:rsidP="00DB02DB">
      <w:pPr>
        <w:tabs>
          <w:tab w:val="left" w:pos="9355"/>
        </w:tabs>
        <w:ind w:firstLine="709"/>
        <w:rPr>
          <w:b/>
          <w:u w:val="single"/>
        </w:rPr>
      </w:pPr>
      <w:r w:rsidRPr="00DB02DB">
        <w:rPr>
          <w:b/>
        </w:rPr>
        <w:t xml:space="preserve">Миссия адаптивной модели сельской малокомплектной школы  -  </w:t>
      </w:r>
      <w:r w:rsidRPr="00DB02DB">
        <w:rPr>
          <w:b/>
          <w:u w:val="single"/>
        </w:rPr>
        <w:t>«Развитие индивидуальных способностей – залог будущего успеха:</w:t>
      </w:r>
    </w:p>
    <w:p w:rsidR="00DB02DB" w:rsidRPr="00DB02DB" w:rsidRDefault="00DB02DB" w:rsidP="00DB02DB">
      <w:pPr>
        <w:tabs>
          <w:tab w:val="left" w:pos="9355"/>
        </w:tabs>
        <w:ind w:firstLine="709"/>
      </w:pPr>
      <w:r w:rsidRPr="00DB02DB">
        <w:t>Обеспечение и постоянное развитие перспектив совершенствования образовательного процесса на основе создания  среды для самообразования, саморазвития, самореализации с применением современных информационно- образовательных технологий с целью:</w:t>
      </w:r>
    </w:p>
    <w:p w:rsidR="00DB02DB" w:rsidRPr="00DB02DB" w:rsidRDefault="00DB02DB" w:rsidP="00DB02DB">
      <w:pPr>
        <w:numPr>
          <w:ilvl w:val="0"/>
          <w:numId w:val="68"/>
        </w:numPr>
        <w:tabs>
          <w:tab w:val="left" w:pos="9355"/>
        </w:tabs>
        <w:ind w:left="0" w:firstLine="0"/>
      </w:pPr>
      <w:r w:rsidRPr="00DB02DB">
        <w:t xml:space="preserve"> создания открытой образовательной системы, </w:t>
      </w:r>
    </w:p>
    <w:p w:rsidR="00DB02DB" w:rsidRPr="00DB02DB" w:rsidRDefault="00DB02DB" w:rsidP="00DB02DB">
      <w:pPr>
        <w:numPr>
          <w:ilvl w:val="0"/>
          <w:numId w:val="68"/>
        </w:numPr>
        <w:tabs>
          <w:tab w:val="left" w:pos="9355"/>
        </w:tabs>
        <w:ind w:left="0" w:firstLine="0"/>
      </w:pPr>
      <w:r w:rsidRPr="00DB02DB">
        <w:t xml:space="preserve">обеспечения инвестиционной привлекательности для социума, так как выпускник школы будет обладать качествами </w:t>
      </w:r>
      <w:proofErr w:type="spellStart"/>
      <w:r w:rsidRPr="00DB02DB">
        <w:t>конкурентоспобной</w:t>
      </w:r>
      <w:proofErr w:type="spellEnd"/>
      <w:r w:rsidRPr="00DB02DB">
        <w:t xml:space="preserve"> личности: экономической грамотностью, мобильностью, критическим и творческим мышлением, потребностью в самообразовании и навыками практического моделирования ситуаций;</w:t>
      </w:r>
    </w:p>
    <w:p w:rsidR="00DB02DB" w:rsidRPr="00DB02DB" w:rsidRDefault="00DB02DB" w:rsidP="00DB02DB">
      <w:pPr>
        <w:numPr>
          <w:ilvl w:val="0"/>
          <w:numId w:val="68"/>
        </w:numPr>
        <w:tabs>
          <w:tab w:val="left" w:pos="9355"/>
        </w:tabs>
        <w:ind w:left="0" w:firstLine="0"/>
      </w:pPr>
      <w:r w:rsidRPr="00DB02DB">
        <w:t>достижения учителем высокого профессионального мастерства через самообразование, через освоение информационно- коммуникационных технологий;</w:t>
      </w:r>
    </w:p>
    <w:p w:rsidR="00DB02DB" w:rsidRPr="00DB02DB" w:rsidRDefault="00DB02DB" w:rsidP="00DB02DB">
      <w:pPr>
        <w:numPr>
          <w:ilvl w:val="0"/>
          <w:numId w:val="68"/>
        </w:numPr>
        <w:tabs>
          <w:tab w:val="left" w:pos="9355"/>
        </w:tabs>
        <w:ind w:left="0" w:firstLine="0"/>
      </w:pPr>
      <w:r w:rsidRPr="00DB02DB">
        <w:t xml:space="preserve">вооружение обучающихся знаниями, необходимыми для жизни в </w:t>
      </w:r>
      <w:proofErr w:type="spellStart"/>
      <w:r w:rsidRPr="00DB02DB">
        <w:t>агросоциуме</w:t>
      </w:r>
      <w:proofErr w:type="spellEnd"/>
      <w:r w:rsidRPr="00DB02DB">
        <w:t>;</w:t>
      </w:r>
    </w:p>
    <w:p w:rsidR="00DB02DB" w:rsidRPr="00DB02DB" w:rsidRDefault="00DB02DB" w:rsidP="00DB02DB">
      <w:pPr>
        <w:numPr>
          <w:ilvl w:val="0"/>
          <w:numId w:val="68"/>
        </w:numPr>
        <w:tabs>
          <w:tab w:val="left" w:pos="9355"/>
        </w:tabs>
        <w:ind w:left="0" w:firstLine="0"/>
      </w:pPr>
      <w:r w:rsidRPr="00DB02DB">
        <w:t>подготовка новых поколений аграриев – специалистов разных уровней.</w:t>
      </w:r>
    </w:p>
    <w:p w:rsidR="00DB02DB" w:rsidRPr="00DB02DB" w:rsidRDefault="00DB02DB" w:rsidP="00DB02DB">
      <w:pPr>
        <w:ind w:right="-5"/>
        <w:jc w:val="both"/>
        <w:rPr>
          <w:u w:val="single"/>
        </w:rPr>
      </w:pP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 w:right="-5"/>
      </w:pPr>
    </w:p>
    <w:p w:rsidR="00DB02DB" w:rsidRPr="00DB02DB" w:rsidRDefault="00DB02DB" w:rsidP="00DB02DB">
      <w:pPr>
        <w:tabs>
          <w:tab w:val="left" w:pos="9355"/>
        </w:tabs>
        <w:ind w:right="-5"/>
        <w:jc w:val="center"/>
        <w:rPr>
          <w:b/>
          <w:i/>
          <w:u w:val="single"/>
        </w:rPr>
      </w:pPr>
      <w:r w:rsidRPr="00DB02DB">
        <w:rPr>
          <w:b/>
          <w:i/>
          <w:u w:val="single"/>
        </w:rPr>
        <w:t>5. Цели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both"/>
        <w:rPr>
          <w:b/>
          <w:bCs w:val="0"/>
          <w:iCs/>
        </w:rPr>
      </w:pPr>
      <w:r w:rsidRPr="00DB02DB">
        <w:rPr>
          <w:b/>
        </w:rPr>
        <w:t xml:space="preserve">       </w:t>
      </w:r>
      <w:r w:rsidRPr="00DB02DB">
        <w:rPr>
          <w:b/>
          <w:bCs w:val="0"/>
          <w:iCs/>
        </w:rPr>
        <w:t>Стратегическая цель</w:t>
      </w:r>
      <w:r w:rsidRPr="00DB02DB">
        <w:t xml:space="preserve"> – адаптировать учебную деятельность к индивидуальным особенностям школьников, условиям развития школы в целом, путем введения в учебную деятельность новых методик обучения и воспитания, диагностики уровня усвоения знаний, умений и навыков, психологической диагностики уровня актуального развития, создания условий для максимального раскрытия творческого потенциала учителя, комфортных условий для развития личности ребенка, подготовка выпускников школы к реформированию аграрного сектора и социальной среды села, формирование у учащихся мотивации к самореализации в условиях села.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DB02DB">
        <w:rPr>
          <w:b/>
          <w:bCs w:val="0"/>
          <w:iCs/>
        </w:rPr>
        <w:t xml:space="preserve"> Тактические цели</w:t>
      </w:r>
      <w:r w:rsidRPr="00DB02DB">
        <w:rPr>
          <w:b/>
        </w:rPr>
        <w:t>:</w:t>
      </w:r>
    </w:p>
    <w:p w:rsidR="00DB02DB" w:rsidRPr="00DB02DB" w:rsidRDefault="00DB02DB" w:rsidP="00DB02DB">
      <w:pPr>
        <w:numPr>
          <w:ilvl w:val="0"/>
          <w:numId w:val="64"/>
        </w:numPr>
        <w:suppressAutoHyphens/>
        <w:jc w:val="both"/>
      </w:pPr>
      <w:r w:rsidRPr="00DB02DB">
        <w:t xml:space="preserve">Повышение  качества образования, </w:t>
      </w:r>
      <w:r w:rsidRPr="00DB02DB">
        <w:rPr>
          <w:rStyle w:val="grame"/>
        </w:rPr>
        <w:t>отвечающее</w:t>
      </w:r>
      <w:r w:rsidRPr="00DB02DB">
        <w:t xml:space="preserve"> современным требованиям к условиям осуществления образовательного процесса в рамках внедрения новых  федеральных государственных образовательных стандартов (ФГОС) общего образования и формирование готовности и способности обучающихся к саморазвитию и высокой социальной активности.</w:t>
      </w:r>
    </w:p>
    <w:p w:rsidR="00DB02DB" w:rsidRPr="00DB02DB" w:rsidRDefault="00DB02DB" w:rsidP="00DB02DB">
      <w:pPr>
        <w:numPr>
          <w:ilvl w:val="0"/>
          <w:numId w:val="64"/>
        </w:numPr>
        <w:suppressAutoHyphens/>
        <w:jc w:val="both"/>
      </w:pPr>
      <w:r w:rsidRPr="00DB02DB">
        <w:t>Совершенствование системы выявления и поддержки талантливых детей и создание условий реализации их образовательного потенциала.</w:t>
      </w:r>
    </w:p>
    <w:p w:rsidR="00DB02DB" w:rsidRPr="00DB02DB" w:rsidRDefault="00DB02DB" w:rsidP="00DB02DB">
      <w:pPr>
        <w:numPr>
          <w:ilvl w:val="0"/>
          <w:numId w:val="64"/>
        </w:numPr>
        <w:suppressAutoHyphens/>
        <w:jc w:val="both"/>
      </w:pPr>
      <w:r w:rsidRPr="00DB02DB">
        <w:t>Совершенствование кадрового потенциала, повышение квалификации педагогических кадров для работы в современных условиях, привлечение молодых учителей.</w:t>
      </w:r>
    </w:p>
    <w:p w:rsidR="00DB02DB" w:rsidRPr="00DB02DB" w:rsidRDefault="00DB02DB" w:rsidP="00DB02DB">
      <w:pPr>
        <w:numPr>
          <w:ilvl w:val="0"/>
          <w:numId w:val="64"/>
        </w:numPr>
        <w:suppressAutoHyphens/>
        <w:jc w:val="both"/>
      </w:pPr>
      <w:r w:rsidRPr="00DB02DB">
        <w:t>Привлечение финансовых средств для развития школьной инфраструктуры.</w:t>
      </w:r>
    </w:p>
    <w:p w:rsidR="00DB02DB" w:rsidRPr="00DB02DB" w:rsidRDefault="00DB02DB" w:rsidP="00DB02DB">
      <w:pPr>
        <w:numPr>
          <w:ilvl w:val="0"/>
          <w:numId w:val="64"/>
        </w:numPr>
        <w:suppressAutoHyphens/>
        <w:jc w:val="both"/>
      </w:pPr>
      <w:r w:rsidRPr="00DB02DB">
        <w:t xml:space="preserve">Совершенствование системы сохранения, укрепления здоровья детей и создание условий для эффективного использования </w:t>
      </w:r>
      <w:proofErr w:type="spellStart"/>
      <w:r w:rsidRPr="00DB02DB">
        <w:t>здоровьесберегающих</w:t>
      </w:r>
      <w:proofErr w:type="spellEnd"/>
      <w:r w:rsidRPr="00DB02DB">
        <w:t xml:space="preserve"> технологий и обеспечение безопасных условий учебной деятельности.</w:t>
      </w:r>
    </w:p>
    <w:p w:rsidR="00DB02DB" w:rsidRPr="00DB02DB" w:rsidRDefault="00DB02DB" w:rsidP="00DB02DB">
      <w:pPr>
        <w:numPr>
          <w:ilvl w:val="0"/>
          <w:numId w:val="64"/>
        </w:numPr>
        <w:suppressAutoHyphens/>
        <w:jc w:val="both"/>
      </w:pPr>
      <w:r w:rsidRPr="00DB02DB">
        <w:lastRenderedPageBreak/>
        <w:t xml:space="preserve"> Развитие форм государственно – общественного управления школой, обеспечение открытости для социума;</w:t>
      </w:r>
    </w:p>
    <w:p w:rsidR="00DB02DB" w:rsidRPr="00DB02DB" w:rsidRDefault="00DB02DB" w:rsidP="00DB02DB">
      <w:pPr>
        <w:numPr>
          <w:ilvl w:val="0"/>
          <w:numId w:val="64"/>
        </w:numPr>
        <w:suppressAutoHyphens/>
        <w:jc w:val="both"/>
      </w:pPr>
      <w:r w:rsidRPr="00DB02DB">
        <w:t>Развитие многообразных форм совместной деятельности школы и семьи</w:t>
      </w:r>
      <w:r>
        <w:t>.</w:t>
      </w:r>
    </w:p>
    <w:p w:rsidR="00DB02DB" w:rsidRPr="00DB02DB" w:rsidRDefault="00DB02DB" w:rsidP="00DB02DB">
      <w:pPr>
        <w:jc w:val="both"/>
      </w:pPr>
    </w:p>
    <w:p w:rsidR="00DB02DB" w:rsidRPr="00DB02DB" w:rsidRDefault="00DB02DB" w:rsidP="00DB02DB">
      <w:pPr>
        <w:suppressAutoHyphens/>
        <w:jc w:val="both"/>
        <w:rPr>
          <w:b/>
          <w:bCs w:val="0"/>
        </w:rPr>
      </w:pPr>
      <w:r w:rsidRPr="00DB02DB">
        <w:rPr>
          <w:b/>
          <w:bCs w:val="0"/>
        </w:rPr>
        <w:t>Оперативные цели: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Изучить микросреду школы, образовательные потребности учащихся, их родителей, педагогов.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Проанализировать состояние образовательной деятельности в школе с целью выявления противоречий в его содержании и организации с учетом установленных потребностей учащихся и их родителей.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Организовать теоретическую подготовку учителей по реализации личностно-ориентированного подхода в образовательной деятельности.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Осуществлять реализацию ФГОС.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Обеспечить сочетание в образовательной деятельности репродуктивных и творчески преобразующих методов обучения с преобладанием последних.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Внедрить образовательные технологии, продуктивные формы и методы обучения, учитывающие возрастные и индивидуально-психологические особенности школьников и обеспечивающие увеличение объема самостоятельной работы школьников в спаренных классах.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Продолжать внедрять «обучение в сотрудничестве», проектную технологию и </w:t>
      </w:r>
      <w:proofErr w:type="spellStart"/>
      <w:r w:rsidRPr="00DB02DB">
        <w:t>разноуровневое</w:t>
      </w:r>
      <w:proofErr w:type="spellEnd"/>
      <w:r w:rsidRPr="00DB02DB">
        <w:t xml:space="preserve"> обучение как наиболее легко «вписывающиеся» в классно-урочную систему занятий.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Обеспечить стимулирование инновационной деятельности учителей школы.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Организовать деятельность учителей по овладению методикой современного урока и новыми образовательными технологиями.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Организовать публикации творчески работающих учителей. 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 Определить механизмы включения родителей и обучающихся  в деятельность по разработке социальных проектов для села.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 Продолжить приобретение современного компьютерного оборудования.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Совершенствовать технологии работы с одаренными детьми и обучающимися, испытывающими затруднения в учебе.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Организовать пополнение фонда библиотеки учебниками, художественной и методической литературой.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 Создавать новые интерьеры учебных кабинетов и рекреации школы. </w:t>
      </w:r>
    </w:p>
    <w:p w:rsidR="00DB02DB" w:rsidRPr="00DB02DB" w:rsidRDefault="00DB02DB" w:rsidP="00DB02DB">
      <w:pPr>
        <w:numPr>
          <w:ilvl w:val="0"/>
          <w:numId w:val="65"/>
        </w:numPr>
        <w:suppressAutoHyphens/>
        <w:jc w:val="both"/>
      </w:pPr>
      <w:r w:rsidRPr="00DB02DB">
        <w:t xml:space="preserve"> Внедрять новые формы воспитательной работы с обучающимися</w:t>
      </w:r>
    </w:p>
    <w:p w:rsidR="00DB02DB" w:rsidRPr="00DB02DB" w:rsidRDefault="00DB02DB" w:rsidP="00DB02DB">
      <w:pPr>
        <w:suppressAutoHyphens/>
        <w:jc w:val="both"/>
      </w:pPr>
    </w:p>
    <w:p w:rsidR="00DB02DB" w:rsidRPr="00DB02DB" w:rsidRDefault="00DB02DB" w:rsidP="00DB02DB">
      <w:pPr>
        <w:suppressAutoHyphens/>
        <w:jc w:val="center"/>
        <w:rPr>
          <w:b/>
          <w:u w:val="single"/>
        </w:rPr>
      </w:pPr>
      <w:r w:rsidRPr="00DB02DB">
        <w:rPr>
          <w:b/>
          <w:u w:val="single"/>
        </w:rPr>
        <w:t>6. Концепция развития желаемого будущего состояния школы</w:t>
      </w:r>
    </w:p>
    <w:p w:rsidR="00DB02DB" w:rsidRPr="00DB02DB" w:rsidRDefault="00DB02DB" w:rsidP="00DB02DB">
      <w:pPr>
        <w:tabs>
          <w:tab w:val="left" w:pos="3420"/>
        </w:tabs>
        <w:jc w:val="center"/>
        <w:rPr>
          <w:b/>
          <w:i/>
          <w:u w:val="single"/>
        </w:rPr>
      </w:pP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Концепция как общий образ школы возникает при анализе социального заказа, существующей ситуации в школе, то есть выявления потенциальных «факторов роста», «факторов развития», которые уже на сегодняшний момент имеются в школе:</w:t>
      </w:r>
    </w:p>
    <w:p w:rsidR="00DB02DB" w:rsidRPr="00DB02DB" w:rsidRDefault="00DB02DB" w:rsidP="00DB02DB">
      <w:pPr>
        <w:numPr>
          <w:ilvl w:val="0"/>
          <w:numId w:val="69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сложившиеся традиции в обучении, развитии и воспитании обучающихся;</w:t>
      </w:r>
    </w:p>
    <w:p w:rsidR="00DB02DB" w:rsidRPr="00DB02DB" w:rsidRDefault="00DB02DB" w:rsidP="00DB02DB">
      <w:pPr>
        <w:numPr>
          <w:ilvl w:val="0"/>
          <w:numId w:val="69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неплохой кадровый потенциал, обладающий необходимым уровнем преподавания и способный к творческой поисковой работе;</w:t>
      </w:r>
    </w:p>
    <w:p w:rsidR="00DB02DB" w:rsidRPr="00DB02DB" w:rsidRDefault="00DB02DB" w:rsidP="00DB02DB">
      <w:pPr>
        <w:numPr>
          <w:ilvl w:val="0"/>
          <w:numId w:val="69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определенный контингент учащихся;</w:t>
      </w:r>
    </w:p>
    <w:p w:rsidR="00DB02DB" w:rsidRPr="00DB02DB" w:rsidRDefault="00DB02DB" w:rsidP="00DB02DB">
      <w:pPr>
        <w:numPr>
          <w:ilvl w:val="0"/>
          <w:numId w:val="69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любовь к сельскохозяйственному труду;</w:t>
      </w:r>
    </w:p>
    <w:p w:rsidR="00DB02DB" w:rsidRPr="00DB02DB" w:rsidRDefault="00DB02DB" w:rsidP="00DB02DB">
      <w:pPr>
        <w:numPr>
          <w:ilvl w:val="0"/>
          <w:numId w:val="69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сельская глубинка дает условия для формирования здорового образа жизни.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 xml:space="preserve">Эти факторы развития могут служить стартовой площадкой для формирования адаптивной модели сельской малокомплектной школы для </w:t>
      </w:r>
      <w:proofErr w:type="spellStart"/>
      <w:r w:rsidRPr="00DB02DB">
        <w:t>агросоциума</w:t>
      </w:r>
      <w:proofErr w:type="spellEnd"/>
      <w:r w:rsidRPr="00DB02DB">
        <w:t>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rPr>
          <w:b/>
        </w:rPr>
        <w:t xml:space="preserve">Главная идея, </w:t>
      </w:r>
      <w:r w:rsidRPr="00DB02DB">
        <w:t xml:space="preserve">положенная в основу концепции – формирование компетентной, физически и духовно здоровой личности, способной к самоопределению в обществе через взаимодействие с субъектами внешней среды, развитие индивидуальных возможностей, ориентация на подготовку обучающихся к жизни и труду на селе, личном подсобном хозяйстве, подготовка выпускника малокомплектной сельской школы к жизни. 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rPr>
          <w:b/>
        </w:rPr>
        <w:t xml:space="preserve"> Концепция обучения – воспитывающая, </w:t>
      </w:r>
      <w:r w:rsidRPr="00DB02DB">
        <w:t>в основе которой:</w:t>
      </w:r>
    </w:p>
    <w:p w:rsidR="00DB02DB" w:rsidRPr="00DB02DB" w:rsidRDefault="00DB02DB" w:rsidP="00DB02DB">
      <w:pPr>
        <w:numPr>
          <w:ilvl w:val="0"/>
          <w:numId w:val="70"/>
        </w:numPr>
        <w:tabs>
          <w:tab w:val="left" w:pos="3420"/>
        </w:tabs>
        <w:ind w:left="0" w:firstLine="709"/>
        <w:jc w:val="both"/>
      </w:pPr>
      <w:r w:rsidRPr="00DB02DB">
        <w:lastRenderedPageBreak/>
        <w:t>овладение школьниками культуры ценностных ориентаций села, взаимоотношений жителей села, повседневные общения;</w:t>
      </w:r>
    </w:p>
    <w:p w:rsidR="00DB02DB" w:rsidRPr="00DB02DB" w:rsidRDefault="00DB02DB" w:rsidP="00DB02DB">
      <w:pPr>
        <w:numPr>
          <w:ilvl w:val="0"/>
          <w:numId w:val="70"/>
        </w:numPr>
        <w:tabs>
          <w:tab w:val="left" w:pos="3420"/>
        </w:tabs>
        <w:ind w:left="0" w:firstLine="709"/>
        <w:jc w:val="both"/>
      </w:pPr>
      <w:r w:rsidRPr="00DB02DB">
        <w:t>социальная адаптация учеников в реальной жизни на селе;</w:t>
      </w:r>
    </w:p>
    <w:p w:rsidR="00DB02DB" w:rsidRPr="00DB02DB" w:rsidRDefault="00DB02DB" w:rsidP="00DB02DB">
      <w:pPr>
        <w:numPr>
          <w:ilvl w:val="0"/>
          <w:numId w:val="70"/>
        </w:numPr>
        <w:tabs>
          <w:tab w:val="left" w:pos="3420"/>
        </w:tabs>
        <w:ind w:left="0" w:firstLine="709"/>
        <w:jc w:val="both"/>
      </w:pPr>
      <w:r w:rsidRPr="00DB02DB">
        <w:t>психологическая коррекция, снятие трудностей обучения, общения, взаимоотношений в процессе учебной деятельности</w:t>
      </w:r>
    </w:p>
    <w:p w:rsidR="00DB02DB" w:rsidRPr="00DB02DB" w:rsidRDefault="00DB02DB" w:rsidP="00DB02DB">
      <w:pPr>
        <w:numPr>
          <w:ilvl w:val="0"/>
          <w:numId w:val="70"/>
        </w:numPr>
        <w:tabs>
          <w:tab w:val="left" w:pos="3420"/>
        </w:tabs>
        <w:ind w:left="0" w:firstLine="709"/>
        <w:jc w:val="both"/>
      </w:pPr>
      <w:r w:rsidRPr="00DB02DB">
        <w:t>подготовка учащихся к сельскохозяйственному труду;</w:t>
      </w:r>
    </w:p>
    <w:p w:rsidR="00DB02DB" w:rsidRPr="00DB02DB" w:rsidRDefault="00DB02DB" w:rsidP="00DB02DB">
      <w:pPr>
        <w:numPr>
          <w:ilvl w:val="0"/>
          <w:numId w:val="70"/>
        </w:numPr>
        <w:tabs>
          <w:tab w:val="left" w:pos="3420"/>
        </w:tabs>
        <w:ind w:left="0" w:firstLine="709"/>
        <w:jc w:val="both"/>
      </w:pPr>
      <w:r w:rsidRPr="00DB02DB">
        <w:t>подготовка одаренных детей к поступлению в колледжи, отъезд из села в город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  <w:rPr>
          <w:b/>
        </w:rPr>
      </w:pPr>
      <w:r w:rsidRPr="00DB02DB">
        <w:t xml:space="preserve">   </w:t>
      </w:r>
      <w:r w:rsidRPr="00DB02DB">
        <w:rPr>
          <w:b/>
        </w:rPr>
        <w:t>Принципы обучения и воспитания в модели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В основу организации жизнедеятельности адаптивной малокомплектной сельской школы мы кладем следующие принципы: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rPr>
          <w:u w:val="single"/>
        </w:rPr>
        <w:t>1.Принцип личностного подхода.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 xml:space="preserve"> Согласно современным представлениям, его основными сторонами являются:</w:t>
      </w:r>
    </w:p>
    <w:p w:rsidR="00DB02DB" w:rsidRPr="00DB02DB" w:rsidRDefault="00DB02DB" w:rsidP="00DB02DB">
      <w:pPr>
        <w:numPr>
          <w:ilvl w:val="0"/>
          <w:numId w:val="71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 xml:space="preserve">ценность личности, заключающаяся в </w:t>
      </w:r>
      <w:proofErr w:type="spellStart"/>
      <w:r w:rsidRPr="00DB02DB">
        <w:t>самоценности</w:t>
      </w:r>
      <w:proofErr w:type="spellEnd"/>
      <w:r w:rsidRPr="00DB02DB">
        <w:t xml:space="preserve"> ребенка;</w:t>
      </w:r>
    </w:p>
    <w:p w:rsidR="00DB02DB" w:rsidRPr="00DB02DB" w:rsidRDefault="00DB02DB" w:rsidP="00DB02DB">
      <w:pPr>
        <w:numPr>
          <w:ilvl w:val="0"/>
          <w:numId w:val="71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уникальности личности, состоящей в признании индивидуальности каждого ребенка;</w:t>
      </w:r>
    </w:p>
    <w:p w:rsidR="00DB02DB" w:rsidRPr="00DB02DB" w:rsidRDefault="00DB02DB" w:rsidP="00DB02DB">
      <w:pPr>
        <w:numPr>
          <w:ilvl w:val="0"/>
          <w:numId w:val="71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приоритет личностного развития, когда обучение выступает не как самоцель, а как средство развития личности каждого индивидуума</w:t>
      </w:r>
    </w:p>
    <w:p w:rsidR="00DB02DB" w:rsidRPr="00DB02DB" w:rsidRDefault="00DB02DB" w:rsidP="00DB02DB">
      <w:pPr>
        <w:numPr>
          <w:ilvl w:val="0"/>
          <w:numId w:val="71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 xml:space="preserve">субъективность </w:t>
      </w:r>
      <w:proofErr w:type="spellStart"/>
      <w:r w:rsidRPr="00DB02DB">
        <w:t>учебно</w:t>
      </w:r>
      <w:proofErr w:type="spellEnd"/>
      <w:r w:rsidRPr="00DB02DB">
        <w:t xml:space="preserve"> – воспитательного процесса, ориентация на внутреннюю мотивацию обучения и свободу выбора ребенком сфер приложения сил в организации школьной жизни</w:t>
      </w:r>
    </w:p>
    <w:p w:rsidR="00DB02DB" w:rsidRPr="00DB02DB" w:rsidRDefault="00DB02DB" w:rsidP="00DB02DB">
      <w:pPr>
        <w:numPr>
          <w:ilvl w:val="0"/>
          <w:numId w:val="71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самореализация -  раскрытие и развитие  природных возможностей, задатков, способностей, потребностей и склонностей.</w:t>
      </w:r>
    </w:p>
    <w:p w:rsidR="00DB02DB" w:rsidRPr="00DB02DB" w:rsidRDefault="00DB02DB" w:rsidP="00DB02DB">
      <w:pPr>
        <w:numPr>
          <w:ilvl w:val="0"/>
          <w:numId w:val="71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социализация – осознание и освоение человеком современных культурных ценностей, знаний, форм бытовой, экономической, социальной, духовной жизни;</w:t>
      </w:r>
    </w:p>
    <w:p w:rsidR="00DB02DB" w:rsidRPr="00DB02DB" w:rsidRDefault="00DB02DB" w:rsidP="00DB02DB">
      <w:pPr>
        <w:numPr>
          <w:ilvl w:val="0"/>
          <w:numId w:val="71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адаптация к существующим в обществе правилам и нормам жизни;</w:t>
      </w:r>
    </w:p>
    <w:p w:rsidR="00DB02DB" w:rsidRPr="00DB02DB" w:rsidRDefault="00DB02DB" w:rsidP="00DB02DB">
      <w:pPr>
        <w:numPr>
          <w:ilvl w:val="0"/>
          <w:numId w:val="71"/>
        </w:numPr>
        <w:tabs>
          <w:tab w:val="clear" w:pos="720"/>
          <w:tab w:val="left" w:pos="709"/>
        </w:tabs>
        <w:ind w:left="0" w:firstLine="709"/>
        <w:jc w:val="both"/>
      </w:pPr>
      <w:r w:rsidRPr="00DB02DB">
        <w:t>индивидуализация – развитие и продуктивно – творческое индивидуально – неповторимого потенциала личности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rPr>
          <w:u w:val="single"/>
        </w:rPr>
        <w:t>2. Принцип реальности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Предполагает тесную координацию целей и направлений воспитания и обучения с объективными тенденциями развития жизни общества, развития у учащихся качеств, которые позволяют ей успешно адаптироваться к трудностям и противоречиям современной жизни на селе и в городе.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 xml:space="preserve"> В этой связи особое значение приобретают воспитание правовой и политической культуры личности на основе знания современного законодательного процесса, государственного устройства общества, конституционных прав, свобод и обязанностей.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rPr>
          <w:u w:val="single"/>
        </w:rPr>
        <w:t>3. Принцип гуманности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предполагающий:</w:t>
      </w:r>
    </w:p>
    <w:p w:rsidR="00DB02DB" w:rsidRPr="00DB02DB" w:rsidRDefault="00DB02DB" w:rsidP="00DB02DB">
      <w:pPr>
        <w:numPr>
          <w:ilvl w:val="0"/>
          <w:numId w:val="72"/>
        </w:numPr>
        <w:tabs>
          <w:tab w:val="left" w:pos="3420"/>
        </w:tabs>
        <w:ind w:left="0" w:firstLine="709"/>
        <w:jc w:val="both"/>
      </w:pPr>
      <w:r w:rsidRPr="00DB02DB">
        <w:t>создание в школе атмосферы заботы о здоровье и благополучии, уважения чести и достоинства личности ребенка, педагога;</w:t>
      </w:r>
    </w:p>
    <w:p w:rsidR="00DB02DB" w:rsidRPr="00DB02DB" w:rsidRDefault="00DB02DB" w:rsidP="00DB02DB">
      <w:pPr>
        <w:numPr>
          <w:ilvl w:val="0"/>
          <w:numId w:val="72"/>
        </w:numPr>
        <w:tabs>
          <w:tab w:val="left" w:pos="3420"/>
        </w:tabs>
        <w:ind w:left="0" w:firstLine="709"/>
        <w:jc w:val="both"/>
      </w:pPr>
      <w:r w:rsidRPr="00DB02DB">
        <w:t>формирование в школе действенной альтернативы тем тенденциям развития современной цивилизации в целом и российского общества в частности, которые разрушают человеческую личность (обстановка нетерпимости, насилия, экстремизм, жестокость, грубость, хамство, несправедливость в отношениях между личностями);</w:t>
      </w:r>
    </w:p>
    <w:p w:rsidR="00DB02DB" w:rsidRPr="00DB02DB" w:rsidRDefault="00DB02DB" w:rsidP="00DB02DB">
      <w:pPr>
        <w:numPr>
          <w:ilvl w:val="0"/>
          <w:numId w:val="72"/>
        </w:numPr>
        <w:tabs>
          <w:tab w:val="left" w:pos="3420"/>
        </w:tabs>
        <w:ind w:left="0" w:firstLine="709"/>
        <w:jc w:val="both"/>
      </w:pPr>
      <w:r w:rsidRPr="00DB02DB">
        <w:t>развитие таких ценностей и приоритетов, как сохранение и развитие жизни на Земле, разумное отношение  к природным богатствам своего села, Родины;</w:t>
      </w:r>
    </w:p>
    <w:p w:rsidR="00DB02DB" w:rsidRPr="00DB02DB" w:rsidRDefault="00DB02DB" w:rsidP="00DB02DB">
      <w:pPr>
        <w:numPr>
          <w:ilvl w:val="0"/>
          <w:numId w:val="72"/>
        </w:numPr>
        <w:tabs>
          <w:tab w:val="left" w:pos="3420"/>
        </w:tabs>
        <w:ind w:left="0" w:firstLine="709"/>
        <w:jc w:val="both"/>
      </w:pPr>
      <w:r w:rsidRPr="00DB02DB">
        <w:t>формирование человеческих взаимоотношений на основе дружелюбия, доброжелательности, национального согласия, сотрудничества, взаимной помощи, заботы и ответственности, справедливости, правдивости, честности, совестливости, порядочности.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</w:p>
    <w:p w:rsidR="00DB02DB" w:rsidRPr="00DB02DB" w:rsidRDefault="00DB02DB" w:rsidP="00DB02DB">
      <w:pPr>
        <w:numPr>
          <w:ilvl w:val="0"/>
          <w:numId w:val="54"/>
        </w:numPr>
        <w:tabs>
          <w:tab w:val="clear" w:pos="0"/>
          <w:tab w:val="left" w:pos="709"/>
        </w:tabs>
        <w:ind w:firstLine="709"/>
        <w:jc w:val="both"/>
        <w:rPr>
          <w:u w:val="single"/>
        </w:rPr>
      </w:pPr>
      <w:r w:rsidRPr="00DB02DB">
        <w:rPr>
          <w:u w:val="single"/>
        </w:rPr>
        <w:t>Принцип демократичности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Предполагающий  организацию всей школьной деятельности на основе подходов, противоположных авторитарности, бюрократии, с одной стороны, и анархической вседозволенности – с другой, реализуется в системе обучения и воспитания через:</w:t>
      </w:r>
    </w:p>
    <w:p w:rsidR="00DB02DB" w:rsidRPr="00DB02DB" w:rsidRDefault="00DB02DB" w:rsidP="00DB02DB">
      <w:pPr>
        <w:numPr>
          <w:ilvl w:val="0"/>
          <w:numId w:val="73"/>
        </w:numPr>
        <w:tabs>
          <w:tab w:val="left" w:pos="3420"/>
        </w:tabs>
        <w:ind w:left="0" w:firstLine="709"/>
        <w:jc w:val="both"/>
      </w:pPr>
      <w:r w:rsidRPr="00DB02DB">
        <w:t>разработку системы локальных актов, определяющих содержание, цели, по определенным направлениям деятельности в школе;</w:t>
      </w:r>
    </w:p>
    <w:p w:rsidR="00DB02DB" w:rsidRPr="00DB02DB" w:rsidRDefault="00DB02DB" w:rsidP="00DB02DB">
      <w:pPr>
        <w:numPr>
          <w:ilvl w:val="0"/>
          <w:numId w:val="73"/>
        </w:numPr>
        <w:tabs>
          <w:tab w:val="left" w:pos="3420"/>
        </w:tabs>
        <w:ind w:left="0" w:firstLine="709"/>
        <w:jc w:val="both"/>
      </w:pPr>
      <w:r w:rsidRPr="00DB02DB">
        <w:lastRenderedPageBreak/>
        <w:t>создание отношения в коллективе, на основе взаимного уважения прав и свобод учителей, обучающихся, родителей;</w:t>
      </w:r>
    </w:p>
    <w:p w:rsidR="00DB02DB" w:rsidRPr="00DB02DB" w:rsidRDefault="00DB02DB" w:rsidP="00DB02DB">
      <w:pPr>
        <w:numPr>
          <w:ilvl w:val="0"/>
          <w:numId w:val="73"/>
        </w:numPr>
        <w:tabs>
          <w:tab w:val="left" w:pos="3420"/>
        </w:tabs>
        <w:ind w:left="0" w:firstLine="709"/>
        <w:jc w:val="both"/>
      </w:pPr>
      <w:r w:rsidRPr="00DB02DB">
        <w:t>разработка и внедрение в школе ученического самоуправления, кодексов, уставов и правил поведения, устанавливающих взаимную ответственность членов коллектива в осуществлении личных прав и свобод;</w:t>
      </w:r>
    </w:p>
    <w:p w:rsidR="00DB02DB" w:rsidRPr="00DB02DB" w:rsidRDefault="00DB02DB" w:rsidP="00DB02DB">
      <w:pPr>
        <w:numPr>
          <w:ilvl w:val="0"/>
          <w:numId w:val="73"/>
        </w:numPr>
        <w:tabs>
          <w:tab w:val="left" w:pos="3420"/>
        </w:tabs>
        <w:ind w:left="0" w:firstLine="709"/>
        <w:jc w:val="both"/>
      </w:pPr>
      <w:r w:rsidRPr="00DB02DB">
        <w:t>развитие коллективных и коллегиальных начал управления и самоуправления школой с равноправным участием педагогов, родителей, обучающихся;</w:t>
      </w:r>
    </w:p>
    <w:p w:rsidR="00DB02DB" w:rsidRPr="00DB02DB" w:rsidRDefault="00DB02DB" w:rsidP="00DB02DB">
      <w:pPr>
        <w:numPr>
          <w:ilvl w:val="0"/>
          <w:numId w:val="73"/>
        </w:numPr>
        <w:tabs>
          <w:tab w:val="left" w:pos="3420"/>
        </w:tabs>
        <w:ind w:left="0" w:firstLine="709"/>
        <w:jc w:val="both"/>
      </w:pPr>
      <w:r w:rsidRPr="00DB02DB">
        <w:t>развитие гражданской инициативы, приобретение практического опыта участия в современных демократических процессах.</w:t>
      </w:r>
    </w:p>
    <w:p w:rsidR="00DB02DB" w:rsidRPr="00DB02DB" w:rsidRDefault="00DB02DB" w:rsidP="00DB02DB">
      <w:pPr>
        <w:numPr>
          <w:ilvl w:val="0"/>
          <w:numId w:val="54"/>
        </w:numPr>
        <w:tabs>
          <w:tab w:val="clear" w:pos="0"/>
          <w:tab w:val="left" w:pos="709"/>
        </w:tabs>
        <w:ind w:firstLine="709"/>
        <w:jc w:val="both"/>
      </w:pPr>
      <w:r w:rsidRPr="00DB02DB">
        <w:rPr>
          <w:u w:val="single"/>
        </w:rPr>
        <w:t>Принцип научности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предполагающий:</w:t>
      </w:r>
    </w:p>
    <w:p w:rsidR="00DB02DB" w:rsidRPr="00DB02DB" w:rsidRDefault="00DB02DB" w:rsidP="00DB02DB">
      <w:pPr>
        <w:numPr>
          <w:ilvl w:val="0"/>
          <w:numId w:val="74"/>
        </w:numPr>
        <w:tabs>
          <w:tab w:val="left" w:pos="3420"/>
        </w:tabs>
        <w:ind w:left="0" w:firstLine="709"/>
        <w:jc w:val="both"/>
      </w:pPr>
      <w:r w:rsidRPr="00DB02DB">
        <w:t>развитие у обучающихся современного научного мировоззрения, понимание места и роли человека в мире, в обществе</w:t>
      </w:r>
    </w:p>
    <w:p w:rsidR="00DB02DB" w:rsidRPr="00DB02DB" w:rsidRDefault="00DB02DB" w:rsidP="00DB02DB">
      <w:pPr>
        <w:numPr>
          <w:ilvl w:val="0"/>
          <w:numId w:val="74"/>
        </w:numPr>
        <w:tabs>
          <w:tab w:val="left" w:pos="3420"/>
        </w:tabs>
        <w:ind w:left="0" w:firstLine="709"/>
        <w:jc w:val="both"/>
      </w:pPr>
      <w:r w:rsidRPr="00DB02DB">
        <w:t>постоянное обновление содержания учебных программ и пособий, введение в региональный и школьный компоненты современных предметов и курсов гуманитарного и естественного цикла (историческое краеведение, информатика и т.д.);</w:t>
      </w:r>
    </w:p>
    <w:p w:rsidR="00DB02DB" w:rsidRPr="00DB02DB" w:rsidRDefault="00DB02DB" w:rsidP="00DB02DB">
      <w:pPr>
        <w:numPr>
          <w:ilvl w:val="0"/>
          <w:numId w:val="74"/>
        </w:numPr>
        <w:tabs>
          <w:tab w:val="left" w:pos="3420"/>
        </w:tabs>
        <w:ind w:left="0" w:firstLine="709"/>
        <w:jc w:val="both"/>
      </w:pPr>
      <w:r w:rsidRPr="00DB02DB">
        <w:t xml:space="preserve">создание эффективной системы научно – методического информирования </w:t>
      </w:r>
      <w:proofErr w:type="spellStart"/>
      <w:r w:rsidRPr="00DB02DB">
        <w:t>педегогов</w:t>
      </w:r>
      <w:proofErr w:type="spellEnd"/>
      <w:r w:rsidRPr="00DB02DB">
        <w:t>, постоянного повышения уровня эрудиции и культуры, профессиональной компетенции.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</w:p>
    <w:p w:rsidR="00DB02DB" w:rsidRPr="00DB02DB" w:rsidRDefault="00DB02DB" w:rsidP="00DB02DB">
      <w:pPr>
        <w:numPr>
          <w:ilvl w:val="0"/>
          <w:numId w:val="54"/>
        </w:numPr>
        <w:tabs>
          <w:tab w:val="clear" w:pos="0"/>
          <w:tab w:val="left" w:pos="709"/>
        </w:tabs>
        <w:ind w:firstLine="709"/>
        <w:jc w:val="both"/>
        <w:rPr>
          <w:u w:val="single"/>
        </w:rPr>
      </w:pPr>
      <w:r w:rsidRPr="00DB02DB">
        <w:rPr>
          <w:u w:val="single"/>
        </w:rPr>
        <w:t xml:space="preserve">Принцип </w:t>
      </w:r>
      <w:proofErr w:type="spellStart"/>
      <w:r w:rsidRPr="00DB02DB">
        <w:rPr>
          <w:u w:val="single"/>
        </w:rPr>
        <w:t>природосообразности</w:t>
      </w:r>
      <w:proofErr w:type="spellEnd"/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 xml:space="preserve">Предполагает, что оно основывается на научном понимании взаимосвязи природных и социокультурных процессов, что обучающихся обучают и воспитывают  сообразно по полу, возрасту, формируют у них </w:t>
      </w:r>
      <w:proofErr w:type="spellStart"/>
      <w:r w:rsidRPr="00DB02DB">
        <w:t>ответсвенность</w:t>
      </w:r>
      <w:proofErr w:type="spellEnd"/>
      <w:r w:rsidRPr="00DB02DB">
        <w:t xml:space="preserve"> за развитие самих себя.</w:t>
      </w:r>
    </w:p>
    <w:p w:rsidR="00DB02DB" w:rsidRPr="00DB02DB" w:rsidRDefault="00DB02DB" w:rsidP="00DB02DB">
      <w:pPr>
        <w:numPr>
          <w:ilvl w:val="0"/>
          <w:numId w:val="54"/>
        </w:numPr>
        <w:tabs>
          <w:tab w:val="clear" w:pos="0"/>
          <w:tab w:val="left" w:pos="709"/>
        </w:tabs>
        <w:ind w:firstLine="709"/>
        <w:jc w:val="both"/>
        <w:rPr>
          <w:u w:val="single"/>
        </w:rPr>
      </w:pPr>
      <w:r w:rsidRPr="00DB02DB">
        <w:rPr>
          <w:u w:val="single"/>
        </w:rPr>
        <w:t>Принцип эффективности социального взаимодействия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предполагает  формирование навыков социальной адаптации, самореализации.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</w:p>
    <w:p w:rsidR="00DB02DB" w:rsidRPr="00DB02DB" w:rsidRDefault="00DB02DB" w:rsidP="00DB02DB">
      <w:pPr>
        <w:tabs>
          <w:tab w:val="left" w:pos="3420"/>
        </w:tabs>
        <w:ind w:firstLine="709"/>
        <w:jc w:val="both"/>
        <w:rPr>
          <w:b/>
        </w:rPr>
      </w:pPr>
      <w:r w:rsidRPr="00DB02DB">
        <w:rPr>
          <w:b/>
        </w:rPr>
        <w:t>Модельное представление адаптивной малокомплектной школы.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Мы видим школу как общеобразовательное учреждение, обеспечивающее эффективное физическое развитие ребенка, с индивидуальными занятиями во 2- смену, позволяющие школьнику найти себе занятие здесь по своим интересам.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 xml:space="preserve"> Мы предполагаем, что у каждого обучающегося школы будет портфолио для обеспечения индивидуального подхода к развитию каждого обучающегося на основе </w:t>
      </w:r>
      <w:proofErr w:type="spellStart"/>
      <w:r w:rsidRPr="00DB02DB">
        <w:t>педегогического</w:t>
      </w:r>
      <w:proofErr w:type="spellEnd"/>
      <w:r w:rsidRPr="00DB02DB">
        <w:t xml:space="preserve"> изучения детей на каждом возрастном этапе и запроса родителей (законных представителей), а также социального окружения.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</w:pPr>
      <w:r w:rsidRPr="00DB02DB">
        <w:t>Мы считаем, что выпускник нашей школы должен обладать следующими качествами</w:t>
      </w:r>
    </w:p>
    <w:p w:rsidR="00DB02DB" w:rsidRPr="00DB02DB" w:rsidRDefault="00DB02DB" w:rsidP="00DB02DB">
      <w:pPr>
        <w:tabs>
          <w:tab w:val="left" w:pos="3420"/>
        </w:tabs>
        <w:ind w:firstLine="709"/>
        <w:jc w:val="both"/>
        <w:rPr>
          <w:b/>
        </w:rPr>
      </w:pPr>
      <w:r w:rsidRPr="00DB02DB">
        <w:rPr>
          <w:b/>
        </w:rPr>
        <w:t>Модель выпускника школы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3775"/>
        <w:gridCol w:w="3816"/>
      </w:tblGrid>
      <w:tr w:rsidR="00DB02DB" w:rsidRPr="00DB02DB" w:rsidTr="008C34F1">
        <w:tc>
          <w:tcPr>
            <w:tcW w:w="3168" w:type="dxa"/>
            <w:vMerge w:val="restart"/>
          </w:tcPr>
          <w:p w:rsidR="00DB02DB" w:rsidRPr="00DB02DB" w:rsidRDefault="00DB02DB" w:rsidP="008C34F1">
            <w:pPr>
              <w:tabs>
                <w:tab w:val="left" w:pos="3420"/>
              </w:tabs>
              <w:rPr>
                <w:b/>
              </w:rPr>
            </w:pPr>
            <w:r w:rsidRPr="00DB02DB">
              <w:rPr>
                <w:b/>
              </w:rPr>
              <w:t>Направления</w:t>
            </w:r>
          </w:p>
        </w:tc>
        <w:tc>
          <w:tcPr>
            <w:tcW w:w="11625" w:type="dxa"/>
            <w:gridSpan w:val="2"/>
          </w:tcPr>
          <w:p w:rsidR="00DB02DB" w:rsidRPr="00DB02DB" w:rsidRDefault="00DB02DB" w:rsidP="008C34F1">
            <w:pPr>
              <w:tabs>
                <w:tab w:val="left" w:pos="3420"/>
              </w:tabs>
              <w:jc w:val="center"/>
              <w:rPr>
                <w:b/>
              </w:rPr>
            </w:pPr>
            <w:r w:rsidRPr="00DB02DB">
              <w:rPr>
                <w:b/>
              </w:rPr>
              <w:t>Критерии</w:t>
            </w:r>
          </w:p>
        </w:tc>
      </w:tr>
      <w:tr w:rsidR="00DB02DB" w:rsidRPr="00DB02DB" w:rsidTr="008C34F1">
        <w:tc>
          <w:tcPr>
            <w:tcW w:w="3168" w:type="dxa"/>
            <w:vMerge/>
          </w:tcPr>
          <w:p w:rsidR="00DB02DB" w:rsidRPr="00DB02DB" w:rsidRDefault="00DB02DB" w:rsidP="008C34F1">
            <w:pPr>
              <w:tabs>
                <w:tab w:val="left" w:pos="3420"/>
              </w:tabs>
              <w:rPr>
                <w:b/>
              </w:rPr>
            </w:pPr>
          </w:p>
        </w:tc>
        <w:tc>
          <w:tcPr>
            <w:tcW w:w="5760" w:type="dxa"/>
          </w:tcPr>
          <w:p w:rsidR="00DB02DB" w:rsidRPr="00DB02DB" w:rsidRDefault="00DB02DB" w:rsidP="008C34F1">
            <w:pPr>
              <w:tabs>
                <w:tab w:val="left" w:pos="3420"/>
              </w:tabs>
              <w:rPr>
                <w:b/>
              </w:rPr>
            </w:pPr>
            <w:r w:rsidRPr="00DB02DB">
              <w:rPr>
                <w:b/>
              </w:rPr>
              <w:t>основная 5-9классы</w:t>
            </w:r>
          </w:p>
        </w:tc>
        <w:tc>
          <w:tcPr>
            <w:tcW w:w="5865" w:type="dxa"/>
          </w:tcPr>
          <w:p w:rsidR="00DB02DB" w:rsidRPr="00DB02DB" w:rsidRDefault="00DB02DB" w:rsidP="008C34F1">
            <w:pPr>
              <w:tabs>
                <w:tab w:val="left" w:pos="3420"/>
              </w:tabs>
              <w:rPr>
                <w:b/>
              </w:rPr>
            </w:pPr>
            <w:r w:rsidRPr="00DB02DB">
              <w:rPr>
                <w:b/>
              </w:rPr>
              <w:t>начальная 1-4 классы</w:t>
            </w:r>
          </w:p>
        </w:tc>
      </w:tr>
      <w:tr w:rsidR="00DB02DB" w:rsidRPr="00DB02DB" w:rsidTr="008C34F1">
        <w:tc>
          <w:tcPr>
            <w:tcW w:w="3168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Гражданские качества</w:t>
            </w:r>
          </w:p>
        </w:tc>
        <w:tc>
          <w:tcPr>
            <w:tcW w:w="5760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знание своих прав и обязанностей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любовь к родному селу, краю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любовь к природе, охрана ее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уважение к традициям народа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иметь свое мнение, уметь принимать решение, независимость убеждений;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полноценная социализация</w:t>
            </w:r>
          </w:p>
        </w:tc>
        <w:tc>
          <w:tcPr>
            <w:tcW w:w="5865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 xml:space="preserve">- знание своих прав и обязанностей 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долг и ответственность перед семьей и школой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осознанность своих поступков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 патриотизм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правдолюбие</w:t>
            </w:r>
          </w:p>
        </w:tc>
      </w:tr>
      <w:tr w:rsidR="00DB02DB" w:rsidRPr="00DB02DB" w:rsidTr="008C34F1">
        <w:tc>
          <w:tcPr>
            <w:tcW w:w="3168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Нравственные качества</w:t>
            </w:r>
          </w:p>
        </w:tc>
        <w:tc>
          <w:tcPr>
            <w:tcW w:w="5760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доброта, милосердие, гуманизм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взаимовыручка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честность, порядочность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понимание другого человека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уважение к старшим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здоровый образ жизни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уважительное отношение к чужому труду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lastRenderedPageBreak/>
              <w:t>- любовь  к школе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обязательность</w:t>
            </w:r>
          </w:p>
        </w:tc>
        <w:tc>
          <w:tcPr>
            <w:tcW w:w="5865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lastRenderedPageBreak/>
              <w:t>- понятие чести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 достоинства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выдержка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умение жить в коллективе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здоровый образ жизни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взаимопонимание и взаимовыручка</w:t>
            </w:r>
          </w:p>
        </w:tc>
      </w:tr>
      <w:tr w:rsidR="00DB02DB" w:rsidRPr="00DB02DB" w:rsidTr="008C34F1">
        <w:tc>
          <w:tcPr>
            <w:tcW w:w="3168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lastRenderedPageBreak/>
              <w:t>Интеллектуальные способности</w:t>
            </w:r>
          </w:p>
        </w:tc>
        <w:tc>
          <w:tcPr>
            <w:tcW w:w="5760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освоении общеобразовательных программ по предметам учебного плана на уровне, необходимом для продолжения образования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стремление к познанию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овладение компьютерной грамотностью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расширение своего кругозора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умение анализировать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самостоятельность познания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любознательность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способность к самообразованию</w:t>
            </w:r>
          </w:p>
        </w:tc>
        <w:tc>
          <w:tcPr>
            <w:tcW w:w="5865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освоение общеобразовательных программ по предметам учебного плана на уровне, необходимом для продолжения образования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овладение основами компьютерной грамотности</w:t>
            </w:r>
          </w:p>
        </w:tc>
      </w:tr>
      <w:tr w:rsidR="00DB02DB" w:rsidRPr="00DB02DB" w:rsidTr="008C34F1">
        <w:tc>
          <w:tcPr>
            <w:tcW w:w="3168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Общая  культура</w:t>
            </w:r>
          </w:p>
        </w:tc>
        <w:tc>
          <w:tcPr>
            <w:tcW w:w="5760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культура поведения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приобретение навыков этикета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приобщение к художественным ценностям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знание норм морали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уважительное отношение к прошлому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</w:p>
        </w:tc>
        <w:tc>
          <w:tcPr>
            <w:tcW w:w="5865" w:type="dxa"/>
          </w:tcPr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приобщение к ценностям своего народа, традициям, обычаям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чувство прекрасного</w:t>
            </w:r>
          </w:p>
          <w:p w:rsidR="00DB02DB" w:rsidRPr="00DB02DB" w:rsidRDefault="00DB02DB" w:rsidP="008C34F1">
            <w:pPr>
              <w:tabs>
                <w:tab w:val="left" w:pos="3420"/>
              </w:tabs>
            </w:pPr>
            <w:r w:rsidRPr="00DB02DB">
              <w:t>- внешний опрятный вид</w:t>
            </w:r>
          </w:p>
        </w:tc>
      </w:tr>
    </w:tbl>
    <w:p w:rsidR="00DB02DB" w:rsidRPr="00DB02DB" w:rsidRDefault="00DB02DB" w:rsidP="00DB02DB">
      <w:pPr>
        <w:tabs>
          <w:tab w:val="left" w:pos="3420"/>
        </w:tabs>
        <w:ind w:left="360"/>
      </w:pPr>
    </w:p>
    <w:p w:rsidR="00DB02DB" w:rsidRPr="00DB02DB" w:rsidRDefault="00DB02DB" w:rsidP="00DB02DB">
      <w:pPr>
        <w:tabs>
          <w:tab w:val="left" w:pos="3420"/>
        </w:tabs>
        <w:rPr>
          <w:b/>
          <w:i/>
          <w:u w:val="single"/>
        </w:rPr>
      </w:pPr>
    </w:p>
    <w:p w:rsidR="00DB02DB" w:rsidRPr="00DB02DB" w:rsidRDefault="00DB02DB" w:rsidP="00DB02DB">
      <w:pPr>
        <w:tabs>
          <w:tab w:val="left" w:pos="3420"/>
        </w:tabs>
        <w:jc w:val="center"/>
        <w:rPr>
          <w:b/>
          <w:i/>
          <w:u w:val="single"/>
        </w:rPr>
      </w:pPr>
      <w:r w:rsidRPr="00DB02DB">
        <w:rPr>
          <w:b/>
          <w:i/>
          <w:u w:val="single"/>
        </w:rPr>
        <w:t>7. Стратегический план развития школы</w:t>
      </w:r>
    </w:p>
    <w:p w:rsidR="00DB02DB" w:rsidRPr="00DB02DB" w:rsidRDefault="00DB02DB" w:rsidP="00DB02DB">
      <w:pPr>
        <w:tabs>
          <w:tab w:val="left" w:pos="3420"/>
        </w:tabs>
        <w:rPr>
          <w:b/>
          <w:u w:val="single"/>
        </w:rPr>
      </w:pPr>
    </w:p>
    <w:p w:rsidR="00DB02DB" w:rsidRPr="00DB02DB" w:rsidRDefault="00DB02DB" w:rsidP="00DB02DB">
      <w:pPr>
        <w:tabs>
          <w:tab w:val="left" w:pos="0"/>
        </w:tabs>
        <w:ind w:right="150"/>
        <w:jc w:val="center"/>
        <w:rPr>
          <w:b/>
          <w:bCs w:val="0"/>
        </w:rPr>
      </w:pPr>
      <w:r w:rsidRPr="00DB02DB">
        <w:rPr>
          <w:b/>
          <w:bCs w:val="0"/>
          <w:lang w:val="en-US"/>
        </w:rPr>
        <w:t>I</w:t>
      </w:r>
      <w:r w:rsidRPr="00DB02DB">
        <w:rPr>
          <w:b/>
          <w:bCs w:val="0"/>
        </w:rPr>
        <w:t>. Совершенствование образовательной программы учреждения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1. Работа по ФГОС.     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2. Обновление рабочих программ по предметам.</w:t>
      </w:r>
    </w:p>
    <w:p w:rsidR="00DB02DB" w:rsidRPr="00DB02DB" w:rsidRDefault="00DB02DB" w:rsidP="00DB02DB">
      <w:pPr>
        <w:tabs>
          <w:tab w:val="left" w:pos="3420"/>
        </w:tabs>
        <w:ind w:firstLine="142"/>
        <w:jc w:val="both"/>
      </w:pPr>
      <w:r w:rsidRPr="00DB02DB">
        <w:t>3. Активизация применения ИКТ в учебной деятельности.</w:t>
      </w:r>
    </w:p>
    <w:p w:rsidR="00DB02DB" w:rsidRPr="00DB02DB" w:rsidRDefault="00DB02DB" w:rsidP="00DB02DB">
      <w:pPr>
        <w:tabs>
          <w:tab w:val="left" w:pos="3420"/>
        </w:tabs>
        <w:ind w:firstLine="142"/>
        <w:jc w:val="both"/>
      </w:pPr>
      <w:r w:rsidRPr="00DB02DB">
        <w:t xml:space="preserve">4. Развитие  взаимодействия  учебных дисциплин на основе </w:t>
      </w:r>
      <w:proofErr w:type="spellStart"/>
      <w:r w:rsidRPr="00DB02DB">
        <w:t>межпредметных</w:t>
      </w:r>
      <w:proofErr w:type="spellEnd"/>
      <w:r w:rsidRPr="00DB02DB">
        <w:t xml:space="preserve"> связей.</w:t>
      </w:r>
    </w:p>
    <w:p w:rsidR="00DB02DB" w:rsidRPr="00DB02DB" w:rsidRDefault="00DB02DB" w:rsidP="00DB02DB">
      <w:pPr>
        <w:tabs>
          <w:tab w:val="left" w:pos="3420"/>
        </w:tabs>
        <w:ind w:firstLine="142"/>
        <w:jc w:val="both"/>
      </w:pPr>
      <w:r w:rsidRPr="00DB02DB">
        <w:t>5. Создание наиболее благоприятных условий по удовлетворению потребностей личности в образовательной подготовке, получении знаний, необходимых для экономического и социального развития, а также индивидуального и культурного самовыражения личности в обществе.</w:t>
      </w:r>
    </w:p>
    <w:p w:rsidR="00DB02DB" w:rsidRPr="00DB02DB" w:rsidRDefault="00DB02DB" w:rsidP="00DB02DB">
      <w:pPr>
        <w:tabs>
          <w:tab w:val="left" w:pos="3420"/>
        </w:tabs>
        <w:ind w:firstLine="142"/>
        <w:jc w:val="both"/>
      </w:pPr>
      <w:r w:rsidRPr="00DB02DB">
        <w:t>6. Мониторинг эффективности внедрения ФГОС начального общего образования.</w:t>
      </w:r>
    </w:p>
    <w:p w:rsidR="00DB02DB" w:rsidRPr="00DB02DB" w:rsidRDefault="00DB02DB" w:rsidP="00DB02DB">
      <w:pPr>
        <w:tabs>
          <w:tab w:val="left" w:pos="3420"/>
        </w:tabs>
        <w:ind w:firstLine="142"/>
        <w:jc w:val="both"/>
      </w:pPr>
      <w:r w:rsidRPr="00DB02DB">
        <w:t>7. Мониторинг учебных достижений учащихся.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b/>
        </w:rPr>
      </w:pPr>
      <w:r w:rsidRPr="00DB02DB">
        <w:rPr>
          <w:b/>
          <w:bCs w:val="0"/>
          <w:lang w:val="en-US"/>
        </w:rPr>
        <w:t>II</w:t>
      </w:r>
      <w:r w:rsidRPr="00DB02DB">
        <w:rPr>
          <w:b/>
          <w:bCs w:val="0"/>
        </w:rPr>
        <w:t xml:space="preserve">. </w:t>
      </w:r>
      <w:r w:rsidRPr="00DB02DB">
        <w:rPr>
          <w:b/>
        </w:rPr>
        <w:t>Развитие системы поддержки талантливых детей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1. Больше привлекать учащихся к творческим конкурсам, олимпиадам, выставкам.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2. Развитие творческой среды в школе для выявления одаренных ребят.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 xml:space="preserve">3. Модулировать </w:t>
      </w:r>
      <w:proofErr w:type="spellStart"/>
      <w:r w:rsidRPr="00DB02DB">
        <w:rPr>
          <w:sz w:val="24"/>
          <w:szCs w:val="24"/>
        </w:rPr>
        <w:t>учебно</w:t>
      </w:r>
      <w:proofErr w:type="spellEnd"/>
      <w:r w:rsidRPr="00DB02DB">
        <w:rPr>
          <w:sz w:val="24"/>
          <w:szCs w:val="24"/>
        </w:rPr>
        <w:t xml:space="preserve"> – воспитательный процесс как систему, помогающую саморазвитию, самоопределению личности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 xml:space="preserve">4. Организовать публикацию творческих работ учителей и учащихся в методических изданиях и в местной прессе. 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5. Совершенствование системы работы в школе с портфолио обучающихся.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6. совершенствование органов ученического самоуправления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b/>
          <w:sz w:val="24"/>
          <w:szCs w:val="24"/>
        </w:rPr>
      </w:pPr>
      <w:r w:rsidRPr="00DB02DB">
        <w:rPr>
          <w:b/>
          <w:sz w:val="24"/>
          <w:szCs w:val="24"/>
          <w:lang w:val="en-US"/>
        </w:rPr>
        <w:t>III</w:t>
      </w:r>
      <w:r w:rsidRPr="00DB02DB">
        <w:rPr>
          <w:b/>
          <w:sz w:val="24"/>
          <w:szCs w:val="24"/>
        </w:rPr>
        <w:t>.  Совершенствование учительского корпуса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 xml:space="preserve">1. Создавать условия для творческой работы и для роста профессионального мастерства учителей через курсовую подготовку, переподготовку и посещение проблемных семинаров, участие в </w:t>
      </w:r>
      <w:proofErr w:type="spellStart"/>
      <w:r w:rsidRPr="00DB02DB">
        <w:t>вебинарах</w:t>
      </w:r>
      <w:proofErr w:type="spellEnd"/>
      <w:r w:rsidRPr="00DB02DB">
        <w:t xml:space="preserve"> различной тематики, использовать дистанционные формы обучения. 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2. Аттестация педагогических работников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3.   Совершенствовать систему поощрения творчески работающих учителей.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 xml:space="preserve">4. Создать комфортные </w:t>
      </w:r>
      <w:proofErr w:type="spellStart"/>
      <w:r w:rsidRPr="00DB02DB">
        <w:t>здоровьесберегающие</w:t>
      </w:r>
      <w:proofErr w:type="spellEnd"/>
      <w:r w:rsidRPr="00DB02DB">
        <w:t xml:space="preserve"> условия для повышения профессионального мастерства, через: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- обеспечение оптимальной нагрузки;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- совершенствование методической работы;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lastRenderedPageBreak/>
        <w:t>-  создание психологических комфортных условий;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 xml:space="preserve">-  формирование нового профессионального мышления. 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5.   Развитие компьютерной грамотности педагогов.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  <w:rPr>
          <w:b/>
          <w:bCs w:val="0"/>
        </w:rPr>
      </w:pPr>
      <w:r w:rsidRPr="00DB02DB">
        <w:rPr>
          <w:b/>
          <w:bCs w:val="0"/>
        </w:rPr>
        <w:t>I</w:t>
      </w:r>
      <w:r w:rsidRPr="00DB02DB">
        <w:rPr>
          <w:b/>
          <w:bCs w:val="0"/>
          <w:lang w:val="en-US"/>
        </w:rPr>
        <w:t>V</w:t>
      </w:r>
      <w:r w:rsidRPr="00DB02DB">
        <w:rPr>
          <w:b/>
          <w:bCs w:val="0"/>
        </w:rPr>
        <w:t>.       Изменение школьной инфраструктуры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</w:pPr>
      <w:r w:rsidRPr="00DB02DB">
        <w:t>1. Развитие материально-технической базы школы в соответствии с современными требованиями.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</w:pPr>
      <w:r w:rsidRPr="00DB02DB">
        <w:t xml:space="preserve">2.  Создание </w:t>
      </w:r>
      <w:proofErr w:type="spellStart"/>
      <w:r w:rsidRPr="00DB02DB">
        <w:t>медиатеки</w:t>
      </w:r>
      <w:proofErr w:type="spellEnd"/>
      <w:r w:rsidRPr="00DB02DB">
        <w:t>, приобретение учебников и интерактивных учебных пособий.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</w:pPr>
      <w:r w:rsidRPr="00DB02DB">
        <w:t>3.  Создание условий для использования педагогами и учащимися школы сети Интернет.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</w:pPr>
      <w:r w:rsidRPr="00DB02DB">
        <w:t>4. Создание комфортных условий пребывания в школе всех участников образовательных отношений.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</w:pPr>
      <w:r w:rsidRPr="00DB02DB">
        <w:t>5. Автоматизация рабочего места учителя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</w:pPr>
      <w:r w:rsidRPr="00DB02DB">
        <w:t>6. Совершенствовать качество образования, через оснащение классных комнат наглядными, раздаточными, дидактическими материалами, пособиями и т.д.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</w:pPr>
      <w:r w:rsidRPr="00DB02DB">
        <w:t>7. Ремонт кровли крыши здания школы</w:t>
      </w:r>
    </w:p>
    <w:p w:rsidR="00DB02DB" w:rsidRPr="00DB02DB" w:rsidRDefault="00DB02DB" w:rsidP="00DB02DB">
      <w:pPr>
        <w:tabs>
          <w:tab w:val="left" w:pos="0"/>
        </w:tabs>
        <w:ind w:firstLine="142"/>
        <w:jc w:val="both"/>
      </w:pPr>
      <w:r w:rsidRPr="00DB02DB">
        <w:t>8.  Проведение косметического ремонта помещений школы.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b/>
        </w:rPr>
      </w:pPr>
      <w:r w:rsidRPr="00DB02DB">
        <w:rPr>
          <w:b/>
          <w:bCs w:val="0"/>
          <w:lang w:val="en-US"/>
        </w:rPr>
        <w:t>V</w:t>
      </w:r>
      <w:r w:rsidRPr="00DB02DB">
        <w:rPr>
          <w:b/>
          <w:bCs w:val="0"/>
        </w:rPr>
        <w:t xml:space="preserve">. </w:t>
      </w:r>
      <w:r w:rsidRPr="00DB02DB">
        <w:rPr>
          <w:b/>
        </w:rPr>
        <w:t>Сохранение и укрепление здоровья школьников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1.  Укрепление физического, психологического и духовного здоровья учащихся.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2.  Повышение квалификации педагогических кадров школы по организации работы, связанной с оздоровлением учащихся.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3.  Совершенствование организации питания учащихся в школе.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 xml:space="preserve">4. Координирование действий школы, семьи, социума в организации различных форм работы по пропаганде здорового образа жизни, формированию стереотипов поведения, способствующих сохранению и укреплению здоровья. 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5. Мониторинг состояния здоровья и физического развития учащихся школы в сентябре-октябре.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6. Участие в школьных и  районных спортивных соревнованиях.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b/>
        </w:rPr>
      </w:pPr>
      <w:r w:rsidRPr="00DB02DB">
        <w:rPr>
          <w:b/>
          <w:lang w:val="en-US"/>
        </w:rPr>
        <w:t>VI</w:t>
      </w:r>
      <w:r w:rsidRPr="00DB02DB">
        <w:rPr>
          <w:b/>
        </w:rPr>
        <w:t>. Расширение самостоятельности школ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1. Размещение информации о деятельности школы на школьном сайте, в средствах массовой информации.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2. Подготовка публичных отчетов о деятельности школы в сентябре каждого года.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3. Формировать систему педагогических лекториев, тематических родительских собраний, дней «открытых дверей», общешкольных собраний.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4. Вовлечение родителей и общественности в учебно-воспитательный процесс через: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-  родительские собрания;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>- организацию совместных творческих дел, совместных спортивных мероприятий;</w:t>
      </w:r>
    </w:p>
    <w:p w:rsidR="00DB02DB" w:rsidRPr="00DB02DB" w:rsidRDefault="00DB02DB" w:rsidP="00DB02DB">
      <w:pPr>
        <w:pStyle w:val="310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142"/>
        <w:jc w:val="both"/>
        <w:rPr>
          <w:sz w:val="24"/>
          <w:szCs w:val="24"/>
        </w:rPr>
      </w:pPr>
      <w:r w:rsidRPr="00DB02DB">
        <w:rPr>
          <w:sz w:val="24"/>
          <w:szCs w:val="24"/>
        </w:rPr>
        <w:t xml:space="preserve">- помощь в укреплении материально-технической базы.     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>5. Участие родителей и общественности в управлении школой через: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 xml:space="preserve">     - Совет школы.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</w:pPr>
      <w:r w:rsidRPr="00DB02DB">
        <w:t xml:space="preserve">     - общешкольный родительский комитет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B02DB">
        <w:t xml:space="preserve">     На основе диагностики и мониторинга деятельности педагогов, учащихся и родителей в конце каждого учебного года делается анализ результатов, достигнутых в ходе реализации Программы, корректирование.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both"/>
        <w:rPr>
          <w:b/>
          <w:iCs/>
        </w:rPr>
      </w:pPr>
      <w:r w:rsidRPr="00DB02DB">
        <w:rPr>
          <w:i/>
          <w:iCs/>
        </w:rPr>
        <w:t xml:space="preserve">  </w:t>
      </w:r>
      <w:r w:rsidRPr="00DB02DB">
        <w:t xml:space="preserve">  </w:t>
      </w:r>
      <w:r w:rsidRPr="00DB02DB">
        <w:rPr>
          <w:b/>
          <w:iCs/>
        </w:rPr>
        <w:t xml:space="preserve">Направления деятельности. 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both"/>
        <w:rPr>
          <w:bCs w:val="0"/>
          <w:u w:val="single"/>
        </w:rPr>
      </w:pPr>
      <w:r w:rsidRPr="00DB02DB">
        <w:rPr>
          <w:u w:val="single"/>
        </w:rPr>
        <w:t>Начальная школа</w:t>
      </w:r>
      <w:r w:rsidRPr="00DB02DB">
        <w:rPr>
          <w:bCs w:val="0"/>
          <w:u w:val="single"/>
        </w:rPr>
        <w:t xml:space="preserve">: </w:t>
      </w:r>
    </w:p>
    <w:p w:rsidR="00DB02DB" w:rsidRPr="00DB02DB" w:rsidRDefault="00DB02DB" w:rsidP="00DB02DB">
      <w:pPr>
        <w:numPr>
          <w:ilvl w:val="0"/>
          <w:numId w:val="66"/>
        </w:numPr>
        <w:tabs>
          <w:tab w:val="clear" w:pos="0"/>
          <w:tab w:val="num" w:pos="1260"/>
        </w:tabs>
        <w:suppressAutoHyphens/>
        <w:ind w:right="-5"/>
        <w:jc w:val="both"/>
      </w:pPr>
      <w:r w:rsidRPr="00DB02DB">
        <w:t>центральное внимание уделяется общему развитию, сохранению и укреплению здоровья детей;</w:t>
      </w:r>
    </w:p>
    <w:p w:rsidR="00DB02DB" w:rsidRPr="00DB02DB" w:rsidRDefault="00DB02DB" w:rsidP="00DB02DB">
      <w:pPr>
        <w:numPr>
          <w:ilvl w:val="0"/>
          <w:numId w:val="66"/>
        </w:numPr>
        <w:tabs>
          <w:tab w:val="clear" w:pos="0"/>
          <w:tab w:val="num" w:pos="1260"/>
        </w:tabs>
        <w:suppressAutoHyphens/>
        <w:ind w:right="-5"/>
        <w:jc w:val="both"/>
      </w:pPr>
      <w:r w:rsidRPr="00DB02DB">
        <w:t>обновление и коррекция учебных программ;</w:t>
      </w:r>
    </w:p>
    <w:p w:rsidR="00DB02DB" w:rsidRPr="00DB02DB" w:rsidRDefault="00DB02DB" w:rsidP="00DB02DB">
      <w:pPr>
        <w:numPr>
          <w:ilvl w:val="0"/>
          <w:numId w:val="66"/>
        </w:numPr>
        <w:tabs>
          <w:tab w:val="clear" w:pos="0"/>
          <w:tab w:val="num" w:pos="1260"/>
        </w:tabs>
        <w:suppressAutoHyphens/>
        <w:ind w:right="-5"/>
        <w:jc w:val="both"/>
      </w:pPr>
      <w:r w:rsidRPr="00DB02DB">
        <w:t>тесная связь учителя с семьей.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both"/>
      </w:pP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B02DB">
        <w:t xml:space="preserve">К моменту окончания начальной школы обязательными являются выполнение ФГОС, а также </w:t>
      </w:r>
      <w:proofErr w:type="spellStart"/>
      <w:r w:rsidRPr="00DB02DB">
        <w:t>сформированность</w:t>
      </w:r>
      <w:proofErr w:type="spellEnd"/>
      <w:r w:rsidRPr="00DB02DB">
        <w:t xml:space="preserve"> положительного отношения к учебе (мотивационная готовность), достаточно высокий уровень произвольного поведения, что означает умение включаться в задание, выполнять задачу, планировать свои действия, выполнять их по правилу и </w:t>
      </w:r>
      <w:r w:rsidRPr="00DB02DB">
        <w:lastRenderedPageBreak/>
        <w:t>контролировать развитие способности к адаптации в новых условиях, овладение учениками доступными им способами и навыками освоения  учебной программы.</w:t>
      </w:r>
    </w:p>
    <w:p w:rsidR="00DB02DB" w:rsidRPr="00DB02DB" w:rsidRDefault="00DB02DB" w:rsidP="00DB02DB">
      <w:pPr>
        <w:tabs>
          <w:tab w:val="left" w:pos="1020"/>
        </w:tabs>
        <w:jc w:val="both"/>
        <w:rPr>
          <w:bCs w:val="0"/>
          <w:u w:val="single"/>
        </w:rPr>
      </w:pPr>
      <w:r w:rsidRPr="00DB02DB">
        <w:t xml:space="preserve"> О</w:t>
      </w:r>
      <w:r w:rsidRPr="00DB02DB">
        <w:rPr>
          <w:bCs w:val="0"/>
          <w:u w:val="single"/>
        </w:rPr>
        <w:t>сновная школа:</w:t>
      </w:r>
    </w:p>
    <w:p w:rsidR="00DB02DB" w:rsidRPr="00DB02DB" w:rsidRDefault="00DB02DB" w:rsidP="00DB02DB">
      <w:pPr>
        <w:numPr>
          <w:ilvl w:val="0"/>
          <w:numId w:val="67"/>
        </w:numPr>
        <w:suppressAutoHyphens/>
        <w:ind w:left="0" w:right="-5" w:firstLine="0"/>
        <w:jc w:val="both"/>
      </w:pPr>
      <w:r w:rsidRPr="00DB02DB">
        <w:t>сохранение и укрепление здоровья детей (закладывание основ здорового образа жизни);</w:t>
      </w:r>
    </w:p>
    <w:p w:rsidR="00DB02DB" w:rsidRPr="00DB02DB" w:rsidRDefault="00DB02DB" w:rsidP="00DB02DB">
      <w:pPr>
        <w:numPr>
          <w:ilvl w:val="0"/>
          <w:numId w:val="67"/>
        </w:numPr>
        <w:suppressAutoHyphens/>
        <w:ind w:left="0" w:right="-5" w:firstLine="0"/>
        <w:jc w:val="both"/>
      </w:pPr>
      <w:r w:rsidRPr="00DB02DB">
        <w:t>формирование прочных, устойчивых, глубоких знаний основ наук;</w:t>
      </w:r>
    </w:p>
    <w:p w:rsidR="00DB02DB" w:rsidRPr="00DB02DB" w:rsidRDefault="00DB02DB" w:rsidP="00DB02DB">
      <w:pPr>
        <w:numPr>
          <w:ilvl w:val="0"/>
          <w:numId w:val="67"/>
        </w:numPr>
        <w:suppressAutoHyphens/>
        <w:ind w:left="0" w:right="-5" w:firstLine="0"/>
        <w:jc w:val="both"/>
      </w:pPr>
      <w:r w:rsidRPr="00DB02DB">
        <w:t>повышение мотивации обучения через активизацию познавательной деятельности, развитие общих и индивидуальных способностей;</w:t>
      </w:r>
    </w:p>
    <w:p w:rsidR="00DB02DB" w:rsidRPr="00DB02DB" w:rsidRDefault="00DB02DB" w:rsidP="00DB02DB">
      <w:pPr>
        <w:numPr>
          <w:ilvl w:val="0"/>
          <w:numId w:val="67"/>
        </w:numPr>
        <w:suppressAutoHyphens/>
        <w:ind w:left="0" w:right="-5" w:firstLine="0"/>
        <w:jc w:val="both"/>
      </w:pPr>
      <w:r w:rsidRPr="00DB02DB">
        <w:t>формирование коммуникативных и начало вырабатывания рефлексивных навыков;</w:t>
      </w:r>
    </w:p>
    <w:p w:rsidR="00DB02DB" w:rsidRPr="00DB02DB" w:rsidRDefault="00DB02DB" w:rsidP="00DB02DB">
      <w:pPr>
        <w:numPr>
          <w:ilvl w:val="0"/>
          <w:numId w:val="67"/>
        </w:numPr>
        <w:suppressAutoHyphens/>
        <w:ind w:left="0" w:right="-5" w:firstLine="0"/>
        <w:jc w:val="both"/>
      </w:pPr>
      <w:r w:rsidRPr="00DB02DB">
        <w:t>выявление способностей и наклонностей учащихся, с целью выбора дальнейшего профиля обучения;</w:t>
      </w:r>
    </w:p>
    <w:p w:rsidR="00DB02DB" w:rsidRPr="00DB02DB" w:rsidRDefault="00DB02DB" w:rsidP="00DB02DB">
      <w:pPr>
        <w:numPr>
          <w:ilvl w:val="0"/>
          <w:numId w:val="67"/>
        </w:numPr>
        <w:suppressAutoHyphens/>
        <w:ind w:left="0" w:right="-5" w:firstLine="0"/>
        <w:jc w:val="both"/>
      </w:pPr>
      <w:r w:rsidRPr="00DB02DB">
        <w:t>дифференцированная работа с родительской общественностью;</w:t>
      </w:r>
    </w:p>
    <w:p w:rsidR="00DB02DB" w:rsidRPr="00DB02DB" w:rsidRDefault="00DB02DB" w:rsidP="00DB02DB">
      <w:pPr>
        <w:numPr>
          <w:ilvl w:val="0"/>
          <w:numId w:val="67"/>
        </w:numPr>
        <w:suppressAutoHyphens/>
        <w:ind w:left="0" w:right="-5" w:firstLine="0"/>
        <w:jc w:val="both"/>
      </w:pPr>
      <w:r w:rsidRPr="00DB02DB">
        <w:t>вовлечение учащихся в кружки и секции по интересам на базе школы и учреждений дополнительного образования;</w:t>
      </w:r>
    </w:p>
    <w:p w:rsidR="00DB02DB" w:rsidRPr="00DB02DB" w:rsidRDefault="00DB02DB" w:rsidP="00DB02DB">
      <w:pPr>
        <w:numPr>
          <w:ilvl w:val="0"/>
          <w:numId w:val="67"/>
        </w:numPr>
        <w:suppressAutoHyphens/>
        <w:ind w:left="0" w:right="-5" w:firstLine="0"/>
        <w:jc w:val="both"/>
      </w:pPr>
      <w:r w:rsidRPr="00DB02DB">
        <w:t>развитие потребности к самосовершенствованию, формирование способности к самостоятельному добыванию знаний. </w:t>
      </w:r>
    </w:p>
    <w:p w:rsidR="00DB02DB" w:rsidRPr="00DB02DB" w:rsidRDefault="00DB02DB" w:rsidP="00DB02DB">
      <w:pPr>
        <w:tabs>
          <w:tab w:val="left" w:pos="9355"/>
        </w:tabs>
        <w:ind w:right="-5"/>
        <w:jc w:val="both"/>
      </w:pPr>
      <w:r w:rsidRPr="00DB02DB">
        <w:t xml:space="preserve">    В основной школе проводятся мониторинги физического развития, осуществляется индивидуальная и дифференцированная помощь детям. Проводиться </w:t>
      </w:r>
      <w:proofErr w:type="spellStart"/>
      <w:r w:rsidRPr="00DB02DB">
        <w:t>профориентационная</w:t>
      </w:r>
      <w:proofErr w:type="spellEnd"/>
      <w:r w:rsidRPr="00DB02DB">
        <w:t xml:space="preserve"> работа.</w:t>
      </w:r>
    </w:p>
    <w:p w:rsidR="00DB02DB" w:rsidRPr="00DB02DB" w:rsidRDefault="00DB02DB" w:rsidP="00DB02D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right="150" w:firstLine="540"/>
        <w:jc w:val="both"/>
        <w:rPr>
          <w:u w:val="single"/>
        </w:rPr>
      </w:pPr>
      <w:r w:rsidRPr="00DB02DB">
        <w:rPr>
          <w:u w:val="single"/>
        </w:rPr>
        <w:t>В итоге должны быть обеспечены:</w:t>
      </w:r>
    </w:p>
    <w:p w:rsidR="00DB02DB" w:rsidRPr="00DB02DB" w:rsidRDefault="00DB02DB" w:rsidP="00DB02DB">
      <w:pPr>
        <w:tabs>
          <w:tab w:val="left" w:pos="1260"/>
        </w:tabs>
        <w:ind w:left="1260" w:right="-5" w:hanging="360"/>
        <w:jc w:val="both"/>
      </w:pPr>
      <w:r w:rsidRPr="00DB02DB">
        <w:t>       усвоение ФГОС основного общего образования;</w:t>
      </w:r>
    </w:p>
    <w:p w:rsidR="00DB02DB" w:rsidRPr="00DB02DB" w:rsidRDefault="00DB02DB" w:rsidP="00DB02DB">
      <w:pPr>
        <w:tabs>
          <w:tab w:val="left" w:pos="1260"/>
        </w:tabs>
        <w:ind w:left="1260" w:right="-5" w:hanging="360"/>
        <w:jc w:val="both"/>
      </w:pPr>
      <w:r w:rsidRPr="00DB02DB">
        <w:t>       приобретение знаний для продолжения образования;</w:t>
      </w:r>
    </w:p>
    <w:p w:rsidR="00DB02DB" w:rsidRPr="00DB02DB" w:rsidRDefault="00DB02DB" w:rsidP="00DB02DB">
      <w:pPr>
        <w:tabs>
          <w:tab w:val="left" w:pos="1260"/>
        </w:tabs>
        <w:ind w:left="1260" w:right="-5" w:hanging="360"/>
        <w:jc w:val="both"/>
      </w:pPr>
      <w:r w:rsidRPr="00DB02DB">
        <w:t>      профессиональная ориентация;</w:t>
      </w:r>
    </w:p>
    <w:p w:rsidR="00DB02DB" w:rsidRPr="00DB02DB" w:rsidRDefault="00DB02DB" w:rsidP="00DB02DB">
      <w:pPr>
        <w:tabs>
          <w:tab w:val="left" w:pos="1260"/>
        </w:tabs>
        <w:ind w:left="1260" w:right="-5" w:hanging="360"/>
        <w:jc w:val="both"/>
      </w:pPr>
      <w:r w:rsidRPr="00DB02DB">
        <w:t>      социализация выпускника.</w:t>
      </w: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DB02DB" w:rsidRDefault="00DB02DB" w:rsidP="00F07253">
      <w:pPr>
        <w:jc w:val="both"/>
        <w:rPr>
          <w:rFonts w:ascii="Times New Roman" w:hAnsi="Times New Roman"/>
          <w:b/>
        </w:rPr>
      </w:pPr>
    </w:p>
    <w:p w:rsidR="008C34F1" w:rsidRDefault="008C34F1" w:rsidP="00F07253">
      <w:pPr>
        <w:jc w:val="both"/>
        <w:rPr>
          <w:rFonts w:ascii="Times New Roman" w:hAnsi="Times New Roman"/>
          <w:b/>
        </w:rPr>
      </w:pPr>
    </w:p>
    <w:p w:rsidR="007A101B" w:rsidRDefault="007A101B" w:rsidP="00F07253">
      <w:pPr>
        <w:jc w:val="both"/>
        <w:rPr>
          <w:rFonts w:ascii="Times New Roman" w:hAnsi="Times New Roman"/>
          <w:b/>
        </w:rPr>
      </w:pPr>
    </w:p>
    <w:p w:rsidR="007A101B" w:rsidRDefault="007A101B" w:rsidP="00F07253">
      <w:pPr>
        <w:jc w:val="both"/>
        <w:rPr>
          <w:rFonts w:ascii="Times New Roman" w:hAnsi="Times New Roman"/>
          <w:b/>
        </w:rPr>
      </w:pPr>
    </w:p>
    <w:p w:rsidR="008C34F1" w:rsidRDefault="008C34F1" w:rsidP="00F07253">
      <w:pPr>
        <w:jc w:val="both"/>
        <w:rPr>
          <w:rFonts w:ascii="Times New Roman" w:hAnsi="Times New Roman"/>
          <w:b/>
        </w:rPr>
      </w:pPr>
    </w:p>
    <w:p w:rsidR="008C34F1" w:rsidRDefault="008C34F1" w:rsidP="00F07253">
      <w:pPr>
        <w:jc w:val="both"/>
        <w:rPr>
          <w:rFonts w:ascii="Times New Roman" w:hAnsi="Times New Roman"/>
          <w:b/>
        </w:rPr>
      </w:pPr>
    </w:p>
    <w:p w:rsidR="007A101B" w:rsidRPr="00C955CB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8</w:t>
      </w:r>
      <w:r w:rsidRPr="00C955CB">
        <w:rPr>
          <w:b/>
          <w:i/>
          <w:sz w:val="28"/>
          <w:szCs w:val="28"/>
          <w:u w:val="single"/>
        </w:rPr>
        <w:t>. Тактико-оперативный план</w:t>
      </w:r>
    </w:p>
    <w:p w:rsidR="007A101B" w:rsidRPr="00C955CB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center"/>
        <w:rPr>
          <w:sz w:val="28"/>
          <w:szCs w:val="28"/>
        </w:rPr>
      </w:pPr>
    </w:p>
    <w:tbl>
      <w:tblPr>
        <w:tblW w:w="15242" w:type="dxa"/>
        <w:tblInd w:w="991" w:type="dxa"/>
        <w:tblLayout w:type="fixed"/>
        <w:tblLook w:val="0000" w:firstRow="0" w:lastRow="0" w:firstColumn="0" w:lastColumn="0" w:noHBand="0" w:noVBand="0"/>
      </w:tblPr>
      <w:tblGrid>
        <w:gridCol w:w="714"/>
        <w:gridCol w:w="2705"/>
        <w:gridCol w:w="2126"/>
        <w:gridCol w:w="1559"/>
        <w:gridCol w:w="153"/>
        <w:gridCol w:w="12"/>
        <w:gridCol w:w="208"/>
        <w:gridCol w:w="620"/>
        <w:gridCol w:w="2360"/>
        <w:gridCol w:w="479"/>
        <w:gridCol w:w="12"/>
        <w:gridCol w:w="841"/>
        <w:gridCol w:w="850"/>
        <w:gridCol w:w="9"/>
        <w:gridCol w:w="14"/>
        <w:gridCol w:w="828"/>
        <w:gridCol w:w="14"/>
        <w:gridCol w:w="845"/>
        <w:gridCol w:w="10"/>
        <w:gridCol w:w="9"/>
        <w:gridCol w:w="862"/>
        <w:gridCol w:w="12"/>
      </w:tblGrid>
      <w:tr w:rsidR="007A101B" w:rsidRPr="00C955CB" w:rsidTr="007A101B">
        <w:trPr>
          <w:trHeight w:val="260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</w:rPr>
              <w:t>№</w:t>
            </w:r>
          </w:p>
          <w:p w:rsidR="007A101B" w:rsidRPr="00FA7115" w:rsidRDefault="007A101B" w:rsidP="005A3EDE">
            <w:pPr>
              <w:jc w:val="center"/>
              <w:rPr>
                <w:b/>
              </w:rPr>
            </w:pPr>
            <w:r w:rsidRPr="00FA7115">
              <w:rPr>
                <w:b/>
              </w:rPr>
              <w:t>п/п</w:t>
            </w:r>
          </w:p>
        </w:tc>
        <w:tc>
          <w:tcPr>
            <w:tcW w:w="2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</w:rPr>
              <w:t>Мероприятие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</w:rPr>
              <w:t>Исполнитель</w:t>
            </w:r>
          </w:p>
        </w:tc>
        <w:tc>
          <w:tcPr>
            <w:tcW w:w="255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</w:rPr>
              <w:t>Индикатор</w:t>
            </w:r>
          </w:p>
        </w:tc>
        <w:tc>
          <w:tcPr>
            <w:tcW w:w="714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</w:rPr>
              <w:t>Сроки исполнения и показатели</w:t>
            </w:r>
          </w:p>
        </w:tc>
      </w:tr>
      <w:tr w:rsidR="007A101B" w:rsidRPr="00C955CB" w:rsidTr="007A101B">
        <w:trPr>
          <w:trHeight w:val="380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>
            <w:pPr>
              <w:rPr>
                <w:b/>
              </w:rPr>
            </w:pPr>
          </w:p>
        </w:tc>
        <w:tc>
          <w:tcPr>
            <w:tcW w:w="2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>
            <w:pPr>
              <w:rPr>
                <w:b/>
              </w:rPr>
            </w:pPr>
          </w:p>
        </w:tc>
        <w:tc>
          <w:tcPr>
            <w:tcW w:w="25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>
            <w:pPr>
              <w:rPr>
                <w:b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7A101B" w:rsidRPr="00C955CB" w:rsidTr="007A101B">
        <w:tc>
          <w:tcPr>
            <w:tcW w:w="1524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smartTag w:uri="urn:schemas-microsoft-com:office:smarttags" w:element="place">
              <w:r w:rsidRPr="00FA7115">
                <w:rPr>
                  <w:b/>
                  <w:lang w:val="en-US"/>
                </w:rPr>
                <w:t>I</w:t>
              </w:r>
              <w:r w:rsidRPr="00FA7115">
                <w:rPr>
                  <w:b/>
                </w:rPr>
                <w:t>.</w:t>
              </w:r>
            </w:smartTag>
            <w:r w:rsidRPr="00FA7115">
              <w:rPr>
                <w:b/>
              </w:rPr>
              <w:t xml:space="preserve"> Совершенствование образовательной программы учреждения</w:t>
            </w:r>
          </w:p>
        </w:tc>
      </w:tr>
      <w:tr w:rsidR="007A101B" w:rsidRPr="00C955CB" w:rsidTr="007A101B"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70587" w:rsidRDefault="007A101B" w:rsidP="005A3EDE">
            <w:pPr>
              <w:snapToGrid w:val="0"/>
            </w:pPr>
            <w:r w:rsidRPr="00F70587">
              <w:t xml:space="preserve">Поэтапное введение и реализация  федеральных государственных образовательных стандартов общего образования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pStyle w:val="af9"/>
              <w:snapToGrid w:val="0"/>
              <w:ind w:left="0"/>
              <w:rPr>
                <w:rFonts w:ascii="Times New Roman" w:hAnsi="Times New Roman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</w:tr>
      <w:tr w:rsidR="007A101B" w:rsidRPr="00C955CB" w:rsidTr="007A101B">
        <w:trPr>
          <w:trHeight w:val="3376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/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70587" w:rsidRDefault="007A101B" w:rsidP="005A3EDE">
            <w:pPr>
              <w:snapToGrid w:val="0"/>
            </w:pPr>
            <w:r w:rsidRPr="00F70587">
              <w:t>1.1.Введение  (</w:t>
            </w:r>
            <w:r w:rsidRPr="00F70587">
              <w:rPr>
                <w:i/>
              </w:rPr>
              <w:t xml:space="preserve">реализация) </w:t>
            </w:r>
            <w:r w:rsidRPr="00F70587">
              <w:t>федерального государственного образовательного стандарта  (ФГОС)</w:t>
            </w:r>
          </w:p>
          <w:p w:rsidR="007A101B" w:rsidRPr="00F70587" w:rsidRDefault="007A101B" w:rsidP="005A3EDE">
            <w:r w:rsidRPr="00F70587">
              <w:t>- начального общего образования</w:t>
            </w:r>
          </w:p>
          <w:p w:rsidR="007A101B" w:rsidRPr="00F70587" w:rsidRDefault="007A101B" w:rsidP="005A3EDE"/>
          <w:p w:rsidR="007A101B" w:rsidRPr="00F70587" w:rsidRDefault="007A101B" w:rsidP="005A3EDE"/>
          <w:p w:rsidR="007A101B" w:rsidRPr="00F70587" w:rsidRDefault="007A101B" w:rsidP="005A3EDE"/>
          <w:p w:rsidR="007A101B" w:rsidRPr="00F70587" w:rsidRDefault="007A101B" w:rsidP="005A3EDE">
            <w:r w:rsidRPr="00F70587">
              <w:t>- основного общего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Директор школы</w:t>
            </w:r>
          </w:p>
          <w:p w:rsidR="007A101B" w:rsidRPr="00FA7115" w:rsidRDefault="007A101B" w:rsidP="005A3EDE">
            <w:pPr>
              <w:jc w:val="center"/>
            </w:pP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r w:rsidRPr="00FA7115">
              <w:t>численность школьников, обучающихся по ФГОС на ступени начального общего образования (%)</w:t>
            </w:r>
          </w:p>
          <w:p w:rsidR="007A101B" w:rsidRDefault="007A101B" w:rsidP="005A3EDE">
            <w:r w:rsidRPr="00FA7115">
              <w:t xml:space="preserve">численность школьников, обучающихся по </w:t>
            </w:r>
          </w:p>
          <w:p w:rsidR="007A101B" w:rsidRDefault="007A101B" w:rsidP="005A3EDE"/>
          <w:p w:rsidR="007A101B" w:rsidRDefault="007A101B" w:rsidP="005A3EDE"/>
          <w:p w:rsidR="007A101B" w:rsidRPr="00FA7115" w:rsidRDefault="007A101B" w:rsidP="005A3EDE">
            <w:r w:rsidRPr="00FA7115">
              <w:t>ФГОС на ступени основного общего образования (%)</w:t>
            </w:r>
          </w:p>
          <w:p w:rsidR="007A101B" w:rsidRPr="00FA7115" w:rsidRDefault="007A101B" w:rsidP="005A3EDE"/>
          <w:p w:rsidR="007A101B" w:rsidRPr="00FA7115" w:rsidRDefault="007A101B" w:rsidP="005A3EDE"/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7A101B">
            <w:r>
              <w:t xml:space="preserve">                 10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7A101B">
            <w:r>
              <w:t xml:space="preserve">              </w:t>
            </w:r>
          </w:p>
          <w:p w:rsidR="007A101B" w:rsidRDefault="007A101B" w:rsidP="007A101B"/>
          <w:p w:rsidR="007A101B" w:rsidRPr="00FA7115" w:rsidRDefault="007A101B" w:rsidP="007A101B">
            <w:r>
              <w:t xml:space="preserve">                  10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7A101B">
            <w:r>
              <w:t xml:space="preserve">             14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Default="007A101B" w:rsidP="005A3EDE">
            <w:pPr>
              <w:jc w:val="center"/>
            </w:pPr>
          </w:p>
          <w:p w:rsidR="007A101B" w:rsidRPr="00FA7115" w:rsidRDefault="007A101B" w:rsidP="007A101B">
            <w:r>
              <w:t xml:space="preserve">               13</w:t>
            </w:r>
          </w:p>
          <w:p w:rsidR="007A101B" w:rsidRPr="00FA7115" w:rsidRDefault="007A101B" w:rsidP="005A3EDE"/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>
              <w:t>12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>
              <w:t>14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>
              <w:t>12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>
              <w:t>10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>
              <w:t>12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>
              <w:t>10</w:t>
            </w:r>
          </w:p>
          <w:p w:rsidR="007A101B" w:rsidRPr="00FA7115" w:rsidRDefault="007A101B" w:rsidP="005A3EDE"/>
          <w:p w:rsidR="007A101B" w:rsidRPr="00FA7115" w:rsidRDefault="007A101B" w:rsidP="005A3EDE"/>
        </w:tc>
      </w:tr>
      <w:tr w:rsidR="007A101B" w:rsidRPr="00C955CB" w:rsidTr="007A101B"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/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1.2. Организация повышения квалификации педагогических и управленческих кадров для реализации ФГОС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Директор школы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количество педагогов и руководителей ОУ,  прошедших курсы повышения квалификации для работы по новым образовательным стандартам  (%)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</w:tr>
      <w:tr w:rsidR="007A101B" w:rsidRPr="00C955CB" w:rsidTr="007A101B"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/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</w:p>
          <w:p w:rsidR="007A101B" w:rsidRPr="00FA7115" w:rsidRDefault="007A101B" w:rsidP="005A3EDE">
            <w:pPr>
              <w:snapToGrid w:val="0"/>
            </w:pPr>
            <w:r>
              <w:t>1.3</w:t>
            </w:r>
            <w:r w:rsidRPr="00FA7115">
              <w:t xml:space="preserve">. Разработка основной образовательной программы </w:t>
            </w:r>
          </w:p>
          <w:p w:rsidR="007A101B" w:rsidRPr="00FA7115" w:rsidRDefault="007A101B" w:rsidP="005A3EDE">
            <w:r w:rsidRPr="00FA7115">
              <w:t>-начального общего образования</w:t>
            </w:r>
          </w:p>
          <w:p w:rsidR="007A101B" w:rsidRPr="00FA7115" w:rsidRDefault="007A101B" w:rsidP="005A3EDE"/>
          <w:p w:rsidR="007A101B" w:rsidRPr="00FA7115" w:rsidRDefault="007A101B" w:rsidP="005A3EDE">
            <w:r w:rsidRPr="00FA7115">
              <w:t xml:space="preserve">- основного общего образования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</w:p>
          <w:p w:rsidR="007A101B" w:rsidRPr="00FA7115" w:rsidRDefault="007A101B" w:rsidP="005A3EDE">
            <w:pPr>
              <w:snapToGrid w:val="0"/>
            </w:pPr>
            <w:r w:rsidRPr="00FA7115">
              <w:t>Директор школы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  <w:p w:rsidR="007A101B" w:rsidRPr="00FA7115" w:rsidRDefault="007A101B" w:rsidP="005A3EDE"/>
          <w:p w:rsidR="007A101B" w:rsidRPr="00FA7115" w:rsidRDefault="007A101B" w:rsidP="005A3EDE">
            <w:r w:rsidRPr="00FA7115">
              <w:t>наличие ООП НОО (%)</w:t>
            </w:r>
          </w:p>
          <w:p w:rsidR="007A101B" w:rsidRPr="00FA7115" w:rsidRDefault="007A101B" w:rsidP="005A3EDE"/>
          <w:p w:rsidR="007A101B" w:rsidRPr="00FA7115" w:rsidRDefault="007A101B" w:rsidP="005A3EDE">
            <w:r w:rsidRPr="00FA7115">
              <w:t>наличие ООП ООО (%)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100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100</w:t>
            </w: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-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-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-</w:t>
            </w: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-</w:t>
            </w:r>
          </w:p>
          <w:p w:rsidR="007A101B" w:rsidRPr="00FA7115" w:rsidRDefault="007A101B" w:rsidP="005A3EDE"/>
          <w:p w:rsidR="007A101B" w:rsidRPr="00FA7115" w:rsidRDefault="007A101B" w:rsidP="005A3EDE">
            <w:pPr>
              <w:jc w:val="center"/>
            </w:pP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-</w:t>
            </w:r>
          </w:p>
          <w:p w:rsidR="007A101B" w:rsidRPr="00FA7115" w:rsidRDefault="007A101B" w:rsidP="005A3EDE">
            <w:pPr>
              <w:jc w:val="center"/>
            </w:pPr>
          </w:p>
          <w:p w:rsidR="007A101B" w:rsidRPr="00FA7115" w:rsidRDefault="007A101B" w:rsidP="005A3EDE">
            <w:pPr>
              <w:jc w:val="center"/>
            </w:pPr>
            <w:r w:rsidRPr="00FA7115">
              <w:t>-</w:t>
            </w:r>
          </w:p>
        </w:tc>
      </w:tr>
      <w:tr w:rsidR="007A101B" w:rsidRPr="00C955CB" w:rsidTr="007A101B"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/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>
              <w:t>1.4</w:t>
            </w:r>
            <w:r w:rsidRPr="00FA7115">
              <w:t xml:space="preserve">. </w:t>
            </w:r>
            <w:r>
              <w:t xml:space="preserve"> Создание в общеобразовательном учреждении условий обучения, соответствующих требованиям ФГОС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Директор школы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-</w:t>
            </w: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-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-</w:t>
            </w:r>
          </w:p>
        </w:tc>
      </w:tr>
      <w:tr w:rsidR="007A101B" w:rsidRPr="00C955CB" w:rsidTr="007A101B"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2.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Обновление школьной системы оценки качества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</w:pPr>
          </w:p>
        </w:tc>
      </w:tr>
      <w:tr w:rsidR="007A101B" w:rsidRPr="00C955CB" w:rsidTr="007A101B"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/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2.1. Разработка и внедрение модели школьной системы оценки качества общего образования в части освоения программ, разработанных в соответствии с ФГОС общего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Директор школы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модель школьной системы оценки качества общего образования в части освоения программ, разработанных в соответствии с ФГОС общего образования</w:t>
            </w:r>
          </w:p>
          <w:p w:rsidR="007A101B" w:rsidRPr="00FA7115" w:rsidRDefault="007A101B" w:rsidP="005A3EDE">
            <w:r w:rsidRPr="00FA7115">
              <w:t xml:space="preserve"> (% внедрения)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</w:tr>
      <w:tr w:rsidR="007A101B" w:rsidRPr="00C955CB" w:rsidTr="007A101B"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101B" w:rsidRPr="00FA7115" w:rsidRDefault="007A101B" w:rsidP="005A3EDE"/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 xml:space="preserve">2.2. Участие в комплексном электронном мониторинге качества </w:t>
            </w:r>
            <w:r w:rsidRPr="00FA7115">
              <w:lastRenderedPageBreak/>
              <w:t>общего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lastRenderedPageBreak/>
              <w:t>Директор школы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участие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2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</w:pPr>
          </w:p>
        </w:tc>
      </w:tr>
      <w:tr w:rsidR="007A101B" w:rsidRPr="00C955CB" w:rsidTr="007A101B">
        <w:tc>
          <w:tcPr>
            <w:tcW w:w="1524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  <w:lang w:val="en-US"/>
              </w:rPr>
              <w:lastRenderedPageBreak/>
              <w:t>II</w:t>
            </w:r>
            <w:r w:rsidRPr="00FA7115">
              <w:rPr>
                <w:b/>
              </w:rPr>
              <w:t>. Развитие системы поддержки талантливых детей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 xml:space="preserve">Организация конкурсов, олимпиад, фестивалей, соревнований и т.д. </w:t>
            </w:r>
          </w:p>
          <w:p w:rsidR="007A101B" w:rsidRPr="00FA7115" w:rsidRDefault="007A101B" w:rsidP="005A3EDE">
            <w:pPr>
              <w:ind w:firstLine="34"/>
            </w:pPr>
            <w:r w:rsidRPr="00FA7115">
              <w:t>Участие в конкурсах, олимпиадах, научно-исследовательских конференциях, фестивалях, спортивных соревнованиях на муниципальном, региональном и федеральном уровне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Классные руководители, учителя-предметники</w:t>
            </w:r>
          </w:p>
        </w:tc>
        <w:tc>
          <w:tcPr>
            <w:tcW w:w="38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доля учащихся образовательного учреждения, которые стали победителями и призерами муниципальных, региональных и всероссийских конкурсов (%)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30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27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25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20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20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2.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3A0211" w:rsidRDefault="007A101B" w:rsidP="005A3EDE">
            <w:pPr>
              <w:snapToGrid w:val="0"/>
              <w:ind w:firstLine="34"/>
            </w:pPr>
            <w:r w:rsidRPr="003A0211">
              <w:t xml:space="preserve">Организация участия во Всероссийской олимпиаде школьников </w:t>
            </w:r>
          </w:p>
          <w:p w:rsidR="007A101B" w:rsidRPr="00FA7115" w:rsidRDefault="007A101B" w:rsidP="005A3EDE">
            <w:pPr>
              <w:ind w:firstLine="34"/>
              <w:rPr>
                <w:color w:val="FF000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Учителя-предметники</w:t>
            </w:r>
          </w:p>
        </w:tc>
        <w:tc>
          <w:tcPr>
            <w:tcW w:w="38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доля обучающихся, участвовавших   в различных этапах олимпиады (%)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1D1A68" w:rsidP="005A3EDE">
            <w:pPr>
              <w:snapToGrid w:val="0"/>
              <w:ind w:firstLine="34"/>
              <w:jc w:val="center"/>
            </w:pPr>
            <w:r>
              <w:t>8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1D1A68" w:rsidP="005A3EDE">
            <w:pPr>
              <w:snapToGrid w:val="0"/>
              <w:ind w:firstLine="34"/>
              <w:jc w:val="center"/>
            </w:pPr>
            <w:r>
              <w:t>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1D1A68" w:rsidP="005A3EDE">
            <w:pPr>
              <w:snapToGrid w:val="0"/>
              <w:ind w:firstLine="34"/>
              <w:jc w:val="center"/>
            </w:pPr>
            <w:r>
              <w:t>7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1D1A68" w:rsidP="005A3EDE">
            <w:pPr>
              <w:snapToGrid w:val="0"/>
              <w:ind w:firstLine="34"/>
              <w:jc w:val="center"/>
            </w:pPr>
            <w:r>
              <w:t>7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1D1A68" w:rsidP="005A3EDE">
            <w:pPr>
              <w:snapToGrid w:val="0"/>
              <w:ind w:firstLine="34"/>
              <w:jc w:val="center"/>
            </w:pPr>
            <w:r>
              <w:t>7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snapToGrid w:val="0"/>
              <w:jc w:val="center"/>
            </w:pPr>
            <w:r w:rsidRPr="00FA7115">
              <w:t>3.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</w:p>
          <w:p w:rsidR="007A101B" w:rsidRPr="00FA7115" w:rsidRDefault="007A101B" w:rsidP="005A3EDE">
            <w:pPr>
              <w:snapToGrid w:val="0"/>
            </w:pPr>
            <w:r w:rsidRPr="00FA7115">
              <w:t>Создание школьного банка победителей и призеров олимпиад, конкурсов, соревнований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</w:p>
          <w:p w:rsidR="007A101B" w:rsidRPr="00FA7115" w:rsidRDefault="007A101B" w:rsidP="005A3EDE">
            <w:pPr>
              <w:snapToGrid w:val="0"/>
            </w:pPr>
            <w:r w:rsidRPr="00FA7115">
              <w:t>Учитель информатики</w:t>
            </w:r>
          </w:p>
          <w:p w:rsidR="007A101B" w:rsidRPr="00FA7115" w:rsidRDefault="007A101B" w:rsidP="005A3EDE">
            <w:pPr>
              <w:jc w:val="center"/>
            </w:pPr>
          </w:p>
        </w:tc>
        <w:tc>
          <w:tcPr>
            <w:tcW w:w="38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  <w:r w:rsidRPr="00FA7115">
              <w:t xml:space="preserve"> </w:t>
            </w:r>
          </w:p>
          <w:p w:rsidR="007A101B" w:rsidRPr="00FA7115" w:rsidRDefault="007A101B" w:rsidP="005A3EDE">
            <w:pPr>
              <w:snapToGrid w:val="0"/>
            </w:pPr>
            <w:r w:rsidRPr="00FA7115">
              <w:t xml:space="preserve">учащиеся, включенные в  банк данных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snapToGrid w:val="0"/>
              <w:jc w:val="center"/>
            </w:pPr>
            <w:r w:rsidRPr="00FA7115">
              <w:t>+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snapToGrid w:val="0"/>
              <w:jc w:val="center"/>
            </w:pPr>
            <w:r w:rsidRPr="00FA7115">
              <w:t>+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snapToGrid w:val="0"/>
              <w:jc w:val="center"/>
            </w:pPr>
            <w:r w:rsidRPr="00FA7115">
              <w:t>+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snapToGrid w:val="0"/>
              <w:jc w:val="center"/>
            </w:pPr>
            <w:r w:rsidRPr="00FA7115">
              <w:t>+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Default="007A101B" w:rsidP="005A3EDE">
            <w:pPr>
              <w:snapToGrid w:val="0"/>
              <w:jc w:val="center"/>
            </w:pPr>
          </w:p>
          <w:p w:rsidR="007A101B" w:rsidRPr="00FA7115" w:rsidRDefault="007A101B" w:rsidP="005A3EDE">
            <w:pPr>
              <w:snapToGrid w:val="0"/>
              <w:jc w:val="center"/>
            </w:pPr>
            <w:r w:rsidRPr="00FA7115">
              <w:t>+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4.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 xml:space="preserve">Развитие дистанционных форм работы с учащимися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Учитель информатики</w:t>
            </w:r>
          </w:p>
        </w:tc>
        <w:tc>
          <w:tcPr>
            <w:tcW w:w="38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обучающиеся, участвующие в дистанционных конкурсах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5.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pStyle w:val="310"/>
              <w:snapToGrid w:val="0"/>
              <w:spacing w:after="0"/>
              <w:ind w:left="0" w:right="-5"/>
              <w:rPr>
                <w:sz w:val="24"/>
                <w:szCs w:val="24"/>
              </w:rPr>
            </w:pPr>
            <w:r w:rsidRPr="00FA7115">
              <w:rPr>
                <w:sz w:val="24"/>
                <w:szCs w:val="24"/>
              </w:rPr>
              <w:t>Развитие системы работы школы по созданию портфолио учащихся</w:t>
            </w:r>
          </w:p>
          <w:p w:rsidR="007A101B" w:rsidRPr="00FA7115" w:rsidRDefault="007A101B" w:rsidP="005A3EDE">
            <w:pPr>
              <w:pStyle w:val="310"/>
              <w:spacing w:after="0"/>
              <w:ind w:left="0" w:right="-5"/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МО классных руководителей</w:t>
            </w:r>
          </w:p>
        </w:tc>
        <w:tc>
          <w:tcPr>
            <w:tcW w:w="38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 xml:space="preserve">Наличие  портфолио учащихся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</w:tr>
      <w:tr w:rsidR="007A101B" w:rsidRPr="00C955CB" w:rsidTr="007A101B">
        <w:tc>
          <w:tcPr>
            <w:tcW w:w="1524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  <w:lang w:val="en-US"/>
              </w:rPr>
              <w:t>III</w:t>
            </w:r>
            <w:r w:rsidRPr="00FA7115">
              <w:rPr>
                <w:b/>
              </w:rPr>
              <w:t>. Совершенствование учительского корпуса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Обеспечение непрерывности повышения квалификации педагогических работников</w:t>
            </w:r>
          </w:p>
        </w:tc>
        <w:tc>
          <w:tcPr>
            <w:tcW w:w="4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Директор школы</w:t>
            </w:r>
          </w:p>
        </w:tc>
        <w:tc>
          <w:tcPr>
            <w:tcW w:w="3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доля педагогов, прошедших обучение по   повышению квалификации (%)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100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 xml:space="preserve">2.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pStyle w:val="aa"/>
              <w:snapToGrid w:val="0"/>
            </w:pPr>
            <w:r w:rsidRPr="00FA7115">
              <w:t xml:space="preserve">Обеспечение доступа педагогическим работникам к дистанционному обучению и работе творческих объединений педагогов в сети Интернет </w:t>
            </w:r>
          </w:p>
        </w:tc>
        <w:tc>
          <w:tcPr>
            <w:tcW w:w="4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Учитель информатики</w:t>
            </w:r>
          </w:p>
        </w:tc>
        <w:tc>
          <w:tcPr>
            <w:tcW w:w="3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количество педагогов, прошедших дистанционное обучение и работающих в творческих объединениях в сети Интернет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2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3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4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3.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Участие педагогов в профессиональных конкурсах</w:t>
            </w:r>
          </w:p>
        </w:tc>
        <w:tc>
          <w:tcPr>
            <w:tcW w:w="4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Директор школа</w:t>
            </w:r>
          </w:p>
        </w:tc>
        <w:tc>
          <w:tcPr>
            <w:tcW w:w="3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количество педагогов, принимающих участие в профессиональных конкурсах (%)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2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2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3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4.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 xml:space="preserve">Аттестация педагогических </w:t>
            </w:r>
            <w:r w:rsidRPr="00FA7115">
              <w:lastRenderedPageBreak/>
              <w:t xml:space="preserve">работников </w:t>
            </w:r>
          </w:p>
        </w:tc>
        <w:tc>
          <w:tcPr>
            <w:tcW w:w="4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lastRenderedPageBreak/>
              <w:t>директор школы</w:t>
            </w:r>
          </w:p>
        </w:tc>
        <w:tc>
          <w:tcPr>
            <w:tcW w:w="3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 xml:space="preserve">количество педагогов, прошедших процедуру оценки </w:t>
            </w:r>
            <w:r w:rsidRPr="00FA7115">
              <w:lastRenderedPageBreak/>
              <w:t>качества работы (аттестацию) в соответствии с новым регламентом (%)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>
              <w:lastRenderedPageBreak/>
              <w:t>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>
              <w:t>60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>
              <w:t>70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>
              <w:t>80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lastRenderedPageBreak/>
              <w:t>5.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 xml:space="preserve">Прохождение переподготовки администрации </w:t>
            </w:r>
            <w:r>
              <w:t xml:space="preserve"> школы по программ5 «Современный образовательный менеджмент» и «Управление персоналом</w:t>
            </w:r>
          </w:p>
        </w:tc>
        <w:tc>
          <w:tcPr>
            <w:tcW w:w="4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>
              <w:t>Администрация школы</w:t>
            </w:r>
          </w:p>
        </w:tc>
        <w:tc>
          <w:tcPr>
            <w:tcW w:w="3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количество работников администрации</w:t>
            </w:r>
            <w:r>
              <w:t>, имеющих квалификацию в области управления образованием</w:t>
            </w:r>
            <w:r w:rsidRPr="00FA7115"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-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-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>
              <w:t>6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  <w:r w:rsidRPr="00FA7115">
              <w:t xml:space="preserve">Разработка новых критериев </w:t>
            </w:r>
          </w:p>
          <w:p w:rsidR="007A101B" w:rsidRDefault="007A101B" w:rsidP="005A3EDE">
            <w:pPr>
              <w:snapToGrid w:val="0"/>
            </w:pPr>
          </w:p>
          <w:p w:rsidR="007A101B" w:rsidRDefault="007A101B" w:rsidP="005A3EDE">
            <w:pPr>
              <w:snapToGrid w:val="0"/>
            </w:pPr>
            <w:r w:rsidRPr="00FA7115">
              <w:t xml:space="preserve">стимулирования творчески </w:t>
            </w:r>
          </w:p>
          <w:p w:rsidR="007A101B" w:rsidRDefault="007A101B" w:rsidP="005A3EDE">
            <w:pPr>
              <w:snapToGrid w:val="0"/>
            </w:pPr>
          </w:p>
          <w:p w:rsidR="007A101B" w:rsidRPr="00FA7115" w:rsidRDefault="007A101B" w:rsidP="005A3EDE">
            <w:pPr>
              <w:snapToGrid w:val="0"/>
            </w:pPr>
            <w:r w:rsidRPr="00FA7115">
              <w:t>работающих учителей</w:t>
            </w:r>
          </w:p>
        </w:tc>
        <w:tc>
          <w:tcPr>
            <w:tcW w:w="4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  <w:r w:rsidRPr="00FA7115">
              <w:t xml:space="preserve">Председатель </w:t>
            </w:r>
          </w:p>
          <w:p w:rsidR="007A101B" w:rsidRDefault="007A101B" w:rsidP="005A3EDE">
            <w:pPr>
              <w:snapToGrid w:val="0"/>
            </w:pPr>
          </w:p>
          <w:p w:rsidR="007A101B" w:rsidRDefault="007A101B" w:rsidP="005A3EDE">
            <w:pPr>
              <w:snapToGrid w:val="0"/>
            </w:pPr>
            <w:r w:rsidRPr="00FA7115">
              <w:t xml:space="preserve">профсоюзной </w:t>
            </w:r>
          </w:p>
          <w:p w:rsidR="007A101B" w:rsidRDefault="007A101B" w:rsidP="005A3EDE">
            <w:pPr>
              <w:snapToGrid w:val="0"/>
            </w:pPr>
          </w:p>
          <w:p w:rsidR="007A101B" w:rsidRPr="00FA7115" w:rsidRDefault="007A101B" w:rsidP="005A3EDE">
            <w:pPr>
              <w:snapToGrid w:val="0"/>
            </w:pPr>
            <w:r w:rsidRPr="00FA7115">
              <w:t>организации школы</w:t>
            </w:r>
          </w:p>
        </w:tc>
        <w:tc>
          <w:tcPr>
            <w:tcW w:w="3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  <w:r w:rsidRPr="00FA7115">
              <w:t xml:space="preserve">наличие критериев </w:t>
            </w:r>
          </w:p>
          <w:p w:rsidR="007A101B" w:rsidRDefault="007A101B" w:rsidP="005A3EDE">
            <w:pPr>
              <w:snapToGrid w:val="0"/>
            </w:pPr>
          </w:p>
          <w:p w:rsidR="007A101B" w:rsidRDefault="007A101B" w:rsidP="005A3EDE">
            <w:pPr>
              <w:snapToGrid w:val="0"/>
            </w:pPr>
            <w:r w:rsidRPr="00FA7115">
              <w:t xml:space="preserve">стимулирования учителей, </w:t>
            </w:r>
          </w:p>
          <w:p w:rsidR="007A101B" w:rsidRDefault="007A101B" w:rsidP="005A3EDE">
            <w:pPr>
              <w:snapToGrid w:val="0"/>
            </w:pPr>
          </w:p>
          <w:p w:rsidR="007A101B" w:rsidRPr="00FA7115" w:rsidRDefault="007A101B" w:rsidP="005A3EDE">
            <w:pPr>
              <w:snapToGrid w:val="0"/>
            </w:pPr>
            <w:r w:rsidRPr="00FA7115">
              <w:t>обеспечивающих высокое качество образования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>
              <w:t>7</w:t>
            </w:r>
            <w:r w:rsidRPr="00FA7115">
              <w:t>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 xml:space="preserve">Участие педагогов в </w:t>
            </w:r>
            <w:proofErr w:type="spellStart"/>
            <w:r w:rsidRPr="00FA7115">
              <w:t>вебинарах</w:t>
            </w:r>
            <w:proofErr w:type="spellEnd"/>
            <w:r w:rsidRPr="00FA7115">
              <w:t xml:space="preserve"> различной тематики </w:t>
            </w:r>
          </w:p>
        </w:tc>
        <w:tc>
          <w:tcPr>
            <w:tcW w:w="4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Директор школы</w:t>
            </w:r>
          </w:p>
        </w:tc>
        <w:tc>
          <w:tcPr>
            <w:tcW w:w="3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 xml:space="preserve">количество работников, участвующих в </w:t>
            </w:r>
            <w:proofErr w:type="spellStart"/>
            <w:r w:rsidRPr="00FA7115">
              <w:t>вебинарах</w:t>
            </w:r>
            <w:proofErr w:type="spell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left="-108"/>
              <w:jc w:val="center"/>
            </w:pPr>
            <w:r w:rsidRPr="00FA7115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2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2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2</w:t>
            </w:r>
          </w:p>
        </w:tc>
      </w:tr>
      <w:tr w:rsidR="007A101B" w:rsidRPr="00C955CB" w:rsidTr="007A101B">
        <w:trPr>
          <w:trHeight w:val="260"/>
        </w:trPr>
        <w:tc>
          <w:tcPr>
            <w:tcW w:w="1524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left="-108"/>
              <w:jc w:val="center"/>
              <w:rPr>
                <w:b/>
              </w:rPr>
            </w:pPr>
            <w:r w:rsidRPr="00FA7115">
              <w:rPr>
                <w:b/>
                <w:lang w:val="en-US"/>
              </w:rPr>
              <w:t>IV</w:t>
            </w:r>
            <w:r w:rsidRPr="00FA7115">
              <w:rPr>
                <w:b/>
              </w:rPr>
              <w:t>. Изменение школьной инфраструктуры</w:t>
            </w:r>
          </w:p>
        </w:tc>
      </w:tr>
      <w:tr w:rsidR="007A101B" w:rsidRPr="00C955CB" w:rsidTr="007A101B">
        <w:trPr>
          <w:trHeight w:val="143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left="-108"/>
              <w:jc w:val="center"/>
            </w:pPr>
            <w:r w:rsidRPr="00FA7115">
              <w:rPr>
                <w:lang w:val="en-US"/>
              </w:rPr>
              <w:t>1</w:t>
            </w:r>
            <w:r w:rsidRPr="00FA7115">
              <w:t>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>
              <w:t>Автоматизация рабочего места учителя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>
              <w:t xml:space="preserve">доля автоматизированных рабочих мест (%)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64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73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82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100</w:t>
            </w:r>
          </w:p>
        </w:tc>
      </w:tr>
      <w:tr w:rsidR="007A101B" w:rsidRPr="00C955CB" w:rsidTr="007A101B">
        <w:trPr>
          <w:trHeight w:val="143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left="-108"/>
              <w:jc w:val="center"/>
            </w:pPr>
            <w:r w:rsidRPr="00FA7115">
              <w:rPr>
                <w:lang w:val="en-US"/>
              </w:rPr>
              <w:t>2.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>
              <w:t>Оборудование библиотеки современной компьютерной техникой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>
              <w:t>количество единиц современной компьютерной техники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1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1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1</w:t>
            </w:r>
          </w:p>
        </w:tc>
      </w:tr>
      <w:tr w:rsidR="007A101B" w:rsidRPr="00C955CB" w:rsidTr="007A101B">
        <w:trPr>
          <w:trHeight w:val="38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rPr>
                <w:lang w:val="en-US"/>
              </w:rPr>
              <w:t>3</w:t>
            </w:r>
            <w:r w:rsidRPr="00FA7115">
              <w:t>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>
              <w:t>Создание модели «Школа – социокультурный центр»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>
              <w:t xml:space="preserve"> Администрация </w:t>
            </w:r>
            <w:r w:rsidRPr="00FA7115">
              <w:t>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+</w:t>
            </w:r>
          </w:p>
        </w:tc>
      </w:tr>
      <w:tr w:rsidR="007A101B" w:rsidRPr="00C955CB" w:rsidTr="007A101B">
        <w:trPr>
          <w:trHeight w:val="38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D86768" w:rsidRDefault="007A101B" w:rsidP="005A3EDE">
            <w:pPr>
              <w:snapToGrid w:val="0"/>
              <w:jc w:val="center"/>
            </w:pPr>
            <w:r>
              <w:t>4.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ind w:firstLine="34"/>
            </w:pPr>
            <w:r>
              <w:t>Ремонт кровли крыши здания школы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  <w:r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>
              <w:t>+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Default="007A101B" w:rsidP="005A3EDE">
            <w:pPr>
              <w:snapToGrid w:val="0"/>
              <w:ind w:firstLine="34"/>
              <w:jc w:val="center"/>
            </w:pPr>
          </w:p>
        </w:tc>
      </w:tr>
      <w:tr w:rsidR="007A101B" w:rsidRPr="00C955CB" w:rsidTr="007A101B">
        <w:tc>
          <w:tcPr>
            <w:tcW w:w="1524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  <w:lang w:val="en-US"/>
              </w:rPr>
              <w:t>V</w:t>
            </w:r>
            <w:r w:rsidRPr="00FA7115">
              <w:rPr>
                <w:b/>
              </w:rPr>
              <w:t>. Сохранение и укрепление здоровья школьников</w:t>
            </w:r>
          </w:p>
        </w:tc>
      </w:tr>
      <w:tr w:rsidR="007A101B" w:rsidRPr="00C955CB" w:rsidTr="007A101B">
        <w:trPr>
          <w:gridAfter w:val="1"/>
          <w:wAfter w:w="12" w:type="dxa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40"/>
              <w:jc w:val="center"/>
            </w:pPr>
            <w:r w:rsidRPr="00FA7115">
              <w:t>1.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>
              <w:t>Сокращение учебной нагрузки и организация в общеобразовательном учреждении Дней Здоровья</w:t>
            </w:r>
          </w:p>
          <w:p w:rsidR="007A101B" w:rsidRPr="00FA7115" w:rsidRDefault="007A101B" w:rsidP="005A3EDE">
            <w:r>
              <w:t xml:space="preserve">Введение </w:t>
            </w:r>
            <w:r w:rsidRPr="00FA7115">
              <w:t xml:space="preserve"> пятидневной учебной недели для учащихся основной школы</w:t>
            </w:r>
          </w:p>
        </w:tc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численность обучающихся</w:t>
            </w:r>
            <w:r>
              <w:t xml:space="preserve"> в режиме пятидневной учебной недели в основной школе (%)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>
              <w:t>91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>
              <w:t>82</w:t>
            </w:r>
          </w:p>
        </w:tc>
        <w:tc>
          <w:tcPr>
            <w:tcW w:w="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>
              <w:t>82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>
              <w:t>90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>
              <w:t>95</w:t>
            </w:r>
          </w:p>
        </w:tc>
      </w:tr>
      <w:tr w:rsidR="007A101B" w:rsidRPr="00C955CB" w:rsidTr="007A101B">
        <w:trPr>
          <w:gridAfter w:val="1"/>
          <w:wAfter w:w="12" w:type="dxa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40"/>
              <w:jc w:val="center"/>
            </w:pPr>
            <w:r w:rsidRPr="00FA7115">
              <w:t>2.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Проведение мониторинга состояния здоровья и  физического развития обучающихся</w:t>
            </w:r>
          </w:p>
        </w:tc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 xml:space="preserve">ведение мониторинга здоровья и физического развития школьников 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</w:tr>
      <w:tr w:rsidR="007A101B" w:rsidRPr="00C955CB" w:rsidTr="007A101B">
        <w:trPr>
          <w:gridAfter w:val="1"/>
          <w:wAfter w:w="12" w:type="dxa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40"/>
              <w:jc w:val="center"/>
            </w:pPr>
            <w:r w:rsidRPr="00FA7115">
              <w:t>3.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  <w:r w:rsidRPr="00FA7115">
              <w:t xml:space="preserve">Оздоровление </w:t>
            </w:r>
            <w:r w:rsidRPr="00FA7115">
              <w:lastRenderedPageBreak/>
              <w:t xml:space="preserve">учащихся  через </w:t>
            </w:r>
          </w:p>
          <w:p w:rsidR="007A101B" w:rsidRPr="00FA7115" w:rsidRDefault="007A101B" w:rsidP="005A3EDE">
            <w:pPr>
              <w:snapToGrid w:val="0"/>
            </w:pPr>
            <w:r w:rsidRPr="00FA7115">
              <w:t xml:space="preserve">сотрудничество с учреждениями </w:t>
            </w:r>
          </w:p>
          <w:p w:rsidR="007A101B" w:rsidRPr="00FA7115" w:rsidRDefault="007A101B" w:rsidP="005A3EDE">
            <w:r>
              <w:t>спорта</w:t>
            </w:r>
          </w:p>
        </w:tc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ind w:firstLine="38"/>
            </w:pPr>
            <w:r w:rsidRPr="00FA7115">
              <w:lastRenderedPageBreak/>
              <w:t xml:space="preserve">Учитель физической </w:t>
            </w:r>
          </w:p>
          <w:p w:rsidR="007A101B" w:rsidRDefault="007A101B" w:rsidP="005A3EDE">
            <w:pPr>
              <w:snapToGrid w:val="0"/>
              <w:ind w:firstLine="38"/>
            </w:pPr>
          </w:p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культуры</w:t>
            </w:r>
          </w:p>
          <w:p w:rsidR="007A101B" w:rsidRPr="00FA7115" w:rsidRDefault="007A101B" w:rsidP="005A3EDE">
            <w:pPr>
              <w:ind w:firstLine="38"/>
            </w:pP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lastRenderedPageBreak/>
              <w:t xml:space="preserve"> наличие оздоровления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</w:tr>
      <w:tr w:rsidR="007A101B" w:rsidRPr="00C955CB" w:rsidTr="007A101B">
        <w:trPr>
          <w:gridAfter w:val="1"/>
          <w:wAfter w:w="12" w:type="dxa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40"/>
              <w:jc w:val="center"/>
            </w:pPr>
            <w:r w:rsidRPr="00FA7115">
              <w:lastRenderedPageBreak/>
              <w:t>4.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 xml:space="preserve">Благоустройство школьной спортивной площадки </w:t>
            </w:r>
          </w:p>
        </w:tc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</w:p>
        </w:tc>
        <w:tc>
          <w:tcPr>
            <w:tcW w:w="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</w:p>
        </w:tc>
      </w:tr>
      <w:tr w:rsidR="007A101B" w:rsidRPr="00C955CB" w:rsidTr="007A101B">
        <w:trPr>
          <w:gridAfter w:val="1"/>
          <w:wAfter w:w="12" w:type="dxa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40"/>
              <w:jc w:val="center"/>
            </w:pPr>
            <w:r>
              <w:t>5</w:t>
            </w:r>
            <w:r w:rsidRPr="00FA7115">
              <w:t>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Организация и проведение школьных спортивно-оздоровительных соревнований, конкурсов, акций, включая   «Президентские спортивные игры»</w:t>
            </w:r>
          </w:p>
        </w:tc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Учитель физической культуры</w:t>
            </w:r>
          </w:p>
          <w:p w:rsidR="007A101B" w:rsidRPr="00FA7115" w:rsidRDefault="007A101B" w:rsidP="005A3EDE">
            <w:pPr>
              <w:ind w:firstLine="38"/>
            </w:pP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доля учащихся, принявших участие в спортивных мероприятиях (%)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  <w:tc>
          <w:tcPr>
            <w:tcW w:w="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</w:tr>
      <w:tr w:rsidR="007A101B" w:rsidRPr="00FA7115" w:rsidTr="007A101B">
        <w:trPr>
          <w:gridAfter w:val="1"/>
          <w:wAfter w:w="12" w:type="dxa"/>
          <w:trHeight w:val="88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40"/>
            </w:pPr>
            <w:r>
              <w:t xml:space="preserve">  6</w:t>
            </w:r>
            <w:r w:rsidRPr="00FA7115">
              <w:t>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 xml:space="preserve"> Модернизация  технологического оборудования школьной столовой</w:t>
            </w:r>
          </w:p>
        </w:tc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rPr>
                <w:b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</w:p>
        </w:tc>
        <w:tc>
          <w:tcPr>
            <w:tcW w:w="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+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</w:p>
        </w:tc>
      </w:tr>
      <w:tr w:rsidR="007A101B" w:rsidRPr="00FA7115" w:rsidTr="007A101B">
        <w:trPr>
          <w:gridAfter w:val="1"/>
          <w:wAfter w:w="12" w:type="dxa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40"/>
              <w:jc w:val="center"/>
            </w:pPr>
            <w:r>
              <w:t>7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Обеспечение школьников горячим питанием</w:t>
            </w:r>
          </w:p>
        </w:tc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</w:pPr>
            <w:r w:rsidRPr="00FA7115">
              <w:t>охват школьников горячим питанием (%)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  <w:tc>
          <w:tcPr>
            <w:tcW w:w="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8"/>
              <w:jc w:val="center"/>
            </w:pPr>
            <w:r w:rsidRPr="00FA7115">
              <w:t>100</w:t>
            </w:r>
          </w:p>
        </w:tc>
      </w:tr>
      <w:tr w:rsidR="007A101B" w:rsidRPr="00C955CB" w:rsidTr="007A101B">
        <w:tc>
          <w:tcPr>
            <w:tcW w:w="1524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jc w:val="center"/>
              <w:rPr>
                <w:b/>
              </w:rPr>
            </w:pPr>
            <w:r w:rsidRPr="00FA7115">
              <w:rPr>
                <w:b/>
                <w:lang w:val="en-US"/>
              </w:rPr>
              <w:t>VI</w:t>
            </w:r>
            <w:r w:rsidRPr="00FA7115">
              <w:rPr>
                <w:b/>
              </w:rPr>
              <w:t>. Развитие самостоятельности школ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jc w:val="center"/>
            </w:pPr>
            <w:r w:rsidRPr="00FA7115">
              <w:t>1.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ind w:firstLine="34"/>
            </w:pPr>
            <w:r w:rsidRPr="00FA7115">
              <w:t xml:space="preserve">Организация и методическое обеспечение реформирования образовательного учреждения в условиях реализации Федерального Закона РФ от 08.05.2010 № 83-ФЗ «О внесении изменений в отдельные </w:t>
            </w:r>
          </w:p>
          <w:p w:rsidR="007A101B" w:rsidRDefault="007A101B" w:rsidP="005A3EDE">
            <w:pPr>
              <w:snapToGrid w:val="0"/>
              <w:ind w:firstLine="34"/>
            </w:pPr>
          </w:p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законодательные акты Российской Федерации»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tabs>
                <w:tab w:val="left" w:pos="317"/>
              </w:tabs>
              <w:snapToGrid w:val="0"/>
              <w:ind w:firstLine="34"/>
            </w:pPr>
            <w:r w:rsidRPr="00FA7115">
              <w:t>наличие методического обеспечения</w:t>
            </w:r>
          </w:p>
          <w:p w:rsidR="007A101B" w:rsidRPr="007A101B" w:rsidRDefault="007A101B" w:rsidP="007A101B">
            <w:pPr>
              <w:jc w:val="right"/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110"/>
              <w:jc w:val="center"/>
            </w:pPr>
            <w:r w:rsidRPr="00FA7115">
              <w:t>2.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</w:pPr>
            <w:r w:rsidRPr="00FA7115">
              <w:t xml:space="preserve">Предоставление  обязательной </w:t>
            </w:r>
          </w:p>
          <w:p w:rsidR="007A101B" w:rsidRDefault="007A101B" w:rsidP="005A3EDE">
            <w:pPr>
              <w:snapToGrid w:val="0"/>
            </w:pPr>
          </w:p>
          <w:p w:rsidR="007A101B" w:rsidRPr="00FA7115" w:rsidRDefault="007A101B" w:rsidP="005A3EDE">
            <w:pPr>
              <w:snapToGrid w:val="0"/>
            </w:pPr>
            <w:r w:rsidRPr="00FA7115">
              <w:t>публичной отчетности образовательного учреждения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Директор школы</w:t>
            </w:r>
          </w:p>
          <w:p w:rsidR="007A101B" w:rsidRPr="00FA7115" w:rsidRDefault="007A101B" w:rsidP="005A3EDE">
            <w:pPr>
              <w:ind w:firstLine="34"/>
            </w:pP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Default="007A101B" w:rsidP="005A3EDE">
            <w:pPr>
              <w:snapToGrid w:val="0"/>
              <w:ind w:firstLine="34"/>
            </w:pPr>
            <w:r w:rsidRPr="00FA7115">
              <w:t xml:space="preserve">ежегодное предоставление </w:t>
            </w:r>
          </w:p>
          <w:p w:rsidR="007A101B" w:rsidRDefault="007A101B" w:rsidP="005A3EDE">
            <w:pPr>
              <w:snapToGrid w:val="0"/>
              <w:ind w:firstLine="34"/>
            </w:pPr>
          </w:p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 xml:space="preserve">общественности отчета, обеспечивающего открытость и прозрачность образовательной и хозяйственной деятельности (%)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100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100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100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110"/>
              <w:jc w:val="center"/>
            </w:pPr>
            <w:r w:rsidRPr="00FA7115">
              <w:t>3.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pStyle w:val="310"/>
              <w:snapToGrid w:val="0"/>
              <w:spacing w:after="0"/>
              <w:ind w:left="0" w:right="-5"/>
              <w:rPr>
                <w:sz w:val="24"/>
                <w:szCs w:val="24"/>
              </w:rPr>
            </w:pPr>
            <w:r w:rsidRPr="00FA7115">
              <w:rPr>
                <w:sz w:val="24"/>
                <w:szCs w:val="24"/>
              </w:rPr>
              <w:t>Размещение информации о деятельности ОУ на школьном сайте, в средствах массовой информации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наличие на сайте информации о различных сферах деятельности школы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110"/>
              <w:jc w:val="center"/>
            </w:pPr>
            <w:r w:rsidRPr="00FA7115">
              <w:t>4.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>Активизация деятельности Совета школы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 xml:space="preserve"> 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>наличие новых форм государственно-общественного управления школой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</w:tr>
      <w:tr w:rsidR="007A101B" w:rsidRPr="00C955CB" w:rsidTr="007A101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110"/>
              <w:jc w:val="center"/>
            </w:pPr>
            <w:r>
              <w:t>5</w:t>
            </w:r>
            <w:r w:rsidRPr="00FA7115">
              <w:t>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t xml:space="preserve">Внедрение в практику </w:t>
            </w:r>
            <w:r w:rsidRPr="00FA7115">
              <w:lastRenderedPageBreak/>
              <w:t>новых форм проведения общешкольных и классных родительских собраний</w:t>
            </w:r>
          </w:p>
        </w:tc>
        <w:tc>
          <w:tcPr>
            <w:tcW w:w="3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</w:pPr>
            <w:r w:rsidRPr="00FA7115">
              <w:lastRenderedPageBreak/>
              <w:t>Директор школы</w:t>
            </w:r>
          </w:p>
        </w:tc>
        <w:tc>
          <w:tcPr>
            <w:tcW w:w="3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</w:pPr>
            <w:r w:rsidRPr="00FA7115">
              <w:t xml:space="preserve">наличие новых форм проведения </w:t>
            </w:r>
            <w:r w:rsidRPr="00FA7115">
              <w:lastRenderedPageBreak/>
              <w:t>собраний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lastRenderedPageBreak/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1B" w:rsidRPr="00FA7115" w:rsidRDefault="007A101B" w:rsidP="005A3EDE">
            <w:pPr>
              <w:snapToGrid w:val="0"/>
              <w:ind w:firstLine="34"/>
              <w:jc w:val="center"/>
            </w:pPr>
            <w:r w:rsidRPr="00FA7115">
              <w:t>+</w:t>
            </w:r>
          </w:p>
        </w:tc>
      </w:tr>
    </w:tbl>
    <w:p w:rsidR="007A101B" w:rsidRPr="00C955CB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both"/>
        <w:rPr>
          <w:sz w:val="28"/>
          <w:szCs w:val="28"/>
        </w:rPr>
      </w:pPr>
    </w:p>
    <w:p w:rsidR="007A101B" w:rsidRPr="00C955CB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1A68" w:rsidRDefault="001D1A68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1A68" w:rsidRDefault="001D1A68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93528" w:rsidRDefault="00F93528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93528" w:rsidRDefault="00F93528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93528" w:rsidRDefault="00F93528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93528" w:rsidRDefault="00F93528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93528" w:rsidRDefault="00F93528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93528" w:rsidRDefault="00F93528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373D" w:rsidRDefault="001D373D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D1A68" w:rsidRDefault="001D1A68" w:rsidP="001D373D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</w:rPr>
      </w:pPr>
      <w:r w:rsidRPr="00F93528">
        <w:rPr>
          <w:rFonts w:ascii="Times New Roman" w:hAnsi="Times New Roman"/>
          <w:b/>
        </w:rPr>
        <w:t>Ожидаемые результаты Программы развития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</w:rPr>
      </w:pP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 xml:space="preserve">      Возможные критерии эффективности программы развития можно определить по качеству полученных результатов при минимальности затраченных средств. Исходя из положения измеримости результатов и проведения экспертизы затрат можно констатировать факт, что основные изменения планируются без расширения штатного расписания, за счёт маневра средствами основного финансирования, в пределах объёмов финансирования, планируемых на удовлетворение образовательных потребностей.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i/>
          <w:u w:val="single"/>
        </w:rPr>
      </w:pPr>
      <w:r w:rsidRPr="00F93528">
        <w:rPr>
          <w:rFonts w:ascii="Times New Roman" w:hAnsi="Times New Roman"/>
          <w:b/>
          <w:i/>
          <w:u w:val="single"/>
        </w:rPr>
        <w:t>1 направление – Полный переход на новые образовательные стандарты</w:t>
      </w:r>
    </w:p>
    <w:p w:rsidR="007A101B" w:rsidRPr="00F93528" w:rsidRDefault="007A101B" w:rsidP="007A101B">
      <w:pPr>
        <w:pStyle w:val="aa"/>
        <w:numPr>
          <w:ilvl w:val="0"/>
          <w:numId w:val="75"/>
        </w:numPr>
        <w:suppressAutoHyphens/>
        <w:jc w:val="both"/>
      </w:pPr>
      <w:r w:rsidRPr="00F93528">
        <w:t xml:space="preserve">Соответствие содержания образования и методов преподавания требованиям реализации ФГОС </w:t>
      </w:r>
    </w:p>
    <w:p w:rsidR="007A101B" w:rsidRPr="00F93528" w:rsidRDefault="007A101B" w:rsidP="007A101B">
      <w:pPr>
        <w:pStyle w:val="aa"/>
        <w:numPr>
          <w:ilvl w:val="0"/>
          <w:numId w:val="75"/>
        </w:numPr>
        <w:suppressAutoHyphens/>
        <w:jc w:val="both"/>
      </w:pPr>
      <w:r w:rsidRPr="00F93528">
        <w:t>Формирование банка нормативно-правовых документов федерального, регионального, муниципального, школьного уровней.</w:t>
      </w:r>
    </w:p>
    <w:p w:rsidR="007A101B" w:rsidRPr="00F93528" w:rsidRDefault="007A101B" w:rsidP="007A101B">
      <w:pPr>
        <w:pStyle w:val="aa"/>
        <w:numPr>
          <w:ilvl w:val="0"/>
          <w:numId w:val="75"/>
        </w:numPr>
        <w:suppressAutoHyphens/>
        <w:jc w:val="both"/>
      </w:pPr>
      <w:r w:rsidRPr="00F93528">
        <w:t>Наличие основной образовательной программы начального общего и основного общего образования.</w:t>
      </w:r>
    </w:p>
    <w:p w:rsidR="007A101B" w:rsidRPr="00F93528" w:rsidRDefault="007A101B" w:rsidP="007A101B">
      <w:pPr>
        <w:pStyle w:val="aa"/>
        <w:numPr>
          <w:ilvl w:val="0"/>
          <w:numId w:val="75"/>
        </w:numPr>
        <w:suppressAutoHyphens/>
        <w:jc w:val="both"/>
      </w:pPr>
      <w:r w:rsidRPr="00F93528">
        <w:t>Повышение эффективности образовательного процесса, качества знаний и информационной культуры учащихся.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i/>
          <w:u w:val="single"/>
        </w:rPr>
      </w:pPr>
      <w:r w:rsidRPr="00F93528">
        <w:rPr>
          <w:rFonts w:ascii="Times New Roman" w:hAnsi="Times New Roman"/>
          <w:b/>
          <w:i/>
          <w:u w:val="single"/>
        </w:rPr>
        <w:t>2 направление - Развитие системы поддержки талантливых детей</w:t>
      </w:r>
    </w:p>
    <w:p w:rsidR="007A101B" w:rsidRPr="00F93528" w:rsidRDefault="007A101B" w:rsidP="007A101B">
      <w:pPr>
        <w:pStyle w:val="aa"/>
        <w:numPr>
          <w:ilvl w:val="0"/>
          <w:numId w:val="76"/>
        </w:numPr>
        <w:suppressAutoHyphens/>
        <w:jc w:val="both"/>
      </w:pPr>
      <w:r w:rsidRPr="00F93528">
        <w:t>Обеспечение возможности обучающимся школы участвовать в различных олимпиадах и конкурсах, в т. ч.  заочных.</w:t>
      </w:r>
    </w:p>
    <w:p w:rsidR="007A101B" w:rsidRPr="00F93528" w:rsidRDefault="007A101B" w:rsidP="007A101B">
      <w:pPr>
        <w:pStyle w:val="aa"/>
        <w:numPr>
          <w:ilvl w:val="0"/>
          <w:numId w:val="76"/>
        </w:numPr>
        <w:suppressAutoHyphens/>
        <w:jc w:val="both"/>
      </w:pPr>
      <w:r w:rsidRPr="00F93528">
        <w:t>Обеспечение возможности обучающимся получать доступные качественные  услуги образования во внеурочное время.</w:t>
      </w:r>
    </w:p>
    <w:p w:rsidR="007A101B" w:rsidRPr="00F93528" w:rsidRDefault="007A101B" w:rsidP="007A101B">
      <w:pPr>
        <w:pStyle w:val="aa"/>
        <w:numPr>
          <w:ilvl w:val="0"/>
          <w:numId w:val="76"/>
        </w:numPr>
        <w:suppressAutoHyphens/>
        <w:jc w:val="both"/>
      </w:pPr>
      <w:r w:rsidRPr="00F93528">
        <w:t>Увеличение численности обучающихся, реализовавших свои способности.</w:t>
      </w:r>
    </w:p>
    <w:p w:rsidR="007A101B" w:rsidRPr="00F93528" w:rsidRDefault="007A101B" w:rsidP="007A101B">
      <w:pPr>
        <w:pStyle w:val="aa"/>
        <w:numPr>
          <w:ilvl w:val="0"/>
          <w:numId w:val="76"/>
        </w:numPr>
        <w:suppressAutoHyphens/>
        <w:jc w:val="both"/>
      </w:pPr>
      <w:r w:rsidRPr="00F93528">
        <w:t>Совершенствование методов и форм оценивания достижений учащихся школы.</w:t>
      </w:r>
    </w:p>
    <w:p w:rsidR="007A101B" w:rsidRPr="00F93528" w:rsidRDefault="007A101B" w:rsidP="007A101B">
      <w:pPr>
        <w:pStyle w:val="aa"/>
        <w:numPr>
          <w:ilvl w:val="0"/>
          <w:numId w:val="76"/>
        </w:numPr>
        <w:suppressAutoHyphens/>
        <w:jc w:val="both"/>
      </w:pPr>
      <w:r w:rsidRPr="00F93528">
        <w:t>Повышение уровня профессиональной компетентности педагогических работников.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i/>
          <w:u w:val="single"/>
        </w:rPr>
      </w:pPr>
      <w:r w:rsidRPr="00F93528">
        <w:rPr>
          <w:rFonts w:ascii="Times New Roman" w:hAnsi="Times New Roman"/>
          <w:b/>
          <w:i/>
          <w:u w:val="single"/>
        </w:rPr>
        <w:t>3 направление - Совершенствование учительского корпуса</w:t>
      </w:r>
    </w:p>
    <w:p w:rsidR="007A101B" w:rsidRPr="00F93528" w:rsidRDefault="007A101B" w:rsidP="007A101B">
      <w:pPr>
        <w:pStyle w:val="aa"/>
        <w:numPr>
          <w:ilvl w:val="0"/>
          <w:numId w:val="77"/>
        </w:numPr>
        <w:suppressAutoHyphens/>
        <w:jc w:val="both"/>
      </w:pPr>
      <w:r w:rsidRPr="00F93528">
        <w:t>Количество педагогических работников школы, прошедших аттестацию на первую и высшую категорию.</w:t>
      </w:r>
    </w:p>
    <w:p w:rsidR="007A101B" w:rsidRPr="00F93528" w:rsidRDefault="007A101B" w:rsidP="007A101B">
      <w:pPr>
        <w:pStyle w:val="aa"/>
        <w:numPr>
          <w:ilvl w:val="0"/>
          <w:numId w:val="77"/>
        </w:numPr>
        <w:suppressAutoHyphens/>
        <w:jc w:val="both"/>
      </w:pPr>
      <w:r w:rsidRPr="00F93528">
        <w:t>Количество педагогических работников школы, прошедших курсовую профессиональную переподготовку.</w:t>
      </w:r>
    </w:p>
    <w:p w:rsidR="007A101B" w:rsidRPr="00F93528" w:rsidRDefault="007A101B" w:rsidP="007A101B">
      <w:pPr>
        <w:pStyle w:val="aa"/>
        <w:numPr>
          <w:ilvl w:val="0"/>
          <w:numId w:val="77"/>
        </w:numPr>
        <w:suppressAutoHyphens/>
        <w:jc w:val="both"/>
      </w:pPr>
      <w:r w:rsidRPr="00F93528">
        <w:t>Привлечение молодых учителей.</w:t>
      </w:r>
    </w:p>
    <w:p w:rsidR="007A101B" w:rsidRPr="00F93528" w:rsidRDefault="007A101B" w:rsidP="007A101B">
      <w:pPr>
        <w:pStyle w:val="aa"/>
        <w:numPr>
          <w:ilvl w:val="0"/>
          <w:numId w:val="77"/>
        </w:numPr>
        <w:suppressAutoHyphens/>
        <w:jc w:val="both"/>
      </w:pPr>
      <w:r w:rsidRPr="00F93528">
        <w:t>Количество педагогов, владеющих современными образовательными технологиями, способных к повышению педагогического мастерства с использованием исследовательских методик в образовательной деятельности.</w:t>
      </w:r>
    </w:p>
    <w:p w:rsidR="007A101B" w:rsidRPr="00F93528" w:rsidRDefault="007A101B" w:rsidP="007A101B">
      <w:pPr>
        <w:pStyle w:val="aa"/>
        <w:numPr>
          <w:ilvl w:val="0"/>
          <w:numId w:val="77"/>
        </w:numPr>
        <w:suppressAutoHyphens/>
        <w:jc w:val="both"/>
      </w:pPr>
      <w:r w:rsidRPr="00F93528">
        <w:t>Совершенствование системы стимулирования, обеспечивающей поддержку и совершенствование уровня профессионального мастерства педагогических работников школы.</w:t>
      </w:r>
    </w:p>
    <w:p w:rsidR="007A101B" w:rsidRPr="00F93528" w:rsidRDefault="007A101B" w:rsidP="007A101B">
      <w:pPr>
        <w:pStyle w:val="aa"/>
        <w:numPr>
          <w:ilvl w:val="0"/>
          <w:numId w:val="77"/>
        </w:numPr>
        <w:suppressAutoHyphens/>
        <w:jc w:val="both"/>
      </w:pPr>
      <w:r w:rsidRPr="00F93528">
        <w:t>Повышение квалификации педагогических работников через курсы и дистанционное обучение.</w:t>
      </w:r>
    </w:p>
    <w:p w:rsidR="007A101B" w:rsidRPr="00F93528" w:rsidRDefault="007A101B" w:rsidP="007A101B">
      <w:pPr>
        <w:pStyle w:val="aa"/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u w:val="single"/>
        </w:rPr>
      </w:pPr>
      <w:r w:rsidRPr="00F93528">
        <w:rPr>
          <w:b/>
          <w:i/>
          <w:u w:val="single"/>
        </w:rPr>
        <w:t>4 направление - Изменение школьной инфраструктуры</w:t>
      </w:r>
    </w:p>
    <w:p w:rsidR="007A101B" w:rsidRPr="00F93528" w:rsidRDefault="007A101B" w:rsidP="007A101B">
      <w:pPr>
        <w:pStyle w:val="aa"/>
        <w:numPr>
          <w:ilvl w:val="0"/>
          <w:numId w:val="78"/>
        </w:numPr>
        <w:suppressAutoHyphens/>
        <w:jc w:val="both"/>
      </w:pPr>
      <w:r w:rsidRPr="00F93528">
        <w:t>Увеличение числа классных комнат, имеющих технологическую и  компьютерную базу  в соответствии с современными требованиями и нормами.</w:t>
      </w:r>
    </w:p>
    <w:p w:rsidR="007A101B" w:rsidRPr="00F93528" w:rsidRDefault="007A101B" w:rsidP="007A101B">
      <w:pPr>
        <w:pStyle w:val="aa"/>
        <w:numPr>
          <w:ilvl w:val="0"/>
          <w:numId w:val="78"/>
        </w:numPr>
        <w:suppressAutoHyphens/>
        <w:jc w:val="both"/>
      </w:pPr>
      <w:r w:rsidRPr="00F93528">
        <w:t>Наличие безопасных и комфортных условий образовательной деятельности.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i/>
          <w:u w:val="single"/>
        </w:rPr>
      </w:pPr>
      <w:r w:rsidRPr="00F93528">
        <w:rPr>
          <w:rFonts w:ascii="Times New Roman" w:hAnsi="Times New Roman"/>
          <w:b/>
          <w:i/>
          <w:u w:val="single"/>
        </w:rPr>
        <w:t>5  направление - Сохранение и укрепление здоровья школьников</w:t>
      </w:r>
    </w:p>
    <w:p w:rsidR="007A101B" w:rsidRPr="00F93528" w:rsidRDefault="007A101B" w:rsidP="007A101B">
      <w:pPr>
        <w:pStyle w:val="aa"/>
        <w:numPr>
          <w:ilvl w:val="0"/>
          <w:numId w:val="79"/>
        </w:numPr>
        <w:suppressAutoHyphens/>
        <w:jc w:val="both"/>
      </w:pPr>
      <w:r w:rsidRPr="00F93528">
        <w:t>Стопроцентный охват обучающихся, которые получают  качественное горячее питание.</w:t>
      </w:r>
    </w:p>
    <w:p w:rsidR="007A101B" w:rsidRPr="00F93528" w:rsidRDefault="007A101B" w:rsidP="007A101B">
      <w:pPr>
        <w:pStyle w:val="aa"/>
        <w:numPr>
          <w:ilvl w:val="0"/>
          <w:numId w:val="79"/>
        </w:numPr>
        <w:suppressAutoHyphens/>
        <w:jc w:val="both"/>
      </w:pPr>
      <w:r w:rsidRPr="00F93528">
        <w:t xml:space="preserve">Снижение  уровня заболеваемости среди обучающихся школы. </w:t>
      </w:r>
    </w:p>
    <w:p w:rsidR="007A101B" w:rsidRPr="00F93528" w:rsidRDefault="007A101B" w:rsidP="007A101B">
      <w:pPr>
        <w:pStyle w:val="aa"/>
        <w:numPr>
          <w:ilvl w:val="0"/>
          <w:numId w:val="79"/>
        </w:numPr>
        <w:suppressAutoHyphens/>
        <w:jc w:val="both"/>
      </w:pPr>
      <w:r w:rsidRPr="00F93528">
        <w:t xml:space="preserve">Использование  современных условий (повышение мотивации для участия в различных соревнованиях, в первую очередь, районных) для занятий физической культурой </w:t>
      </w:r>
    </w:p>
    <w:p w:rsidR="007A101B" w:rsidRPr="00F93528" w:rsidRDefault="007A101B" w:rsidP="007A101B">
      <w:pPr>
        <w:pStyle w:val="aa"/>
        <w:numPr>
          <w:ilvl w:val="0"/>
          <w:numId w:val="79"/>
        </w:numPr>
        <w:suppressAutoHyphens/>
        <w:jc w:val="both"/>
      </w:pPr>
      <w:r w:rsidRPr="00F93528">
        <w:t>Проведение ежегодного мониторинга состояния здоровья и  физического развития обучающихся.</w:t>
      </w:r>
    </w:p>
    <w:p w:rsidR="007A101B" w:rsidRPr="00F93528" w:rsidRDefault="007A101B" w:rsidP="007A101B">
      <w:pPr>
        <w:pStyle w:val="aa"/>
        <w:numPr>
          <w:ilvl w:val="0"/>
          <w:numId w:val="79"/>
        </w:numPr>
        <w:suppressAutoHyphens/>
        <w:jc w:val="both"/>
      </w:pPr>
      <w:r w:rsidRPr="00F93528">
        <w:t>Увеличение численности обучающихся, привлеченных к оздоровлению в санаториях и в школе.</w:t>
      </w:r>
    </w:p>
    <w:p w:rsidR="007A101B" w:rsidRPr="00F93528" w:rsidRDefault="007A101B" w:rsidP="007A101B">
      <w:pPr>
        <w:pStyle w:val="aa"/>
        <w:numPr>
          <w:ilvl w:val="0"/>
          <w:numId w:val="79"/>
        </w:numPr>
        <w:suppressAutoHyphens/>
        <w:jc w:val="both"/>
      </w:pPr>
      <w:r w:rsidRPr="00F93528">
        <w:lastRenderedPageBreak/>
        <w:t>Обеспечение стремления к здоровому образу жизни всех школьников.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i/>
          <w:u w:val="single"/>
        </w:rPr>
      </w:pPr>
      <w:r w:rsidRPr="00F93528">
        <w:rPr>
          <w:rFonts w:ascii="Times New Roman" w:hAnsi="Times New Roman"/>
          <w:b/>
          <w:i/>
          <w:u w:val="single"/>
        </w:rPr>
        <w:t>6 направление - Расширение самостоятельности школ</w:t>
      </w:r>
    </w:p>
    <w:p w:rsidR="007A101B" w:rsidRPr="00F93528" w:rsidRDefault="007A101B" w:rsidP="007A101B">
      <w:pPr>
        <w:pStyle w:val="aa"/>
        <w:numPr>
          <w:ilvl w:val="0"/>
          <w:numId w:val="80"/>
        </w:numPr>
        <w:suppressAutoHyphens/>
        <w:jc w:val="both"/>
      </w:pPr>
      <w:r w:rsidRPr="00F93528">
        <w:t>Открытость школы для социума села.</w:t>
      </w:r>
    </w:p>
    <w:p w:rsidR="007A101B" w:rsidRPr="00F93528" w:rsidRDefault="007A101B" w:rsidP="007A101B">
      <w:pPr>
        <w:pStyle w:val="aa"/>
        <w:numPr>
          <w:ilvl w:val="0"/>
          <w:numId w:val="80"/>
        </w:numPr>
        <w:suppressAutoHyphens/>
        <w:jc w:val="both"/>
      </w:pPr>
      <w:r w:rsidRPr="00F93528">
        <w:t>Своевременное информирование о деятельности школы в СМИ, публичном докладе, на сайте.</w:t>
      </w:r>
    </w:p>
    <w:p w:rsidR="007A101B" w:rsidRPr="00F93528" w:rsidRDefault="007A101B" w:rsidP="007A101B">
      <w:pPr>
        <w:pStyle w:val="aa"/>
        <w:numPr>
          <w:ilvl w:val="0"/>
          <w:numId w:val="80"/>
        </w:numPr>
        <w:suppressAutoHyphens/>
        <w:jc w:val="both"/>
      </w:pPr>
      <w:r w:rsidRPr="00F93528">
        <w:t>Активная  деятельность  Совета школы.</w:t>
      </w:r>
    </w:p>
    <w:p w:rsidR="007A101B" w:rsidRPr="00F93528" w:rsidRDefault="007A101B" w:rsidP="007A101B">
      <w:pPr>
        <w:pStyle w:val="aa"/>
        <w:numPr>
          <w:ilvl w:val="0"/>
          <w:numId w:val="80"/>
        </w:numPr>
        <w:suppressAutoHyphens/>
        <w:jc w:val="both"/>
      </w:pPr>
      <w:r w:rsidRPr="00F93528">
        <w:t xml:space="preserve">Овладение новыми формами проведения собраний для родителей.         </w:t>
      </w:r>
      <w:r w:rsidRPr="00F93528">
        <w:rPr>
          <w:b/>
          <w:bCs/>
          <w:i/>
          <w:iCs/>
        </w:rPr>
        <w:t xml:space="preserve">        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50"/>
        <w:jc w:val="center"/>
        <w:rPr>
          <w:rFonts w:ascii="Times New Roman" w:hAnsi="Times New Roman"/>
          <w:b/>
          <w:bCs w:val="0"/>
          <w:i/>
          <w:iCs/>
          <w:u w:val="single"/>
        </w:rPr>
      </w:pP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50"/>
        <w:jc w:val="center"/>
        <w:rPr>
          <w:rFonts w:ascii="Times New Roman" w:hAnsi="Times New Roman"/>
          <w:b/>
          <w:bCs w:val="0"/>
          <w:i/>
          <w:iCs/>
          <w:u w:val="single"/>
        </w:rPr>
      </w:pPr>
      <w:r w:rsidRPr="00F93528">
        <w:rPr>
          <w:rFonts w:ascii="Times New Roman" w:hAnsi="Times New Roman"/>
          <w:b/>
          <w:bCs w:val="0"/>
          <w:i/>
          <w:iCs/>
          <w:u w:val="single"/>
        </w:rPr>
        <w:t>9.  Ресурсное  обеспечение  выполнения Программы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right="15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 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right="150"/>
        <w:jc w:val="both"/>
        <w:rPr>
          <w:rFonts w:ascii="Times New Roman" w:hAnsi="Times New Roman"/>
          <w:b/>
          <w:bCs w:val="0"/>
        </w:rPr>
      </w:pPr>
      <w:r w:rsidRPr="00F93528">
        <w:rPr>
          <w:rFonts w:ascii="Times New Roman" w:hAnsi="Times New Roman"/>
        </w:rPr>
        <w:t xml:space="preserve"> </w:t>
      </w:r>
      <w:r w:rsidRPr="00F93528">
        <w:rPr>
          <w:rFonts w:ascii="Times New Roman" w:hAnsi="Times New Roman"/>
          <w:b/>
          <w:bCs w:val="0"/>
        </w:rPr>
        <w:t xml:space="preserve">1. Нормативно – правовое: </w:t>
      </w:r>
    </w:p>
    <w:p w:rsidR="007A101B" w:rsidRPr="00F93528" w:rsidRDefault="007A101B" w:rsidP="007A101B">
      <w:pPr>
        <w:numPr>
          <w:ilvl w:val="0"/>
          <w:numId w:val="81"/>
        </w:numPr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внесение изменений в Устав школы;</w:t>
      </w:r>
    </w:p>
    <w:p w:rsidR="007A101B" w:rsidRPr="00F93528" w:rsidRDefault="007A101B" w:rsidP="007A101B">
      <w:pPr>
        <w:numPr>
          <w:ilvl w:val="0"/>
          <w:numId w:val="81"/>
        </w:numPr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 xml:space="preserve">разработка и утверждение документов, регламентирующих формы стимулирования и поощрения результативной деятельности учителей, родительского </w:t>
      </w:r>
      <w:proofErr w:type="spellStart"/>
      <w:r w:rsidRPr="00F93528">
        <w:rPr>
          <w:rFonts w:ascii="Times New Roman" w:hAnsi="Times New Roman"/>
        </w:rPr>
        <w:t>соуправления</w:t>
      </w:r>
      <w:proofErr w:type="spellEnd"/>
      <w:r w:rsidRPr="00F93528">
        <w:rPr>
          <w:rFonts w:ascii="Times New Roman" w:hAnsi="Times New Roman"/>
        </w:rPr>
        <w:t>.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50"/>
        <w:rPr>
          <w:rFonts w:ascii="Times New Roman" w:hAnsi="Times New Roman"/>
          <w:b/>
          <w:bCs w:val="0"/>
        </w:rPr>
      </w:pPr>
      <w:r w:rsidRPr="00F93528">
        <w:rPr>
          <w:rFonts w:ascii="Times New Roman" w:hAnsi="Times New Roman"/>
          <w:b/>
          <w:bCs w:val="0"/>
        </w:rPr>
        <w:t xml:space="preserve">2.      </w:t>
      </w:r>
      <w:proofErr w:type="spellStart"/>
      <w:r w:rsidRPr="00F93528">
        <w:rPr>
          <w:rFonts w:ascii="Times New Roman" w:hAnsi="Times New Roman"/>
          <w:b/>
          <w:bCs w:val="0"/>
        </w:rPr>
        <w:t>Программно</w:t>
      </w:r>
      <w:proofErr w:type="spellEnd"/>
      <w:r w:rsidRPr="00F93528">
        <w:rPr>
          <w:rFonts w:ascii="Times New Roman" w:hAnsi="Times New Roman"/>
          <w:b/>
          <w:bCs w:val="0"/>
        </w:rPr>
        <w:t xml:space="preserve"> – методическое: </w:t>
      </w:r>
    </w:p>
    <w:p w:rsidR="007A101B" w:rsidRPr="00F93528" w:rsidRDefault="007A101B" w:rsidP="007A101B">
      <w:pPr>
        <w:numPr>
          <w:ilvl w:val="0"/>
          <w:numId w:val="82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формирование банка методических материалов, позволяющих обеспечить качественное предметное обучение по выполнению государственных программ по предметам;</w:t>
      </w:r>
    </w:p>
    <w:p w:rsidR="007A101B" w:rsidRPr="00F93528" w:rsidRDefault="007A101B" w:rsidP="007A101B">
      <w:pPr>
        <w:numPr>
          <w:ilvl w:val="0"/>
          <w:numId w:val="82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разработка рабочих программ.</w:t>
      </w:r>
    </w:p>
    <w:p w:rsidR="007A101B" w:rsidRPr="00F93528" w:rsidRDefault="007A101B" w:rsidP="007A101B">
      <w:pPr>
        <w:tabs>
          <w:tab w:val="left" w:pos="9355"/>
        </w:tabs>
        <w:ind w:right="-5"/>
        <w:jc w:val="both"/>
        <w:rPr>
          <w:rFonts w:ascii="Times New Roman" w:hAnsi="Times New Roman"/>
          <w:b/>
          <w:bCs w:val="0"/>
        </w:rPr>
      </w:pPr>
      <w:r w:rsidRPr="00F93528">
        <w:rPr>
          <w:rFonts w:ascii="Times New Roman" w:hAnsi="Times New Roman"/>
          <w:b/>
          <w:bCs w:val="0"/>
        </w:rPr>
        <w:t xml:space="preserve">3.      Информационное: </w:t>
      </w:r>
    </w:p>
    <w:p w:rsidR="007A101B" w:rsidRPr="00F93528" w:rsidRDefault="007A101B" w:rsidP="007A101B">
      <w:pPr>
        <w:numPr>
          <w:ilvl w:val="0"/>
          <w:numId w:val="83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информирование коллектива учителей, родителей, учащихся, социум о характере преобразований в школе.</w:t>
      </w:r>
    </w:p>
    <w:p w:rsidR="007A101B" w:rsidRPr="00F93528" w:rsidRDefault="007A101B" w:rsidP="007A101B">
      <w:pPr>
        <w:tabs>
          <w:tab w:val="left" w:pos="9355"/>
        </w:tabs>
        <w:ind w:right="-5"/>
        <w:jc w:val="both"/>
        <w:rPr>
          <w:rFonts w:ascii="Times New Roman" w:hAnsi="Times New Roman"/>
          <w:b/>
          <w:bCs w:val="0"/>
        </w:rPr>
      </w:pPr>
      <w:r w:rsidRPr="00F93528">
        <w:rPr>
          <w:rFonts w:ascii="Times New Roman" w:hAnsi="Times New Roman"/>
          <w:b/>
          <w:bCs w:val="0"/>
        </w:rPr>
        <w:t xml:space="preserve">4.  Мотивационное: </w:t>
      </w:r>
    </w:p>
    <w:p w:rsidR="007A101B" w:rsidRPr="00F93528" w:rsidRDefault="007A101B" w:rsidP="007A101B">
      <w:pPr>
        <w:numPr>
          <w:ilvl w:val="0"/>
          <w:numId w:val="83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совершенствовать разработанное стимулирование результативной деятельности учителей (через формы материального и морального поощрения);</w:t>
      </w:r>
    </w:p>
    <w:p w:rsidR="007A101B" w:rsidRPr="00F93528" w:rsidRDefault="007A101B" w:rsidP="007A101B">
      <w:pPr>
        <w:numPr>
          <w:ilvl w:val="0"/>
          <w:numId w:val="83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усилить мотивационную работу среди учителей, родителей и учащихся о необходимости внедрения преобразований в школе.</w:t>
      </w:r>
    </w:p>
    <w:p w:rsidR="007A101B" w:rsidRPr="00F93528" w:rsidRDefault="007A101B" w:rsidP="007A101B">
      <w:pPr>
        <w:tabs>
          <w:tab w:val="left" w:pos="9355"/>
        </w:tabs>
        <w:ind w:right="-5"/>
        <w:jc w:val="both"/>
        <w:rPr>
          <w:rFonts w:ascii="Times New Roman" w:hAnsi="Times New Roman"/>
          <w:b/>
          <w:bCs w:val="0"/>
        </w:rPr>
      </w:pPr>
      <w:r w:rsidRPr="00F93528">
        <w:rPr>
          <w:rFonts w:ascii="Times New Roman" w:hAnsi="Times New Roman"/>
        </w:rPr>
        <w:t xml:space="preserve"> </w:t>
      </w:r>
      <w:r w:rsidRPr="00F93528">
        <w:rPr>
          <w:rFonts w:ascii="Times New Roman" w:hAnsi="Times New Roman"/>
          <w:b/>
          <w:bCs w:val="0"/>
        </w:rPr>
        <w:t xml:space="preserve">5.  Кадровое: </w:t>
      </w:r>
    </w:p>
    <w:p w:rsidR="007A101B" w:rsidRPr="00F93528" w:rsidRDefault="007A101B" w:rsidP="007A101B">
      <w:pPr>
        <w:numPr>
          <w:ilvl w:val="0"/>
          <w:numId w:val="84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обучение на курсах учителей, работающих в условиях инновационного режима;</w:t>
      </w:r>
    </w:p>
    <w:p w:rsidR="007A101B" w:rsidRPr="00F93528" w:rsidRDefault="007A101B" w:rsidP="007A101B">
      <w:pPr>
        <w:numPr>
          <w:ilvl w:val="0"/>
          <w:numId w:val="84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подбор и расстановка кадров в соответствии с потребностями и необходимостью;</w:t>
      </w:r>
    </w:p>
    <w:p w:rsidR="007A101B" w:rsidRPr="00F93528" w:rsidRDefault="007A101B" w:rsidP="007A101B">
      <w:pPr>
        <w:numPr>
          <w:ilvl w:val="0"/>
          <w:numId w:val="84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курсовая переподготовка учителей.</w:t>
      </w:r>
    </w:p>
    <w:p w:rsidR="007A101B" w:rsidRPr="00F93528" w:rsidRDefault="007A101B" w:rsidP="007A101B">
      <w:pPr>
        <w:tabs>
          <w:tab w:val="left" w:pos="9355"/>
        </w:tabs>
        <w:ind w:right="-5"/>
        <w:jc w:val="both"/>
        <w:rPr>
          <w:rFonts w:ascii="Times New Roman" w:hAnsi="Times New Roman"/>
          <w:b/>
          <w:bCs w:val="0"/>
        </w:rPr>
      </w:pPr>
      <w:r w:rsidRPr="00F93528">
        <w:rPr>
          <w:rFonts w:ascii="Times New Roman" w:hAnsi="Times New Roman"/>
          <w:b/>
          <w:bCs w:val="0"/>
        </w:rPr>
        <w:t xml:space="preserve">6.  Организационное: </w:t>
      </w:r>
    </w:p>
    <w:p w:rsidR="007A101B" w:rsidRPr="00F93528" w:rsidRDefault="007A101B" w:rsidP="007A101B">
      <w:pPr>
        <w:numPr>
          <w:ilvl w:val="0"/>
          <w:numId w:val="85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составить учебный план и расписание для работы;</w:t>
      </w:r>
    </w:p>
    <w:p w:rsidR="007A101B" w:rsidRPr="00F93528" w:rsidRDefault="007A101B" w:rsidP="007A101B">
      <w:pPr>
        <w:numPr>
          <w:ilvl w:val="0"/>
          <w:numId w:val="85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 xml:space="preserve"> подготовить условия для работы с портфолио обучающихся</w:t>
      </w:r>
    </w:p>
    <w:p w:rsidR="007A101B" w:rsidRPr="00F93528" w:rsidRDefault="007A101B" w:rsidP="007A101B">
      <w:pPr>
        <w:tabs>
          <w:tab w:val="left" w:pos="9355"/>
        </w:tabs>
        <w:ind w:right="-5"/>
        <w:jc w:val="both"/>
        <w:rPr>
          <w:rFonts w:ascii="Times New Roman" w:hAnsi="Times New Roman"/>
          <w:b/>
          <w:bCs w:val="0"/>
        </w:rPr>
      </w:pPr>
      <w:r w:rsidRPr="00F93528">
        <w:rPr>
          <w:rFonts w:ascii="Times New Roman" w:hAnsi="Times New Roman"/>
          <w:b/>
          <w:bCs w:val="0"/>
        </w:rPr>
        <w:t xml:space="preserve">7.  Материально – техническое: </w:t>
      </w:r>
    </w:p>
    <w:p w:rsidR="007A101B" w:rsidRPr="00F93528" w:rsidRDefault="007A101B" w:rsidP="007A101B">
      <w:pPr>
        <w:numPr>
          <w:ilvl w:val="0"/>
          <w:numId w:val="86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 xml:space="preserve"> проведение профилактических работ системы отопления, водоснабжения, канализации;</w:t>
      </w:r>
    </w:p>
    <w:p w:rsidR="007A101B" w:rsidRPr="00F93528" w:rsidRDefault="007A101B" w:rsidP="007A101B">
      <w:pPr>
        <w:numPr>
          <w:ilvl w:val="0"/>
          <w:numId w:val="86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Решение вопроса по ремонту кровли крыши здания школы, обеспечению кабинетов новой мебелью;</w:t>
      </w:r>
    </w:p>
    <w:p w:rsidR="007A101B" w:rsidRPr="00F93528" w:rsidRDefault="007A101B" w:rsidP="007A101B">
      <w:pPr>
        <w:numPr>
          <w:ilvl w:val="0"/>
          <w:numId w:val="86"/>
        </w:numPr>
        <w:tabs>
          <w:tab w:val="left" w:pos="9355"/>
        </w:tabs>
        <w:suppressAutoHyphens/>
        <w:ind w:left="0" w:right="-5" w:firstLine="0"/>
        <w:jc w:val="both"/>
        <w:rPr>
          <w:rFonts w:ascii="Times New Roman" w:hAnsi="Times New Roman"/>
        </w:rPr>
      </w:pPr>
      <w:r w:rsidRPr="00F93528">
        <w:rPr>
          <w:rFonts w:ascii="Times New Roman" w:hAnsi="Times New Roman"/>
        </w:rPr>
        <w:t>организовать пополнение фонда библиотеки учебниками, методической литературой, учебными дисками.</w:t>
      </w:r>
    </w:p>
    <w:p w:rsidR="007A101B" w:rsidRPr="00F93528" w:rsidRDefault="007A101B" w:rsidP="007A101B">
      <w:pPr>
        <w:tabs>
          <w:tab w:val="left" w:pos="142"/>
          <w:tab w:val="num" w:pos="8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50"/>
        <w:rPr>
          <w:rFonts w:ascii="Times New Roman" w:hAnsi="Times New Roman"/>
          <w:b/>
          <w:bCs w:val="0"/>
          <w:i/>
          <w:iCs/>
          <w:u w:val="single"/>
        </w:rPr>
      </w:pPr>
    </w:p>
    <w:p w:rsidR="007A101B" w:rsidRPr="00C955CB" w:rsidRDefault="007A101B" w:rsidP="007A101B">
      <w:pPr>
        <w:tabs>
          <w:tab w:val="left" w:pos="9355"/>
        </w:tabs>
        <w:ind w:right="-5"/>
        <w:jc w:val="both"/>
      </w:pPr>
      <w:r w:rsidRPr="00C955CB">
        <w:t xml:space="preserve">           </w:t>
      </w:r>
      <w:r w:rsidRPr="00C955CB">
        <w:rPr>
          <w:b/>
          <w:i/>
          <w:iCs/>
        </w:rPr>
        <w:t> </w:t>
      </w:r>
    </w:p>
    <w:p w:rsidR="007A101B" w:rsidRPr="00C955CB" w:rsidRDefault="007A101B" w:rsidP="007A101B">
      <w:pPr>
        <w:rPr>
          <w:sz w:val="28"/>
          <w:szCs w:val="28"/>
        </w:rPr>
      </w:pPr>
    </w:p>
    <w:p w:rsidR="007A101B" w:rsidRPr="000341F0" w:rsidRDefault="007A101B" w:rsidP="007A101B">
      <w:pPr>
        <w:pStyle w:val="a6"/>
        <w:shd w:val="clear" w:color="auto" w:fill="FFFFFF"/>
        <w:spacing w:after="135" w:afterAutospacing="0"/>
        <w:ind w:left="360"/>
      </w:pPr>
      <w:r w:rsidRPr="000341F0">
        <w:br/>
      </w:r>
    </w:p>
    <w:p w:rsidR="007A101B" w:rsidRPr="00DB71DF" w:rsidRDefault="007A101B" w:rsidP="007A101B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Pr="00DB71DF">
        <w:rPr>
          <w:b/>
          <w:i/>
          <w:sz w:val="28"/>
          <w:szCs w:val="28"/>
          <w:u w:val="single"/>
        </w:rPr>
        <w:lastRenderedPageBreak/>
        <w:t>10. Механизм управления реализаций Программы развития</w:t>
      </w:r>
    </w:p>
    <w:p w:rsidR="007A101B" w:rsidRDefault="007A101B" w:rsidP="007A101B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6"/>
        <w:gridCol w:w="7902"/>
      </w:tblGrid>
      <w:tr w:rsidR="007A101B" w:rsidRPr="00C27A0B" w:rsidTr="005A3EDE">
        <w:tc>
          <w:tcPr>
            <w:tcW w:w="2448" w:type="dxa"/>
          </w:tcPr>
          <w:p w:rsidR="007A101B" w:rsidRPr="00C27A0B" w:rsidRDefault="007A101B" w:rsidP="005A3EDE">
            <w:pPr>
              <w:rPr>
                <w:b/>
                <w:sz w:val="28"/>
                <w:szCs w:val="28"/>
              </w:rPr>
            </w:pPr>
            <w:r w:rsidRPr="00C27A0B">
              <w:rPr>
                <w:b/>
                <w:sz w:val="28"/>
                <w:szCs w:val="28"/>
              </w:rPr>
              <w:t>Функции  управления</w:t>
            </w:r>
          </w:p>
        </w:tc>
        <w:tc>
          <w:tcPr>
            <w:tcW w:w="12338" w:type="dxa"/>
          </w:tcPr>
          <w:p w:rsidR="007A101B" w:rsidRPr="00C27A0B" w:rsidRDefault="007A101B" w:rsidP="005A3EDE">
            <w:pPr>
              <w:jc w:val="center"/>
              <w:rPr>
                <w:b/>
                <w:sz w:val="28"/>
                <w:szCs w:val="28"/>
              </w:rPr>
            </w:pPr>
            <w:r w:rsidRPr="00C27A0B">
              <w:rPr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7A101B" w:rsidRPr="00C27A0B" w:rsidTr="005A3EDE">
        <w:tc>
          <w:tcPr>
            <w:tcW w:w="2448" w:type="dxa"/>
          </w:tcPr>
          <w:p w:rsidR="007A101B" w:rsidRPr="0084214C" w:rsidRDefault="007A101B" w:rsidP="005A3EDE">
            <w:r w:rsidRPr="0084214C">
              <w:t>информационно - аналитическая</w:t>
            </w:r>
          </w:p>
        </w:tc>
        <w:tc>
          <w:tcPr>
            <w:tcW w:w="12338" w:type="dxa"/>
          </w:tcPr>
          <w:p w:rsidR="007A101B" w:rsidRPr="0084214C" w:rsidRDefault="007A101B" w:rsidP="005A3EDE">
            <w:r>
              <w:t>Формирование банка данных о передовом педагогическом опыте, новых исследованиях в области актуальных проблем педагогики, психологии, дидактики и т.д., научно – методического материала   о состоянии работы в школе по созданию адаптивной модели малокомплектной сельской школы.</w:t>
            </w:r>
          </w:p>
        </w:tc>
      </w:tr>
      <w:tr w:rsidR="007A101B" w:rsidRPr="00C27A0B" w:rsidTr="005A3EDE">
        <w:tc>
          <w:tcPr>
            <w:tcW w:w="2448" w:type="dxa"/>
          </w:tcPr>
          <w:p w:rsidR="007A101B" w:rsidRPr="0084214C" w:rsidRDefault="007A101B" w:rsidP="005A3EDE">
            <w:r w:rsidRPr="0084214C">
              <w:t>мотивационно- целевая</w:t>
            </w:r>
          </w:p>
        </w:tc>
        <w:tc>
          <w:tcPr>
            <w:tcW w:w="12338" w:type="dxa"/>
          </w:tcPr>
          <w:p w:rsidR="007A101B" w:rsidRPr="0084214C" w:rsidRDefault="007A101B" w:rsidP="005A3EDE">
            <w:r>
              <w:t>Определение целей совместно с педсоветом, методическим советом по деятельности коллектива и отдельных преподавателей, направленных на реализацию Программы на каждом ее этапе</w:t>
            </w:r>
          </w:p>
        </w:tc>
      </w:tr>
      <w:tr w:rsidR="007A101B" w:rsidRPr="00C27A0B" w:rsidTr="005A3EDE">
        <w:tc>
          <w:tcPr>
            <w:tcW w:w="2448" w:type="dxa"/>
          </w:tcPr>
          <w:p w:rsidR="007A101B" w:rsidRPr="0084214C" w:rsidRDefault="007A101B" w:rsidP="005A3EDE">
            <w:r w:rsidRPr="0084214C">
              <w:t>планово-  прогностическая</w:t>
            </w:r>
          </w:p>
        </w:tc>
        <w:tc>
          <w:tcPr>
            <w:tcW w:w="12338" w:type="dxa"/>
          </w:tcPr>
          <w:p w:rsidR="007A101B" w:rsidRPr="0084214C" w:rsidRDefault="007A101B" w:rsidP="005A3EDE">
            <w:r>
              <w:t>Совместно с Советом школы прогнозирование деятельности коллектива</w:t>
            </w:r>
          </w:p>
        </w:tc>
      </w:tr>
      <w:tr w:rsidR="007A101B" w:rsidRPr="00C27A0B" w:rsidTr="005A3EDE">
        <w:tc>
          <w:tcPr>
            <w:tcW w:w="2448" w:type="dxa"/>
          </w:tcPr>
          <w:p w:rsidR="007A101B" w:rsidRPr="0084214C" w:rsidRDefault="007A101B" w:rsidP="005A3EDE">
            <w:r w:rsidRPr="0084214C">
              <w:t>организационно- исполнительская</w:t>
            </w:r>
          </w:p>
        </w:tc>
        <w:tc>
          <w:tcPr>
            <w:tcW w:w="12338" w:type="dxa"/>
          </w:tcPr>
          <w:p w:rsidR="007A101B" w:rsidRPr="0084214C" w:rsidRDefault="007A101B" w:rsidP="005A3EDE">
            <w:r>
              <w:t>Организация выполнения учебного плана, программы, обобщение ППО, осуществление повышения квалификации преподавателей.</w:t>
            </w:r>
          </w:p>
        </w:tc>
      </w:tr>
      <w:tr w:rsidR="007A101B" w:rsidRPr="00C27A0B" w:rsidTr="005A3EDE">
        <w:tc>
          <w:tcPr>
            <w:tcW w:w="2448" w:type="dxa"/>
          </w:tcPr>
          <w:p w:rsidR="007A101B" w:rsidRPr="0084214C" w:rsidRDefault="007A101B" w:rsidP="005A3EDE">
            <w:proofErr w:type="spellStart"/>
            <w:r w:rsidRPr="0084214C">
              <w:t>контрольно</w:t>
            </w:r>
            <w:proofErr w:type="spellEnd"/>
            <w:r w:rsidRPr="0084214C">
              <w:t xml:space="preserve"> - оценочная</w:t>
            </w:r>
          </w:p>
        </w:tc>
        <w:tc>
          <w:tcPr>
            <w:tcW w:w="12338" w:type="dxa"/>
          </w:tcPr>
          <w:p w:rsidR="007A101B" w:rsidRPr="0084214C" w:rsidRDefault="007A101B" w:rsidP="005A3EDE">
            <w:r>
              <w:t xml:space="preserve">Осуществление </w:t>
            </w:r>
            <w:proofErr w:type="spellStart"/>
            <w:r>
              <w:t>внутришкольного</w:t>
            </w:r>
            <w:proofErr w:type="spellEnd"/>
            <w:r>
              <w:t xml:space="preserve"> контроля и оценка состояния всех направлений </w:t>
            </w:r>
            <w:proofErr w:type="spellStart"/>
            <w:r>
              <w:t>учебно</w:t>
            </w:r>
            <w:proofErr w:type="spellEnd"/>
            <w:r>
              <w:t xml:space="preserve"> – воспитательного процесса в соответствии с Программой.</w:t>
            </w:r>
          </w:p>
        </w:tc>
      </w:tr>
      <w:tr w:rsidR="007A101B" w:rsidRPr="00C27A0B" w:rsidTr="005A3EDE">
        <w:tc>
          <w:tcPr>
            <w:tcW w:w="2448" w:type="dxa"/>
          </w:tcPr>
          <w:p w:rsidR="007A101B" w:rsidRPr="0084214C" w:rsidRDefault="007A101B" w:rsidP="005A3EDE">
            <w:r w:rsidRPr="0084214C">
              <w:t>регулятивно - коррекционная</w:t>
            </w:r>
          </w:p>
        </w:tc>
        <w:tc>
          <w:tcPr>
            <w:tcW w:w="12338" w:type="dxa"/>
          </w:tcPr>
          <w:p w:rsidR="007A101B" w:rsidRPr="0084214C" w:rsidRDefault="007A101B" w:rsidP="005A3EDE">
            <w:r>
              <w:t xml:space="preserve">Обеспечение поддержания системы </w:t>
            </w:r>
            <w:proofErr w:type="spellStart"/>
            <w:r>
              <w:t>учебно</w:t>
            </w:r>
            <w:proofErr w:type="spellEnd"/>
            <w:r>
              <w:t xml:space="preserve"> – воспитательного процесса в соответствии с Программой, устранение нежелательных отклонений в работе</w:t>
            </w:r>
          </w:p>
        </w:tc>
      </w:tr>
    </w:tbl>
    <w:p w:rsidR="007A101B" w:rsidRDefault="007A101B" w:rsidP="007A101B">
      <w:pPr>
        <w:rPr>
          <w:sz w:val="28"/>
          <w:szCs w:val="28"/>
        </w:rPr>
      </w:pPr>
    </w:p>
    <w:p w:rsidR="007A101B" w:rsidRPr="00DB71DF" w:rsidRDefault="007A101B" w:rsidP="007A101B">
      <w:pPr>
        <w:rPr>
          <w:i/>
          <w:sz w:val="28"/>
          <w:szCs w:val="28"/>
        </w:rPr>
      </w:pPr>
    </w:p>
    <w:p w:rsidR="007A101B" w:rsidRPr="00B12D80" w:rsidRDefault="007A101B" w:rsidP="007A101B">
      <w:pPr>
        <w:numPr>
          <w:ilvl w:val="0"/>
          <w:numId w:val="87"/>
        </w:numPr>
        <w:jc w:val="center"/>
        <w:rPr>
          <w:rFonts w:ascii="Times New Roman" w:hAnsi="Times New Roman"/>
        </w:rPr>
      </w:pPr>
      <w:r w:rsidRPr="00B12D80">
        <w:rPr>
          <w:rFonts w:ascii="Times New Roman" w:hAnsi="Times New Roman"/>
          <w:b/>
          <w:i/>
          <w:u w:val="single"/>
        </w:rPr>
        <w:t>Организация контроля за выполнением Программы</w:t>
      </w:r>
    </w:p>
    <w:p w:rsidR="007A101B" w:rsidRPr="00B12D80" w:rsidRDefault="007A101B" w:rsidP="007A101B">
      <w:pPr>
        <w:ind w:left="360"/>
        <w:rPr>
          <w:rFonts w:ascii="Times New Roman" w:hAnsi="Times New Roman"/>
        </w:rPr>
      </w:pPr>
      <w:r w:rsidRPr="00B12D80">
        <w:rPr>
          <w:rFonts w:ascii="Times New Roman" w:hAnsi="Times New Roman"/>
        </w:rPr>
        <w:t>Координация и контроль за выполнением Программы осуществляет администрация школы совместно с Советом школы:</w:t>
      </w:r>
    </w:p>
    <w:p w:rsidR="007A101B" w:rsidRPr="00B12D80" w:rsidRDefault="007A101B" w:rsidP="007A101B">
      <w:pPr>
        <w:numPr>
          <w:ilvl w:val="1"/>
          <w:numId w:val="87"/>
        </w:numPr>
        <w:rPr>
          <w:rFonts w:ascii="Times New Roman" w:hAnsi="Times New Roman"/>
        </w:rPr>
      </w:pPr>
      <w:r w:rsidRPr="00B12D80">
        <w:rPr>
          <w:rFonts w:ascii="Times New Roman" w:hAnsi="Times New Roman"/>
        </w:rPr>
        <w:t xml:space="preserve">  Анализирует ход выполнения планов действий по реализации Программы и вносят предложения на педагогический совет по их коррекции; осуществляют информационное и методическое обеспечение реализации Программы</w:t>
      </w:r>
    </w:p>
    <w:p w:rsidR="007A101B" w:rsidRPr="00B12D80" w:rsidRDefault="007A101B" w:rsidP="007A101B">
      <w:pPr>
        <w:numPr>
          <w:ilvl w:val="1"/>
          <w:numId w:val="87"/>
        </w:numPr>
        <w:rPr>
          <w:rFonts w:ascii="Times New Roman" w:hAnsi="Times New Roman"/>
        </w:rPr>
      </w:pPr>
      <w:r w:rsidRPr="00B12D80">
        <w:rPr>
          <w:rFonts w:ascii="Times New Roman" w:hAnsi="Times New Roman"/>
        </w:rPr>
        <w:t xml:space="preserve"> Осуществляют тематический, текущий, персональный и предупредительный контроль за деятельностью педагогов и учащихся.</w:t>
      </w:r>
    </w:p>
    <w:p w:rsidR="007A101B" w:rsidRDefault="007A101B" w:rsidP="007A101B">
      <w:pPr>
        <w:ind w:firstLine="709"/>
        <w:rPr>
          <w:rFonts w:ascii="Times New Roman" w:hAnsi="Times New Roman"/>
        </w:rPr>
      </w:pPr>
      <w:r w:rsidRPr="00B12D80">
        <w:rPr>
          <w:rFonts w:ascii="Times New Roman" w:hAnsi="Times New Roman"/>
        </w:rPr>
        <w:t>Администрация школы ежегодно подводит итоги выполнения Программы на заседании итогового педагогического совета</w:t>
      </w: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B12D80" w:rsidRDefault="00B12D80" w:rsidP="007A101B">
      <w:pPr>
        <w:ind w:firstLine="709"/>
        <w:rPr>
          <w:rFonts w:ascii="Times New Roman" w:hAnsi="Times New Roman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Pr="00093A88" w:rsidRDefault="00D4448C" w:rsidP="00F07253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</w:rPr>
        <w:t xml:space="preserve">                                        </w:t>
      </w:r>
      <w:r w:rsidR="00F07253" w:rsidRPr="00093A88">
        <w:rPr>
          <w:rFonts w:ascii="Times New Roman" w:hAnsi="Times New Roman"/>
          <w:b/>
          <w:sz w:val="36"/>
          <w:szCs w:val="36"/>
        </w:rPr>
        <w:t xml:space="preserve">Раздел </w:t>
      </w:r>
      <w:r w:rsidR="00F07253" w:rsidRPr="00093A88">
        <w:rPr>
          <w:rFonts w:ascii="Times New Roman" w:hAnsi="Times New Roman"/>
          <w:b/>
          <w:sz w:val="36"/>
          <w:szCs w:val="36"/>
          <w:lang w:val="en-US"/>
        </w:rPr>
        <w:t>IV</w:t>
      </w:r>
      <w:r w:rsidR="00F07253" w:rsidRPr="00093A88">
        <w:rPr>
          <w:rFonts w:ascii="Times New Roman" w:hAnsi="Times New Roman"/>
          <w:b/>
          <w:sz w:val="36"/>
          <w:szCs w:val="36"/>
        </w:rPr>
        <w:t>. Образовательная программа</w:t>
      </w:r>
    </w:p>
    <w:p w:rsidR="00D4448C" w:rsidRPr="00D75EC0" w:rsidRDefault="00D4448C" w:rsidP="00F07253">
      <w:pPr>
        <w:jc w:val="both"/>
        <w:rPr>
          <w:rFonts w:ascii="Times New Roman" w:hAnsi="Times New Roman"/>
          <w:b/>
        </w:rPr>
      </w:pPr>
    </w:p>
    <w:p w:rsidR="00F07253" w:rsidRPr="00D75EC0" w:rsidRDefault="00F07253" w:rsidP="00F07253">
      <w:pPr>
        <w:jc w:val="both"/>
        <w:rPr>
          <w:rFonts w:ascii="Times New Roman" w:hAnsi="Times New Roman"/>
          <w:b/>
        </w:rPr>
      </w:pPr>
      <w:r w:rsidRPr="00D75EC0">
        <w:rPr>
          <w:rFonts w:ascii="Times New Roman" w:hAnsi="Times New Roman"/>
          <w:b/>
        </w:rPr>
        <w:t>4.1. Характеристика социального заказа на образовательные услуги.</w:t>
      </w:r>
    </w:p>
    <w:p w:rsidR="00F07253" w:rsidRPr="00D75EC0" w:rsidRDefault="00F07253" w:rsidP="00F07253">
      <w:pPr>
        <w:spacing w:after="120"/>
        <w:ind w:firstLine="691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 xml:space="preserve">В 1998 году в нашей стране была проведена экономическая реформа, направленная на формирование во всех отраслях субъектов хозяйствования.  Реформа не обошла стороной и образование. В современной России школа является объектом хозяйствования. Она предоставляет особый вид услуг – образовательные услуги и предназначена для удовлетворения потребностей. Поэтому школе приходится планировать свою деятельность в соответствии с потребностями рынка образовательных услуг. </w:t>
      </w:r>
    </w:p>
    <w:p w:rsidR="00F07253" w:rsidRPr="00D75EC0" w:rsidRDefault="00F07253" w:rsidP="00F07253">
      <w:pPr>
        <w:shd w:val="clear" w:color="auto" w:fill="FFFFFF"/>
        <w:spacing w:before="5"/>
        <w:ind w:firstLine="691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Основными потребителями образовательных услуг являются государство, родители обучающихся, сами обучающиеся, ВУЗы, СПО.  Они формируют социальный заказ. В данной школе обучаются дети из семей, имеющих различный социальный статус. За  последнее время увеличивается число детей из неблагополучных семей. Большинство родителей недостаточно компетентны в вопросах образования, затрудняются в формировании своего заказа школе. Незначительная группа родителей выдвигает требования по содержанию образования в плане определенного набора предметов с повышенной сложностью изучения.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Несмотря на это, исследования потребительских мотиваций показывают, что для потребителей важно: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Удовлетворение потребностей в образовательных услугах.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Творческое обучение и воспитание.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Высокая квалификация педагогического коллектива.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Занятость обучающихся.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Возможность реализации проектов.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Профилактика правонарушений.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Адаптивное обучение.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Профориентация.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Использование современных технологий.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Безопасность обучающихся при осуществлении образовательного процесса.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Расположение школы рядом с местом жительства.</w:t>
      </w:r>
    </w:p>
    <w:p w:rsidR="00F07253" w:rsidRPr="00D75EC0" w:rsidRDefault="00F07253" w:rsidP="00F07253">
      <w:pPr>
        <w:numPr>
          <w:ilvl w:val="0"/>
          <w:numId w:val="38"/>
        </w:numPr>
        <w:spacing w:after="120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Создание условий для эффективного развития школы, включающих кадровое, нормативно-правовое, материально-техническое, финансовое обеспечение.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  <w:b/>
          <w:bCs w:val="0"/>
          <w:i/>
          <w:iCs/>
        </w:rPr>
      </w:pPr>
      <w:r w:rsidRPr="00D75EC0">
        <w:rPr>
          <w:rFonts w:ascii="Times New Roman" w:hAnsi="Times New Roman"/>
          <w:b/>
          <w:i/>
          <w:iCs/>
        </w:rPr>
        <w:t>Таким образом, родительский заказ состоит в: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-возможности получения ребенком качественного начального,  основного общего и среднего  общего образования;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 xml:space="preserve">-создании условий для удовлетворения интересов и развития разнообразных возможностей школьников, формирования информационной грамотности и овладения современными информационными технологиями, сохранении и укреплении здоровья детей, успешном самоопределении и трудоустройстве детей. 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  <w:b/>
          <w:bCs w:val="0"/>
          <w:i/>
          <w:iCs/>
        </w:rPr>
      </w:pPr>
      <w:r w:rsidRPr="00D75EC0">
        <w:rPr>
          <w:rFonts w:ascii="Times New Roman" w:hAnsi="Times New Roman"/>
          <w:b/>
          <w:i/>
          <w:iCs/>
        </w:rPr>
        <w:t>Обучающиеся заинтересованы: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- чтобы учиться было интересно, чтобы в школе в них видели личность, замечали и поддерживали их успех;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- хотят находить возможность для самореализации в различных видах учебной и внеурочной деятельности;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-их привлекает возможность получить качественное образование и быть конкурентоспособными при дальнейшем образовании и трудоустройстве;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lastRenderedPageBreak/>
        <w:t>-иметь условия для освоения современных информационных технологий;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  <w:b/>
          <w:i/>
          <w:iCs/>
        </w:rPr>
        <w:t xml:space="preserve">Государство </w:t>
      </w:r>
      <w:r w:rsidRPr="00D75EC0">
        <w:rPr>
          <w:rFonts w:ascii="Times New Roman" w:hAnsi="Times New Roman"/>
        </w:rPr>
        <w:t>требует оптимизация образовательного процесса с целью сохранения физического, психического, духовно-нравственного здоровья обучающихся; информатизации образовательной практики, формирования информационной грамотности выпускников; обеспечения условий для развития и становления личности каждого ребенка, проявления и реализации потенциальных возможностей каждого школьника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  <w:b/>
          <w:bCs w:val="0"/>
          <w:i/>
          <w:iCs/>
        </w:rPr>
      </w:pPr>
      <w:r w:rsidRPr="00D75EC0">
        <w:rPr>
          <w:rFonts w:ascii="Times New Roman" w:hAnsi="Times New Roman"/>
          <w:b/>
          <w:i/>
          <w:iCs/>
        </w:rPr>
        <w:t xml:space="preserve">Педагоги школы заинтересованы в: 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-создании в школе комфортных педагогических и материальных условий для осуществления профессиональной деятельности;</w:t>
      </w:r>
    </w:p>
    <w:p w:rsidR="00F07253" w:rsidRPr="00D75EC0" w:rsidRDefault="00F07253" w:rsidP="00F07253">
      <w:pPr>
        <w:spacing w:after="120"/>
        <w:ind w:left="283"/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-улучшении материально-технического обеспечения образовательного процесса;</w:t>
      </w:r>
    </w:p>
    <w:p w:rsidR="00F07253" w:rsidRDefault="00F07253" w:rsidP="00F07253">
      <w:pPr>
        <w:jc w:val="both"/>
        <w:rPr>
          <w:rFonts w:ascii="Times New Roman" w:hAnsi="Times New Roman"/>
        </w:rPr>
      </w:pPr>
      <w:r w:rsidRPr="00D75EC0">
        <w:rPr>
          <w:rFonts w:ascii="Times New Roman" w:hAnsi="Times New Roman"/>
        </w:rPr>
        <w:t>-создании условий для творческой самореализации в профессиональной</w:t>
      </w:r>
      <w:r>
        <w:rPr>
          <w:rFonts w:ascii="Times New Roman" w:hAnsi="Times New Roman"/>
        </w:rPr>
        <w:t xml:space="preserve"> деятельности.</w:t>
      </w: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Pr="004B238D" w:rsidRDefault="00F07253" w:rsidP="00F07253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4B238D">
        <w:rPr>
          <w:rFonts w:ascii="Times New Roman" w:hAnsi="Times New Roman"/>
          <w:b/>
          <w:sz w:val="32"/>
          <w:szCs w:val="32"/>
        </w:rPr>
        <w:t xml:space="preserve">Раздел </w:t>
      </w:r>
      <w:r w:rsidRPr="004B238D">
        <w:rPr>
          <w:rFonts w:ascii="Times New Roman" w:hAnsi="Times New Roman"/>
          <w:b/>
          <w:sz w:val="32"/>
          <w:szCs w:val="32"/>
          <w:lang w:val="en-US"/>
        </w:rPr>
        <w:t>V</w:t>
      </w:r>
      <w:r w:rsidRPr="004B238D">
        <w:rPr>
          <w:rFonts w:ascii="Times New Roman" w:hAnsi="Times New Roman"/>
          <w:b/>
          <w:sz w:val="32"/>
          <w:szCs w:val="32"/>
        </w:rPr>
        <w:t>. Ресурсное обеспечение реализации программы</w:t>
      </w:r>
    </w:p>
    <w:p w:rsidR="00F07253" w:rsidRPr="00380DDC" w:rsidRDefault="00F07253" w:rsidP="00F07253">
      <w:pPr>
        <w:spacing w:line="360" w:lineRule="auto"/>
        <w:ind w:firstLine="900"/>
        <w:jc w:val="center"/>
        <w:rPr>
          <w:rFonts w:ascii="Times New Roman" w:hAnsi="Times New Roman"/>
          <w:b/>
        </w:rPr>
      </w:pPr>
      <w:r w:rsidRPr="00380DDC">
        <w:rPr>
          <w:rFonts w:ascii="Times New Roman" w:hAnsi="Times New Roman"/>
          <w:b/>
        </w:rPr>
        <w:t>Нормативно – правовое обеспечение</w:t>
      </w:r>
    </w:p>
    <w:p w:rsidR="00F07253" w:rsidRPr="00661913" w:rsidRDefault="00F07253" w:rsidP="00F07253">
      <w:pPr>
        <w:spacing w:line="360" w:lineRule="auto"/>
        <w:jc w:val="both"/>
        <w:rPr>
          <w:rFonts w:ascii="Times New Roman" w:hAnsi="Times New Roman"/>
          <w:b/>
        </w:rPr>
      </w:pPr>
      <w:r w:rsidRPr="00774F08">
        <w:rPr>
          <w:rFonts w:ascii="Times New Roman" w:hAnsi="Times New Roman"/>
        </w:rPr>
        <w:t xml:space="preserve">- локальные акты, регламентирующие взаимоотношения участников </w:t>
      </w:r>
      <w:r>
        <w:rPr>
          <w:rFonts w:ascii="Times New Roman" w:hAnsi="Times New Roman"/>
        </w:rPr>
        <w:t>учебно-воспитательного процесса.</w:t>
      </w:r>
    </w:p>
    <w:p w:rsidR="00F07253" w:rsidRPr="000E234E" w:rsidRDefault="00F07253" w:rsidP="00F07253">
      <w:pPr>
        <w:spacing w:line="360" w:lineRule="auto"/>
        <w:ind w:firstLine="900"/>
        <w:jc w:val="center"/>
        <w:rPr>
          <w:rFonts w:ascii="Times New Roman" w:hAnsi="Times New Roman"/>
          <w:b/>
        </w:rPr>
      </w:pPr>
      <w:r w:rsidRPr="000E234E">
        <w:rPr>
          <w:rFonts w:ascii="Times New Roman" w:hAnsi="Times New Roman"/>
          <w:b/>
        </w:rPr>
        <w:t>Кадровое обеспечение</w:t>
      </w:r>
    </w:p>
    <w:p w:rsidR="00F07253" w:rsidRPr="00774F08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74F08">
        <w:rPr>
          <w:rFonts w:ascii="Times New Roman" w:hAnsi="Times New Roman"/>
        </w:rPr>
        <w:t xml:space="preserve">Школа полностью укомплектована педагогическими кадрами: директор, </w:t>
      </w:r>
      <w:r>
        <w:rPr>
          <w:rFonts w:ascii="Times New Roman" w:hAnsi="Times New Roman"/>
        </w:rPr>
        <w:t>учителя, технический персонал школы.</w:t>
      </w:r>
    </w:p>
    <w:p w:rsidR="00F07253" w:rsidRPr="00C47B2E" w:rsidRDefault="00F07253" w:rsidP="00F07253">
      <w:pPr>
        <w:spacing w:line="360" w:lineRule="auto"/>
        <w:ind w:firstLine="900"/>
        <w:jc w:val="center"/>
        <w:rPr>
          <w:rFonts w:ascii="Times New Roman" w:hAnsi="Times New Roman"/>
        </w:rPr>
      </w:pPr>
      <w:r w:rsidRPr="00ED10E1">
        <w:rPr>
          <w:rFonts w:ascii="Times New Roman" w:hAnsi="Times New Roman"/>
          <w:b/>
        </w:rPr>
        <w:t>Материально-техническое обеспечение</w:t>
      </w:r>
    </w:p>
    <w:p w:rsidR="00F07253" w:rsidRPr="004B238D" w:rsidRDefault="00F07253" w:rsidP="00F07253">
      <w:pPr>
        <w:spacing w:line="360" w:lineRule="auto"/>
        <w:jc w:val="both"/>
        <w:rPr>
          <w:rFonts w:ascii="Times New Roman" w:hAnsi="Times New Roman"/>
          <w:color w:val="000000"/>
          <w:spacing w:val="7"/>
        </w:rPr>
      </w:pPr>
      <w:r w:rsidRPr="00774F08">
        <w:rPr>
          <w:rFonts w:ascii="Times New Roman" w:hAnsi="Times New Roman"/>
        </w:rPr>
        <w:t xml:space="preserve">Реализация основных направлений Программы развития школы требует постоянного обновления и модернизации имеющейся материально-технической базы. Администрация с </w:t>
      </w:r>
      <w:r>
        <w:rPr>
          <w:rFonts w:ascii="Times New Roman" w:hAnsi="Times New Roman"/>
        </w:rPr>
        <w:t>Советом родителей</w:t>
      </w:r>
      <w:r w:rsidRPr="00774F08">
        <w:rPr>
          <w:rFonts w:ascii="Times New Roman" w:hAnsi="Times New Roman"/>
        </w:rPr>
        <w:t>, общественными организациями, сотрудничающими со школой, представили на утвер</w:t>
      </w:r>
      <w:r>
        <w:rPr>
          <w:rFonts w:ascii="Times New Roman" w:hAnsi="Times New Roman"/>
        </w:rPr>
        <w:t>ждение Наблюдательного совета у</w:t>
      </w:r>
      <w:r w:rsidRPr="00774F08">
        <w:rPr>
          <w:rFonts w:ascii="Times New Roman" w:hAnsi="Times New Roman"/>
        </w:rPr>
        <w:t xml:space="preserve">чреждения направления, требующие материально-технического обеспечения условий для комфортного и безопасного пребывания </w:t>
      </w:r>
      <w:r>
        <w:rPr>
          <w:rFonts w:ascii="Times New Roman" w:hAnsi="Times New Roman"/>
        </w:rPr>
        <w:t xml:space="preserve">и работы </w:t>
      </w:r>
      <w:r w:rsidRPr="00774F08">
        <w:rPr>
          <w:rFonts w:ascii="Times New Roman" w:hAnsi="Times New Roman"/>
        </w:rPr>
        <w:t>учителей и учащихся</w:t>
      </w:r>
      <w:r>
        <w:rPr>
          <w:rFonts w:ascii="Times New Roman" w:hAnsi="Times New Roman"/>
        </w:rPr>
        <w:t xml:space="preserve"> в школе</w:t>
      </w:r>
      <w:r>
        <w:rPr>
          <w:rFonts w:ascii="Times New Roman" w:hAnsi="Times New Roman"/>
          <w:color w:val="000000"/>
          <w:spacing w:val="7"/>
        </w:rPr>
        <w:t>.</w:t>
      </w:r>
    </w:p>
    <w:p w:rsidR="00F07253" w:rsidRPr="00ED10E1" w:rsidRDefault="00F07253" w:rsidP="00F07253">
      <w:pPr>
        <w:spacing w:line="360" w:lineRule="auto"/>
        <w:ind w:firstLine="902"/>
        <w:jc w:val="center"/>
        <w:rPr>
          <w:rFonts w:ascii="Times New Roman" w:hAnsi="Times New Roman"/>
          <w:b/>
        </w:rPr>
      </w:pPr>
      <w:r w:rsidRPr="00ED10E1">
        <w:rPr>
          <w:rFonts w:ascii="Times New Roman" w:hAnsi="Times New Roman"/>
          <w:b/>
        </w:rPr>
        <w:t>Финансово-экономическое обеспечение</w:t>
      </w:r>
    </w:p>
    <w:p w:rsidR="00F07253" w:rsidRPr="00774F08" w:rsidRDefault="00F07253" w:rsidP="00F07253">
      <w:pPr>
        <w:spacing w:line="360" w:lineRule="auto"/>
        <w:ind w:firstLine="708"/>
        <w:jc w:val="both"/>
        <w:rPr>
          <w:rFonts w:ascii="Times New Roman" w:hAnsi="Times New Roman"/>
        </w:rPr>
      </w:pPr>
      <w:r w:rsidRPr="00774F08">
        <w:rPr>
          <w:rFonts w:ascii="Times New Roman" w:hAnsi="Times New Roman"/>
        </w:rPr>
        <w:t>Бюджетное финансирование покрывает финансовые ну</w:t>
      </w:r>
      <w:r>
        <w:rPr>
          <w:rFonts w:ascii="Times New Roman" w:hAnsi="Times New Roman"/>
        </w:rPr>
        <w:t>ж</w:t>
      </w:r>
      <w:r w:rsidRPr="00774F08">
        <w:rPr>
          <w:rFonts w:ascii="Times New Roman" w:hAnsi="Times New Roman"/>
        </w:rPr>
        <w:t>ды ОУ по стат</w:t>
      </w:r>
      <w:r>
        <w:rPr>
          <w:rFonts w:ascii="Times New Roman" w:hAnsi="Times New Roman"/>
        </w:rPr>
        <w:t>ям</w:t>
      </w:r>
      <w:r w:rsidRPr="00774F08">
        <w:rPr>
          <w:rFonts w:ascii="Times New Roman" w:hAnsi="Times New Roman"/>
        </w:rPr>
        <w:t xml:space="preserve">  «заработная плата»,</w:t>
      </w:r>
      <w:r>
        <w:rPr>
          <w:rFonts w:ascii="Times New Roman" w:hAnsi="Times New Roman"/>
        </w:rPr>
        <w:t xml:space="preserve"> « прочие выплаты», «начисления на заработную плату», «услуги связи», «транспортные услуги», «прочие расходы», «увеличение стоимости основных средств», «увеличение стоимости материальных запасов», «коммунальные услуги </w:t>
      </w:r>
      <w:r w:rsidRPr="00774F08">
        <w:rPr>
          <w:rFonts w:ascii="Times New Roman" w:hAnsi="Times New Roman"/>
        </w:rPr>
        <w:t xml:space="preserve"> (элект</w:t>
      </w:r>
      <w:r>
        <w:rPr>
          <w:rFonts w:ascii="Times New Roman" w:hAnsi="Times New Roman"/>
        </w:rPr>
        <w:t>роэнергия,  теплоснабжение</w:t>
      </w:r>
      <w:r w:rsidRPr="00774F08">
        <w:rPr>
          <w:rFonts w:ascii="Times New Roman" w:hAnsi="Times New Roman"/>
        </w:rPr>
        <w:t>)</w:t>
      </w:r>
      <w:r>
        <w:rPr>
          <w:rFonts w:ascii="Times New Roman" w:hAnsi="Times New Roman"/>
        </w:rPr>
        <w:t>», «услуги по содержанию имущества», «прочие расходы (налог на землю, ВНВОС)».</w:t>
      </w:r>
    </w:p>
    <w:p w:rsidR="00F07253" w:rsidRDefault="00F07253" w:rsidP="00F07253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И</w:t>
      </w:r>
      <w:r w:rsidRPr="00774F08">
        <w:rPr>
          <w:rFonts w:ascii="Times New Roman" w:hAnsi="Times New Roman"/>
        </w:rPr>
        <w:t>сточниками внебюджетного финансирования являютс</w:t>
      </w:r>
      <w:r>
        <w:rPr>
          <w:rFonts w:ascii="Times New Roman" w:hAnsi="Times New Roman"/>
        </w:rPr>
        <w:t xml:space="preserve">я  спонсорская помощь, пожертвования денежных средств. </w:t>
      </w:r>
      <w:r w:rsidRPr="00774F08">
        <w:rPr>
          <w:rFonts w:ascii="Times New Roman" w:hAnsi="Times New Roman"/>
        </w:rPr>
        <w:t xml:space="preserve"> </w:t>
      </w:r>
    </w:p>
    <w:p w:rsidR="00F07253" w:rsidRDefault="00F07253" w:rsidP="00F07253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774F08">
        <w:rPr>
          <w:rFonts w:ascii="Times New Roman" w:hAnsi="Times New Roman"/>
        </w:rPr>
        <w:t>Таким образом, финансирование Программы развития школы осуществляется за счет федер</w:t>
      </w:r>
      <w:r>
        <w:rPr>
          <w:rFonts w:ascii="Times New Roman" w:hAnsi="Times New Roman"/>
        </w:rPr>
        <w:t>ального, муниципального бюджета и внебюджетного средств (</w:t>
      </w:r>
      <w:r w:rsidRPr="00774F08">
        <w:rPr>
          <w:rFonts w:ascii="Times New Roman" w:hAnsi="Times New Roman"/>
        </w:rPr>
        <w:t>спонсорские средст</w:t>
      </w:r>
      <w:r>
        <w:rPr>
          <w:rFonts w:ascii="Times New Roman" w:hAnsi="Times New Roman"/>
        </w:rPr>
        <w:t>ва, добровольных пожертвований).</w:t>
      </w:r>
    </w:p>
    <w:p w:rsidR="00F07253" w:rsidRPr="00D96A03" w:rsidRDefault="00F07253" w:rsidP="00F07253">
      <w:pPr>
        <w:jc w:val="center"/>
        <w:rPr>
          <w:rFonts w:ascii="Times New Roman" w:hAnsi="Times New Roman"/>
          <w:b/>
        </w:rPr>
      </w:pPr>
      <w:r w:rsidRPr="00D96A03">
        <w:rPr>
          <w:rFonts w:ascii="Times New Roman" w:hAnsi="Times New Roman"/>
          <w:b/>
        </w:rPr>
        <w:t>Финансовое обеспечение</w:t>
      </w:r>
      <w:r>
        <w:rPr>
          <w:rFonts w:ascii="Times New Roman" w:hAnsi="Times New Roman"/>
          <w:b/>
        </w:rPr>
        <w:t xml:space="preserve"> </w:t>
      </w:r>
      <w:r w:rsidRPr="00D96A03">
        <w:rPr>
          <w:rFonts w:ascii="Times New Roman" w:hAnsi="Times New Roman"/>
          <w:b/>
        </w:rPr>
        <w:t xml:space="preserve">Программы развития </w:t>
      </w:r>
      <w:r>
        <w:rPr>
          <w:rFonts w:ascii="Times New Roman" w:hAnsi="Times New Roman"/>
          <w:b/>
        </w:rPr>
        <w:t>школы</w:t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268"/>
        <w:gridCol w:w="3544"/>
        <w:gridCol w:w="1985"/>
      </w:tblGrid>
      <w:tr w:rsidR="00F07253" w:rsidRPr="007F22FF" w:rsidTr="00B61A5D">
        <w:trPr>
          <w:trHeight w:val="3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firstLine="11"/>
              <w:rPr>
                <w:b/>
              </w:rPr>
            </w:pPr>
            <w:r w:rsidRPr="00774F08">
              <w:rPr>
                <w:b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08" w:firstLine="11"/>
              <w:jc w:val="center"/>
              <w:rPr>
                <w:b/>
              </w:rPr>
            </w:pPr>
            <w:r w:rsidRPr="00774F08">
              <w:rPr>
                <w:b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firstLine="11"/>
              <w:jc w:val="center"/>
              <w:rPr>
                <w:b/>
              </w:rPr>
            </w:pPr>
            <w:r w:rsidRPr="00774F08">
              <w:rPr>
                <w:b/>
              </w:rPr>
              <w:t>Срок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 w:firstLine="11"/>
              <w:jc w:val="center"/>
              <w:rPr>
                <w:b/>
              </w:rPr>
            </w:pPr>
            <w:r w:rsidRPr="00774F08">
              <w:rPr>
                <w:b/>
              </w:rPr>
              <w:t>Источники 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 w:firstLine="11"/>
              <w:jc w:val="center"/>
              <w:rPr>
                <w:b/>
              </w:rPr>
            </w:pPr>
            <w:r w:rsidRPr="00774F08">
              <w:rPr>
                <w:b/>
              </w:rPr>
              <w:t>Исполнители</w:t>
            </w:r>
          </w:p>
        </w:tc>
      </w:tr>
    </w:tbl>
    <w:p w:rsidR="00F07253" w:rsidRPr="00D96A03" w:rsidRDefault="00F07253" w:rsidP="00F07253">
      <w:pPr>
        <w:jc w:val="center"/>
        <w:rPr>
          <w:rFonts w:ascii="Times New Roman" w:hAnsi="Times New Roman"/>
          <w:b/>
        </w:rPr>
      </w:pPr>
      <w:r w:rsidRPr="00D96A03"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</w:rPr>
        <w:t>Повышение уровня организации образовательного процесса школы</w:t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984"/>
        <w:gridCol w:w="3828"/>
        <w:gridCol w:w="1985"/>
      </w:tblGrid>
      <w:tr w:rsidR="00F07253" w:rsidRPr="007F22FF" w:rsidTr="00B61A5D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firstLine="12"/>
              <w:rPr>
                <w:b/>
              </w:rPr>
            </w:pPr>
            <w:r w:rsidRPr="00774F08">
              <w:rPr>
                <w:b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08" w:firstLine="12"/>
            </w:pPr>
            <w:r w:rsidRPr="00774F08">
              <w:t xml:space="preserve">Повышение квалификации педагогических кадров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D4448C" w:rsidP="00B61A5D">
            <w:pPr>
              <w:pStyle w:val="a7"/>
              <w:spacing w:after="0"/>
              <w:ind w:left="0" w:firstLine="12"/>
              <w:jc w:val="center"/>
            </w:pPr>
            <w:r>
              <w:t>2018-2022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 w:firstLine="12"/>
            </w:pPr>
            <w:r w:rsidRPr="00774F08">
              <w:t>100% - за счет бюджетных</w:t>
            </w:r>
            <w:r>
              <w:t xml:space="preserve">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093A88">
            <w:pPr>
              <w:pStyle w:val="a7"/>
              <w:spacing w:after="0"/>
              <w:ind w:right="-125"/>
            </w:pPr>
            <w:r>
              <w:t xml:space="preserve"> </w:t>
            </w:r>
          </w:p>
          <w:p w:rsidR="00F07253" w:rsidRPr="00774F08" w:rsidRDefault="00F07253" w:rsidP="00B61A5D">
            <w:pPr>
              <w:pStyle w:val="a7"/>
              <w:spacing w:after="0"/>
              <w:ind w:left="0" w:right="-125" w:firstLine="12"/>
              <w:jc w:val="center"/>
            </w:pPr>
            <w:r>
              <w:t>директор школы</w:t>
            </w:r>
          </w:p>
        </w:tc>
      </w:tr>
      <w:tr w:rsidR="00F07253" w:rsidRPr="007F22FF" w:rsidTr="00B61A5D">
        <w:trPr>
          <w:trHeight w:val="5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firstLine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B61A5D">
            <w:pPr>
              <w:ind w:right="2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1. «Информационная поддержка</w:t>
            </w:r>
            <w:r w:rsidRPr="007F22FF">
              <w:rPr>
                <w:rFonts w:ascii="Times New Roman" w:hAnsi="Times New Roman"/>
              </w:rPr>
              <w:t xml:space="preserve"> введения </w:t>
            </w:r>
            <w:proofErr w:type="spellStart"/>
            <w:r w:rsidRPr="007F22FF">
              <w:rPr>
                <w:rFonts w:ascii="Times New Roman" w:hAnsi="Times New Roman"/>
              </w:rPr>
              <w:t>предпрофильной</w:t>
            </w:r>
            <w:proofErr w:type="spellEnd"/>
            <w:r w:rsidRPr="007F22FF">
              <w:rPr>
                <w:rFonts w:ascii="Times New Roman" w:hAnsi="Times New Roman"/>
              </w:rPr>
              <w:t xml:space="preserve"> подготовки обучения</w:t>
            </w:r>
            <w:r>
              <w:rPr>
                <w:rFonts w:ascii="Times New Roman" w:hAnsi="Times New Roman"/>
              </w:rPr>
              <w:t>»</w:t>
            </w:r>
            <w:r w:rsidRPr="009F54D2">
              <w:rPr>
                <w:rFonts w:ascii="Times New Roman" w:hAnsi="Times New Roman"/>
              </w:rPr>
              <w:t xml:space="preserve"> (в рамках подпрограммы «Одаренные дети»);</w:t>
            </w:r>
          </w:p>
          <w:p w:rsidR="00F07253" w:rsidRPr="008B42E8" w:rsidRDefault="00F07253" w:rsidP="00B61A5D">
            <w:pPr>
              <w:ind w:right="27"/>
              <w:rPr>
                <w:rFonts w:ascii="Times New Roman" w:hAnsi="Times New Roman"/>
                <w:color w:val="000000"/>
                <w:spacing w:val="7"/>
              </w:rPr>
            </w:pPr>
            <w:r>
              <w:rPr>
                <w:rFonts w:ascii="Times New Roman" w:hAnsi="Times New Roman"/>
              </w:rPr>
              <w:t>2</w:t>
            </w:r>
            <w:r w:rsidRPr="008B42E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«Реализация ФГОС ООО»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093A88" w:rsidP="00B61A5D">
            <w:pPr>
              <w:pStyle w:val="a7"/>
              <w:spacing w:after="0"/>
              <w:ind w:left="0" w:firstLine="12"/>
              <w:jc w:val="center"/>
            </w:pPr>
            <w:r>
              <w:t>2018-2022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/>
            </w:pPr>
            <w:r>
              <w:t>10</w:t>
            </w:r>
            <w:r w:rsidRPr="00774F08">
              <w:t>0% - за счет бюджетных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 w:firstLine="12"/>
            </w:pPr>
            <w:r>
              <w:t xml:space="preserve">    </w:t>
            </w:r>
          </w:p>
          <w:p w:rsidR="00F07253" w:rsidRDefault="00F07253" w:rsidP="00093A88">
            <w:pPr>
              <w:pStyle w:val="a7"/>
              <w:spacing w:after="0"/>
              <w:ind w:left="0" w:right="-125"/>
            </w:pPr>
          </w:p>
          <w:p w:rsidR="00F07253" w:rsidRPr="00774F08" w:rsidRDefault="00F07253" w:rsidP="00B61A5D">
            <w:pPr>
              <w:pStyle w:val="a7"/>
              <w:spacing w:after="0"/>
              <w:ind w:left="0" w:right="-125" w:firstLine="12"/>
            </w:pPr>
            <w:r>
              <w:t>директор школы</w:t>
            </w:r>
          </w:p>
        </w:tc>
      </w:tr>
      <w:tr w:rsidR="00F07253" w:rsidRPr="007F22FF" w:rsidTr="00B61A5D">
        <w:trPr>
          <w:trHeight w:val="3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firstLine="12"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«Патриот</w:t>
            </w:r>
            <w:r w:rsidRPr="00E75E35">
              <w:rPr>
                <w:rFonts w:ascii="Times New Roman" w:hAnsi="Times New Roman"/>
              </w:rPr>
              <w:t>»</w:t>
            </w:r>
          </w:p>
          <w:p w:rsidR="00F07253" w:rsidRDefault="00F07253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C4701">
              <w:rPr>
                <w:rFonts w:ascii="Times New Roman" w:hAnsi="Times New Roman"/>
              </w:rPr>
              <w:t>Проект «Золотые страницы родного села</w:t>
            </w:r>
            <w:r>
              <w:rPr>
                <w:rFonts w:ascii="Times New Roman" w:hAnsi="Times New Roman"/>
                <w:bCs w:val="0"/>
              </w:rPr>
              <w:t>»</w:t>
            </w:r>
          </w:p>
          <w:p w:rsidR="00F07253" w:rsidRPr="009F02C6" w:rsidRDefault="00F07253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 xml:space="preserve"> </w:t>
            </w:r>
            <w:r w:rsidRPr="009C4701">
              <w:rPr>
                <w:rFonts w:ascii="Times New Roman" w:hAnsi="Times New Roman"/>
              </w:rPr>
              <w:t>Проект «Наша повесть о той войне</w:t>
            </w:r>
            <w:r>
              <w:rPr>
                <w:rFonts w:ascii="Times New Roman" w:hAnsi="Times New Roman"/>
                <w:bCs w:val="0"/>
              </w:rPr>
              <w:t>»</w:t>
            </w:r>
          </w:p>
          <w:p w:rsidR="00F07253" w:rsidRPr="00E75E35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Подпрограмма «Твой выбор»</w:t>
            </w:r>
          </w:p>
          <w:p w:rsidR="00F07253" w:rsidRPr="00E75E35" w:rsidRDefault="00F07253" w:rsidP="00B61A5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Под</w:t>
            </w:r>
            <w:r w:rsidRPr="00E75E35">
              <w:rPr>
                <w:rFonts w:ascii="Times New Roman" w:hAnsi="Times New Roman"/>
              </w:rPr>
              <w:t>программа «Одаренные дети»</w:t>
            </w:r>
          </w:p>
          <w:p w:rsidR="00F07253" w:rsidRPr="00E75E35" w:rsidRDefault="00F07253" w:rsidP="00B61A5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Проект «З</w:t>
            </w:r>
            <w:r w:rsidRPr="00E75E35">
              <w:rPr>
                <w:rFonts w:ascii="Times New Roman" w:hAnsi="Times New Roman"/>
              </w:rPr>
              <w:t>доровье»</w:t>
            </w:r>
          </w:p>
          <w:p w:rsidR="00F07253" w:rsidRPr="00E75E35" w:rsidRDefault="00F07253" w:rsidP="00B61A5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П</w:t>
            </w:r>
            <w:r w:rsidRPr="00E75E35">
              <w:rPr>
                <w:rFonts w:ascii="Times New Roman" w:hAnsi="Times New Roman"/>
              </w:rPr>
              <w:t>роект «Школа – центр нравственно-этического воспитания»</w:t>
            </w:r>
            <w:r>
              <w:rPr>
                <w:rFonts w:ascii="Times New Roman" w:hAnsi="Times New Roman"/>
              </w:rPr>
              <w:t>, «Школьный двор»</w:t>
            </w:r>
          </w:p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Программа  информатизации.</w:t>
            </w:r>
          </w:p>
          <w:p w:rsidR="00F07253" w:rsidRPr="00110617" w:rsidRDefault="00F07253" w:rsidP="00B61A5D">
            <w:pPr>
              <w:ind w:left="11"/>
              <w:jc w:val="both"/>
              <w:rPr>
                <w:rFonts w:ascii="Times New Roman" w:hAnsi="Times New Roman"/>
              </w:rPr>
            </w:pPr>
            <w:r w:rsidRPr="00110617">
              <w:rPr>
                <w:rFonts w:ascii="Times New Roman" w:hAnsi="Times New Roman"/>
              </w:rPr>
              <w:t xml:space="preserve"> «Адаптация первоклассников к школе»</w:t>
            </w:r>
          </w:p>
          <w:p w:rsidR="00F07253" w:rsidRPr="00110617" w:rsidRDefault="00F07253" w:rsidP="00B61A5D">
            <w:pPr>
              <w:ind w:left="11"/>
              <w:jc w:val="both"/>
              <w:rPr>
                <w:rFonts w:ascii="Times New Roman" w:hAnsi="Times New Roman"/>
              </w:rPr>
            </w:pPr>
            <w:r w:rsidRPr="00110617">
              <w:rPr>
                <w:rFonts w:ascii="Times New Roman" w:hAnsi="Times New Roman"/>
              </w:rPr>
              <w:t xml:space="preserve"> «Модель управления образовательным процессом в школе»</w:t>
            </w:r>
          </w:p>
          <w:p w:rsidR="00F07253" w:rsidRPr="00110617" w:rsidRDefault="00F07253" w:rsidP="00B61A5D">
            <w:pPr>
              <w:ind w:left="11"/>
              <w:jc w:val="both"/>
              <w:rPr>
                <w:rFonts w:ascii="Times New Roman" w:hAnsi="Times New Roman"/>
              </w:rPr>
            </w:pPr>
            <w:r w:rsidRPr="00110617">
              <w:rPr>
                <w:rFonts w:ascii="Times New Roman" w:hAnsi="Times New Roman"/>
              </w:rPr>
              <w:t xml:space="preserve">«Безопасность МОУ «ООШ </w:t>
            </w:r>
            <w:proofErr w:type="spellStart"/>
            <w:r w:rsidRPr="00110617">
              <w:rPr>
                <w:rFonts w:ascii="Times New Roman" w:hAnsi="Times New Roman"/>
              </w:rPr>
              <w:t>с.Тасбулак</w:t>
            </w:r>
            <w:proofErr w:type="spellEnd"/>
            <w:r w:rsidRPr="00110617">
              <w:rPr>
                <w:rFonts w:ascii="Times New Roman" w:hAnsi="Times New Roman"/>
              </w:rPr>
              <w:t>»</w:t>
            </w:r>
          </w:p>
          <w:p w:rsidR="00F07253" w:rsidRPr="00110617" w:rsidRDefault="00F07253" w:rsidP="00B61A5D">
            <w:pPr>
              <w:shd w:val="clear" w:color="auto" w:fill="FFFFFF"/>
              <w:spacing w:before="29"/>
              <w:ind w:right="27"/>
              <w:rPr>
                <w:rFonts w:ascii="Times New Roman" w:hAnsi="Times New Roman"/>
              </w:rPr>
            </w:pPr>
            <w:r w:rsidRPr="00110617">
              <w:rPr>
                <w:rFonts w:ascii="Times New Roman" w:hAnsi="Times New Roman"/>
              </w:rPr>
              <w:t>«</w:t>
            </w:r>
            <w:r w:rsidRPr="00110617">
              <w:rPr>
                <w:rFonts w:ascii="Times New Roman" w:hAnsi="Times New Roman"/>
                <w:color w:val="000000" w:themeColor="text1"/>
              </w:rPr>
              <w:t xml:space="preserve">Программа духовно-нравственного воспитания и социализации обучающихся на ступени основного общего образования  </w:t>
            </w:r>
            <w:r w:rsidRPr="00110617">
              <w:rPr>
                <w:rFonts w:ascii="Times New Roman" w:hAnsi="Times New Roman"/>
              </w:rPr>
              <w:t>»</w:t>
            </w:r>
          </w:p>
          <w:p w:rsidR="00F07253" w:rsidRPr="00110617" w:rsidRDefault="00F07253" w:rsidP="00B61A5D">
            <w:pPr>
              <w:ind w:left="11"/>
              <w:rPr>
                <w:rFonts w:ascii="Times New Roman" w:hAnsi="Times New Roman"/>
              </w:rPr>
            </w:pPr>
            <w:r w:rsidRPr="00110617">
              <w:rPr>
                <w:rFonts w:ascii="Times New Roman" w:hAnsi="Times New Roman"/>
              </w:rPr>
              <w:t>«Программа подготовки к итоговой аттестации»</w:t>
            </w:r>
          </w:p>
          <w:p w:rsidR="00F07253" w:rsidRPr="00BA1CA1" w:rsidRDefault="00F07253" w:rsidP="00B61A5D">
            <w:pPr>
              <w:ind w:left="11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093A88" w:rsidP="00B61A5D">
            <w:pPr>
              <w:pStyle w:val="a7"/>
              <w:spacing w:after="0"/>
              <w:ind w:left="0"/>
              <w:jc w:val="center"/>
            </w:pPr>
            <w:r>
              <w:t>2018-2022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 w:rsidRPr="00774F08">
              <w:t>100% - за счет бюджетных сред</w:t>
            </w:r>
            <w:r>
              <w:t>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093A88">
            <w:pPr>
              <w:pStyle w:val="a7"/>
              <w:spacing w:after="0"/>
              <w:ind w:right="-125"/>
            </w:pPr>
            <w:r>
              <w:t xml:space="preserve"> </w:t>
            </w:r>
          </w:p>
          <w:p w:rsidR="00F07253" w:rsidRPr="00774F08" w:rsidRDefault="00F07253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>
              <w:t>директор школы</w:t>
            </w:r>
          </w:p>
        </w:tc>
      </w:tr>
    </w:tbl>
    <w:p w:rsidR="00F07253" w:rsidRPr="00D96A03" w:rsidRDefault="00F07253" w:rsidP="00F07253">
      <w:pPr>
        <w:jc w:val="center"/>
        <w:rPr>
          <w:rFonts w:ascii="Times New Roman" w:hAnsi="Times New Roman"/>
          <w:b/>
        </w:rPr>
      </w:pPr>
      <w:r w:rsidRPr="00D96A03">
        <w:rPr>
          <w:rFonts w:ascii="Times New Roman" w:hAnsi="Times New Roman"/>
          <w:b/>
        </w:rPr>
        <w:t>Материально-техническое обеспечение</w:t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1417"/>
        <w:gridCol w:w="3402"/>
        <w:gridCol w:w="2694"/>
      </w:tblGrid>
      <w:tr w:rsidR="00F07253" w:rsidRPr="007F22FF" w:rsidTr="00B61A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/>
              <w:rPr>
                <w:b/>
              </w:rPr>
            </w:pPr>
            <w:r w:rsidRPr="00774F08">
              <w:rPr>
                <w:b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08" w:firstLine="12"/>
              <w:jc w:val="both"/>
              <w:rPr>
                <w:b/>
              </w:rPr>
            </w:pPr>
            <w:r w:rsidRPr="00774F08">
              <w:t>Модернизация оборудования учебных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093A88" w:rsidP="00B61A5D">
            <w:pPr>
              <w:pStyle w:val="a7"/>
              <w:spacing w:after="0"/>
              <w:ind w:left="0" w:firstLine="12"/>
              <w:jc w:val="center"/>
            </w:pPr>
            <w:r>
              <w:t>2018-2022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 w:rsidRPr="00774F08">
              <w:t>От 60 до 80% - за счет бюджета, о</w:t>
            </w:r>
            <w:r>
              <w:t>т 40 до 20% - за счет внебюджет</w:t>
            </w:r>
            <w:r w:rsidRPr="00774F08">
              <w:t>ных средств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/>
            </w:pPr>
            <w:r w:rsidRPr="00774F08">
              <w:t>директор</w:t>
            </w:r>
            <w:r>
              <w:t xml:space="preserve"> школы</w:t>
            </w:r>
          </w:p>
        </w:tc>
      </w:tr>
      <w:tr w:rsidR="00F07253" w:rsidRPr="007F22FF" w:rsidTr="00B61A5D">
        <w:trPr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/>
              <w:rPr>
                <w:b/>
              </w:rPr>
            </w:pPr>
            <w:r w:rsidRPr="00774F08">
              <w:rPr>
                <w:b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08" w:firstLine="12"/>
              <w:rPr>
                <w:b/>
              </w:rPr>
            </w:pPr>
            <w:r w:rsidRPr="00774F08">
              <w:t>Модернизация оборудования библиотеки, создание электронной библиотеки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093A88" w:rsidP="00B61A5D">
            <w:pPr>
              <w:pStyle w:val="a7"/>
              <w:spacing w:after="0"/>
              <w:ind w:left="0" w:firstLine="12"/>
              <w:jc w:val="center"/>
            </w:pPr>
            <w:r>
              <w:t>2018-2022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 w:rsidRPr="00774F08">
              <w:t>От 60 до 80% - за счет бюджета, о</w:t>
            </w:r>
            <w:r>
              <w:t>т 40 до 20% - за счет внебюджет</w:t>
            </w:r>
            <w:r w:rsidRPr="00774F08">
              <w:t>ных средств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B61A5D">
            <w:pPr>
              <w:pStyle w:val="a7"/>
              <w:spacing w:after="0"/>
              <w:ind w:left="0" w:right="-125" w:firstLine="12"/>
            </w:pPr>
            <w:r>
              <w:t>Ответственный за библиотеку</w:t>
            </w:r>
          </w:p>
          <w:p w:rsidR="00F07253" w:rsidRPr="00774F08" w:rsidRDefault="00F07253" w:rsidP="00B61A5D">
            <w:pPr>
              <w:pStyle w:val="a7"/>
              <w:spacing w:after="0"/>
              <w:ind w:left="0" w:right="-125"/>
              <w:rPr>
                <w:b/>
              </w:rPr>
            </w:pPr>
            <w:r>
              <w:t xml:space="preserve">Учитель информатики </w:t>
            </w:r>
          </w:p>
        </w:tc>
      </w:tr>
      <w:tr w:rsidR="00093A88" w:rsidRPr="007F22FF" w:rsidTr="00B61A5D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08" w:firstLine="12"/>
              <w:rPr>
                <w:b/>
              </w:rPr>
            </w:pPr>
            <w:r w:rsidRPr="00774F08">
              <w:t xml:space="preserve">Модернизация кухонного оборудования и </w:t>
            </w:r>
            <w:r w:rsidRPr="00774F08">
              <w:rPr>
                <w:color w:val="000000"/>
                <w:spacing w:val="7"/>
              </w:rPr>
              <w:t>столовой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>
            <w:r w:rsidRPr="0019065E">
              <w:t>2018-2022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>
              <w:t>9</w:t>
            </w:r>
            <w:r w:rsidRPr="00774F08">
              <w:t xml:space="preserve">0% - за счет бюджета, до </w:t>
            </w:r>
            <w:r>
              <w:t>1</w:t>
            </w:r>
            <w:r w:rsidRPr="00774F08">
              <w:t>0% - за счет</w:t>
            </w:r>
            <w:r>
              <w:t xml:space="preserve"> внебюджет</w:t>
            </w:r>
            <w:r w:rsidRPr="00774F08">
              <w:t xml:space="preserve">ных средств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 w:rsidRPr="00774F08">
              <w:t>директор</w:t>
            </w:r>
            <w:r>
              <w:t xml:space="preserve"> школы</w:t>
            </w:r>
          </w:p>
        </w:tc>
      </w:tr>
      <w:tr w:rsidR="00093A88" w:rsidRPr="007F22FF" w:rsidTr="00B61A5D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 w:rsidP="00093A88">
            <w:pPr>
              <w:pStyle w:val="a7"/>
              <w:spacing w:after="0"/>
              <w:ind w:left="0" w:right="-108" w:firstLine="12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</w:rPr>
              <w:t>Ремонт спортивного зала,</w:t>
            </w:r>
          </w:p>
          <w:p w:rsidR="00093A88" w:rsidRDefault="00093A88" w:rsidP="00B61A5D">
            <w:pPr>
              <w:pStyle w:val="a7"/>
              <w:spacing w:after="0"/>
              <w:ind w:left="0" w:right="-108" w:firstLine="12"/>
              <w:rPr>
                <w:color w:val="000000"/>
                <w:spacing w:val="7"/>
              </w:rPr>
            </w:pPr>
          </w:p>
          <w:p w:rsidR="00093A88" w:rsidRPr="00774F08" w:rsidRDefault="00093A88" w:rsidP="00093A88">
            <w:pPr>
              <w:pStyle w:val="a7"/>
              <w:spacing w:after="0"/>
              <w:ind w:left="0" w:right="-108" w:firstLine="12"/>
            </w:pPr>
            <w:r>
              <w:rPr>
                <w:color w:val="000000"/>
                <w:spacing w:val="7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>
            <w:r w:rsidRPr="0019065E">
              <w:t>2018-2022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 w:rsidP="00B61A5D">
            <w:pPr>
              <w:pStyle w:val="a7"/>
              <w:spacing w:after="0"/>
              <w:ind w:left="0" w:right="-125" w:firstLine="12"/>
            </w:pPr>
            <w:r>
              <w:t>10</w:t>
            </w:r>
            <w:r w:rsidRPr="00774F08">
              <w:t>0% - за счет бюджета</w:t>
            </w:r>
          </w:p>
          <w:p w:rsidR="00093A88" w:rsidRDefault="00093A88" w:rsidP="00B61A5D">
            <w:pPr>
              <w:pStyle w:val="a7"/>
              <w:spacing w:after="0"/>
              <w:ind w:left="0" w:right="-125" w:firstLine="12"/>
            </w:pPr>
          </w:p>
          <w:p w:rsidR="00093A88" w:rsidRDefault="00093A88" w:rsidP="00B61A5D">
            <w:pPr>
              <w:pStyle w:val="a7"/>
              <w:spacing w:after="0"/>
              <w:ind w:left="0" w:right="-125" w:firstLine="12"/>
            </w:pPr>
            <w:r>
              <w:t xml:space="preserve">100% - за счет бюджета </w:t>
            </w:r>
          </w:p>
          <w:p w:rsidR="00093A88" w:rsidRDefault="00093A88" w:rsidP="00B61A5D">
            <w:pPr>
              <w:pStyle w:val="a7"/>
              <w:spacing w:after="0"/>
              <w:ind w:left="0" w:right="-125" w:firstLine="12"/>
            </w:pPr>
          </w:p>
          <w:p w:rsidR="00093A88" w:rsidRPr="00774F08" w:rsidRDefault="00093A88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>
              <w:t>100% - спонсорская помощь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 w:rsidRPr="00774F08">
              <w:t>директор</w:t>
            </w:r>
            <w:r>
              <w:t xml:space="preserve"> школы</w:t>
            </w:r>
          </w:p>
        </w:tc>
      </w:tr>
      <w:tr w:rsidR="00093A88" w:rsidRPr="007F22FF" w:rsidTr="00B61A5D">
        <w:trPr>
          <w:trHeight w:val="5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08" w:firstLine="12"/>
            </w:pPr>
            <w:r w:rsidRPr="00774F08">
              <w:rPr>
                <w:color w:val="000000"/>
                <w:spacing w:val="7"/>
              </w:rPr>
              <w:t>Ре</w:t>
            </w:r>
            <w:r>
              <w:rPr>
                <w:color w:val="000000"/>
                <w:spacing w:val="7"/>
              </w:rPr>
              <w:t>конструкция спортплощадки,</w:t>
            </w:r>
            <w:r w:rsidRPr="00774F08">
              <w:rPr>
                <w:color w:val="000000"/>
                <w:spacing w:val="7"/>
              </w:rPr>
              <w:t xml:space="preserve"> оснащение физкультурного зала необходимым оборудованием и инвентарем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>
            <w:r w:rsidRPr="0019065E">
              <w:t>2018-2022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 w:rsidP="00B61A5D">
            <w:pPr>
              <w:pStyle w:val="a7"/>
              <w:spacing w:after="0"/>
              <w:ind w:left="0" w:right="-125" w:firstLine="12"/>
            </w:pPr>
            <w:r>
              <w:t>8</w:t>
            </w:r>
            <w:r w:rsidRPr="00774F08">
              <w:t>0% - за счет бюджетных средств,</w:t>
            </w:r>
          </w:p>
          <w:p w:rsidR="00093A88" w:rsidRPr="00774F08" w:rsidRDefault="00093A88" w:rsidP="00B61A5D">
            <w:pPr>
              <w:pStyle w:val="a7"/>
              <w:spacing w:after="0"/>
              <w:ind w:left="0" w:right="-125" w:firstLine="12"/>
              <w:rPr>
                <w:b/>
              </w:rPr>
            </w:pPr>
            <w:r w:rsidRPr="00774F08">
              <w:t xml:space="preserve"> </w:t>
            </w:r>
            <w:r>
              <w:t>от 20% – за счет внебюджет</w:t>
            </w:r>
            <w:r w:rsidRPr="00774F08">
              <w:t>ных средств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r w:rsidRPr="00774F08">
              <w:t>директор</w:t>
            </w:r>
            <w:r>
              <w:t xml:space="preserve"> школы</w:t>
            </w:r>
          </w:p>
        </w:tc>
      </w:tr>
    </w:tbl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D96A03" w:rsidRDefault="00F07253" w:rsidP="00F07253">
      <w:pPr>
        <w:jc w:val="center"/>
        <w:rPr>
          <w:rFonts w:ascii="Times New Roman" w:hAnsi="Times New Roman"/>
          <w:b/>
        </w:rPr>
      </w:pPr>
      <w:r w:rsidRPr="00D96A03">
        <w:rPr>
          <w:rFonts w:ascii="Times New Roman" w:hAnsi="Times New Roman"/>
          <w:b/>
        </w:rPr>
        <w:t>Повышение роли институтов социального воспитания детей(семьи, школы, учреждений дополнительного образования)</w:t>
      </w: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1417"/>
        <w:gridCol w:w="2410"/>
        <w:gridCol w:w="2268"/>
      </w:tblGrid>
      <w:tr w:rsidR="00F07253" w:rsidRPr="007F22FF" w:rsidTr="00B61A5D">
        <w:trPr>
          <w:trHeight w:val="4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firstLine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F07253" w:rsidP="00B61A5D">
            <w:pPr>
              <w:pStyle w:val="a7"/>
              <w:spacing w:after="0"/>
              <w:ind w:left="0" w:right="-108"/>
            </w:pPr>
            <w:r>
              <w:t xml:space="preserve"> С</w:t>
            </w:r>
            <w:r w:rsidRPr="00774F08">
              <w:t>оздание виртуального музея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774F08" w:rsidRDefault="00093A88" w:rsidP="00B61A5D">
            <w:pPr>
              <w:pStyle w:val="a7"/>
              <w:spacing w:after="0"/>
              <w:ind w:left="0" w:firstLine="12"/>
            </w:pPr>
            <w:r>
              <w:t>2018-2022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454886" w:rsidRDefault="00F07253" w:rsidP="00B61A5D">
            <w:pPr>
              <w:pStyle w:val="a7"/>
              <w:spacing w:after="0"/>
              <w:ind w:left="0" w:right="-125" w:firstLine="12"/>
            </w:pPr>
            <w:r w:rsidRPr="00774F08">
              <w:t>10% за счет внебюджет</w:t>
            </w:r>
            <w:r>
              <w:t>н</w:t>
            </w:r>
            <w:r w:rsidRPr="00774F08">
              <w:t>ых средств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B61A5D">
            <w:pPr>
              <w:pStyle w:val="a7"/>
              <w:spacing w:after="0"/>
              <w:ind w:left="0" w:right="-125" w:firstLine="12"/>
            </w:pPr>
            <w:r w:rsidRPr="00774F08">
              <w:t>директор</w:t>
            </w:r>
            <w:r>
              <w:t xml:space="preserve"> школы,</w:t>
            </w:r>
          </w:p>
          <w:p w:rsidR="00F07253" w:rsidRPr="00774F08" w:rsidRDefault="00F07253" w:rsidP="00B61A5D">
            <w:pPr>
              <w:pStyle w:val="a7"/>
              <w:spacing w:after="0"/>
              <w:ind w:left="0" w:right="-125" w:firstLine="12"/>
            </w:pPr>
            <w:r>
              <w:t>учитель информатики</w:t>
            </w:r>
          </w:p>
        </w:tc>
      </w:tr>
      <w:tr w:rsidR="00093A88" w:rsidRPr="007F22FF" w:rsidTr="00B61A5D"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firstLine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08" w:firstLine="12"/>
            </w:pPr>
            <w:r w:rsidRPr="00774F08">
              <w:t>Материальное оснащение работы кружков и секций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>
            <w:r w:rsidRPr="00714AB4">
              <w:t>2018-2022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454886" w:rsidRDefault="00093A88" w:rsidP="00B61A5D">
            <w:pPr>
              <w:pStyle w:val="a7"/>
              <w:spacing w:after="0"/>
              <w:ind w:left="0" w:right="-125" w:firstLine="12"/>
            </w:pPr>
            <w:r w:rsidRPr="00774F08">
              <w:t>90 % - за счет бюджетных средств, 10% за счет внебюджетных средств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 w:rsidP="00B61A5D">
            <w:pPr>
              <w:pStyle w:val="a7"/>
              <w:spacing w:after="0"/>
              <w:ind w:left="0" w:right="-125"/>
            </w:pPr>
          </w:p>
          <w:p w:rsidR="00093A88" w:rsidRPr="00774F08" w:rsidRDefault="00093A88" w:rsidP="00B61A5D">
            <w:pPr>
              <w:pStyle w:val="a7"/>
              <w:spacing w:after="0"/>
              <w:ind w:left="0" w:right="-125" w:firstLine="12"/>
            </w:pPr>
            <w:r w:rsidRPr="00774F08">
              <w:t>директор</w:t>
            </w:r>
            <w:r>
              <w:t xml:space="preserve"> школы</w:t>
            </w:r>
          </w:p>
        </w:tc>
      </w:tr>
      <w:tr w:rsidR="00093A88" w:rsidRPr="007F22FF" w:rsidTr="00B61A5D">
        <w:trPr>
          <w:trHeight w:val="5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firstLine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08" w:firstLine="12"/>
            </w:pPr>
            <w:r w:rsidRPr="00774F08">
              <w:t>Организация и проведение совместных мероприятий (учащиеся, родители и учителя)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>
            <w:r w:rsidRPr="00714AB4">
              <w:t>2018-2022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454886" w:rsidRDefault="00093A88" w:rsidP="00B61A5D">
            <w:pPr>
              <w:pStyle w:val="a7"/>
              <w:spacing w:after="0"/>
              <w:ind w:left="0" w:right="-125" w:firstLine="12"/>
            </w:pPr>
            <w:r>
              <w:t xml:space="preserve">10% за счет внебюджетных </w:t>
            </w:r>
            <w:r w:rsidRPr="00774F08">
              <w:t>средств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25" w:firstLine="12"/>
            </w:pPr>
            <w:proofErr w:type="spellStart"/>
            <w:r>
              <w:t>И.о</w:t>
            </w:r>
            <w:proofErr w:type="spellEnd"/>
            <w:r>
              <w:t xml:space="preserve"> зам. директора по ВР</w:t>
            </w:r>
          </w:p>
        </w:tc>
      </w:tr>
      <w:tr w:rsidR="00093A88" w:rsidRPr="007F22FF" w:rsidTr="00B61A5D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firstLine="1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08" w:firstLine="12"/>
            </w:pPr>
            <w:r w:rsidRPr="00774F08">
              <w:rPr>
                <w:color w:val="000000"/>
                <w:spacing w:val="7"/>
              </w:rPr>
              <w:t>Оказание материальной помощи детям из малообеспеченных и многодетных семей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>
            <w:r w:rsidRPr="00714AB4">
              <w:t>2018-2022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454886" w:rsidRDefault="00093A88" w:rsidP="00B61A5D">
            <w:pPr>
              <w:pStyle w:val="a7"/>
              <w:spacing w:after="0"/>
              <w:ind w:left="0" w:right="-125" w:firstLine="12"/>
            </w:pPr>
            <w:r>
              <w:t>10% за счет внебюджет</w:t>
            </w:r>
            <w:r w:rsidRPr="00774F08">
              <w:t>ных средств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25" w:firstLine="12"/>
            </w:pPr>
            <w:r w:rsidRPr="00774F08">
              <w:t>директор</w:t>
            </w:r>
            <w:r>
              <w:t xml:space="preserve"> школы</w:t>
            </w:r>
            <w:r w:rsidRPr="00774F08">
              <w:t>,</w:t>
            </w:r>
          </w:p>
          <w:p w:rsidR="00093A88" w:rsidRDefault="00093A88" w:rsidP="00B61A5D">
            <w:pPr>
              <w:pStyle w:val="a7"/>
              <w:spacing w:after="0"/>
              <w:ind w:left="0" w:right="-125" w:firstLine="12"/>
            </w:pPr>
            <w:r>
              <w:t>председатель профсоюзного</w:t>
            </w:r>
            <w:r w:rsidRPr="00774F08">
              <w:t xml:space="preserve"> комитет</w:t>
            </w:r>
            <w:r>
              <w:t>а,</w:t>
            </w:r>
          </w:p>
          <w:p w:rsidR="00093A88" w:rsidRPr="00774F08" w:rsidRDefault="00093A88" w:rsidP="00B61A5D">
            <w:pPr>
              <w:pStyle w:val="a7"/>
              <w:spacing w:after="0"/>
              <w:ind w:left="0" w:right="-125" w:firstLine="12"/>
            </w:pPr>
            <w:r>
              <w:t>классные руководители</w:t>
            </w:r>
          </w:p>
        </w:tc>
      </w:tr>
      <w:tr w:rsidR="00093A88" w:rsidRPr="007F22FF" w:rsidTr="00B61A5D">
        <w:trPr>
          <w:trHeight w:val="6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firstLine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774F08" w:rsidRDefault="00093A88" w:rsidP="00B61A5D">
            <w:pPr>
              <w:pStyle w:val="a7"/>
              <w:spacing w:after="0"/>
              <w:ind w:left="0" w:right="-108" w:firstLine="12"/>
              <w:rPr>
                <w:color w:val="000000"/>
                <w:spacing w:val="7"/>
              </w:rPr>
            </w:pPr>
            <w:r w:rsidRPr="00774F08">
              <w:t>Премирование педагогов 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>
            <w:r w:rsidRPr="00714AB4">
              <w:t>2018-2022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Pr="00454886" w:rsidRDefault="00093A88" w:rsidP="00B61A5D">
            <w:pPr>
              <w:pStyle w:val="a7"/>
              <w:spacing w:after="0"/>
              <w:ind w:left="0" w:right="-125" w:firstLine="12"/>
            </w:pPr>
            <w:r>
              <w:t>10% за счет бюджет</w:t>
            </w:r>
            <w:r w:rsidRPr="00774F08">
              <w:t>ных средств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88" w:rsidRDefault="00093A88" w:rsidP="00B61A5D">
            <w:pPr>
              <w:pStyle w:val="a7"/>
              <w:spacing w:after="0"/>
              <w:ind w:left="0" w:right="-125" w:firstLine="12"/>
            </w:pPr>
            <w:r w:rsidRPr="00774F08">
              <w:t>директор</w:t>
            </w:r>
            <w:r>
              <w:t xml:space="preserve"> школы,</w:t>
            </w:r>
          </w:p>
          <w:p w:rsidR="00093A88" w:rsidRPr="00774F08" w:rsidRDefault="00093A88" w:rsidP="00B61A5D">
            <w:pPr>
              <w:pStyle w:val="a7"/>
              <w:spacing w:after="0"/>
              <w:ind w:left="0" w:right="-125" w:firstLine="12"/>
            </w:pPr>
            <w:r>
              <w:t>председатель профсоюзного</w:t>
            </w:r>
            <w:r w:rsidRPr="00774F08">
              <w:t xml:space="preserve"> комитет</w:t>
            </w:r>
            <w:r>
              <w:t>а.</w:t>
            </w:r>
          </w:p>
        </w:tc>
      </w:tr>
    </w:tbl>
    <w:p w:rsidR="00F07253" w:rsidRPr="00774F08" w:rsidRDefault="00F07253" w:rsidP="00F07253">
      <w:pPr>
        <w:jc w:val="both"/>
        <w:rPr>
          <w:rFonts w:ascii="Times New Roman" w:hAnsi="Times New Roman"/>
          <w:b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Pr="00D75EC0" w:rsidRDefault="00F07253" w:rsidP="00F07253">
      <w:pPr>
        <w:jc w:val="both"/>
        <w:rPr>
          <w:rFonts w:ascii="Times New Roman" w:hAnsi="Times New Roman"/>
        </w:rPr>
      </w:pPr>
    </w:p>
    <w:p w:rsidR="00F07253" w:rsidRPr="004B238D" w:rsidRDefault="00F07253" w:rsidP="00F07253">
      <w:pPr>
        <w:jc w:val="center"/>
        <w:rPr>
          <w:rFonts w:ascii="Times New Roman" w:hAnsi="Times New Roman"/>
          <w:b/>
          <w:sz w:val="32"/>
          <w:szCs w:val="32"/>
        </w:rPr>
      </w:pPr>
      <w:r w:rsidRPr="004B238D">
        <w:rPr>
          <w:rFonts w:ascii="Times New Roman" w:hAnsi="Times New Roman"/>
          <w:b/>
          <w:sz w:val="32"/>
          <w:szCs w:val="32"/>
        </w:rPr>
        <w:lastRenderedPageBreak/>
        <w:t xml:space="preserve">Раздел </w:t>
      </w:r>
      <w:r w:rsidRPr="004B238D">
        <w:rPr>
          <w:rFonts w:ascii="Times New Roman" w:hAnsi="Times New Roman"/>
          <w:b/>
          <w:sz w:val="32"/>
          <w:szCs w:val="32"/>
          <w:lang w:val="en-US"/>
        </w:rPr>
        <w:t>VI</w:t>
      </w:r>
      <w:r w:rsidRPr="004B238D">
        <w:rPr>
          <w:rFonts w:ascii="Times New Roman" w:hAnsi="Times New Roman"/>
          <w:b/>
          <w:sz w:val="32"/>
          <w:szCs w:val="32"/>
        </w:rPr>
        <w:t>. План мероприятий для реализации Программы развития школы.</w:t>
      </w:r>
    </w:p>
    <w:p w:rsidR="00F07253" w:rsidRDefault="00F07253" w:rsidP="00F0725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F07253" w:rsidRDefault="00F07253" w:rsidP="00F07253">
      <w:pPr>
        <w:pStyle w:val="af9"/>
        <w:jc w:val="center"/>
        <w:rPr>
          <w:b/>
        </w:rPr>
      </w:pPr>
      <w:r w:rsidRPr="00143BD8">
        <w:rPr>
          <w:b/>
        </w:rPr>
        <w:t>План-график</w:t>
      </w:r>
    </w:p>
    <w:p w:rsidR="00F07253" w:rsidRPr="00143BD8" w:rsidRDefault="00F07253" w:rsidP="00F07253">
      <w:pPr>
        <w:pStyle w:val="af9"/>
        <w:jc w:val="center"/>
        <w:rPr>
          <w:b/>
        </w:rPr>
      </w:pPr>
      <w:r w:rsidRPr="00143BD8">
        <w:rPr>
          <w:b/>
        </w:rPr>
        <w:t>программных мер, действий, мероприятий, обеспечивающих развитие общеобразовательного учреждения.</w:t>
      </w:r>
    </w:p>
    <w:p w:rsidR="00F07253" w:rsidRPr="00143BD8" w:rsidRDefault="00F07253" w:rsidP="00F07253">
      <w:pPr>
        <w:pStyle w:val="af9"/>
        <w:jc w:val="center"/>
        <w:rPr>
          <w:b/>
        </w:rPr>
      </w:pPr>
    </w:p>
    <w:tbl>
      <w:tblPr>
        <w:tblW w:w="94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4090"/>
        <w:gridCol w:w="2266"/>
        <w:gridCol w:w="2267"/>
      </w:tblGrid>
      <w:tr w:rsidR="00F07253" w:rsidRPr="00143BD8" w:rsidTr="00B61A5D">
        <w:trPr>
          <w:trHeight w:val="269"/>
        </w:trPr>
        <w:tc>
          <w:tcPr>
            <w:tcW w:w="855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№ п/п</w:t>
            </w: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направление деятельности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сроки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ответственный</w:t>
            </w:r>
          </w:p>
        </w:tc>
      </w:tr>
      <w:tr w:rsidR="00F07253" w:rsidRPr="00143BD8" w:rsidTr="00B61A5D">
        <w:trPr>
          <w:trHeight w:val="724"/>
        </w:trPr>
        <w:tc>
          <w:tcPr>
            <w:tcW w:w="9478" w:type="dxa"/>
            <w:gridSpan w:val="4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  <w:b/>
              </w:rPr>
              <w:t xml:space="preserve">Создание комфортных условий пребывания в образовательном учреждении всех участников образовательного процесса. Создание системы </w:t>
            </w:r>
            <w:proofErr w:type="spellStart"/>
            <w:r w:rsidRPr="00143BD8">
              <w:rPr>
                <w:rFonts w:ascii="Times New Roman" w:hAnsi="Times New Roman"/>
                <w:b/>
              </w:rPr>
              <w:t>здоровьесбережения</w:t>
            </w:r>
            <w:proofErr w:type="spellEnd"/>
          </w:p>
        </w:tc>
      </w:tr>
      <w:tr w:rsidR="00F07253" w:rsidRPr="00143BD8" w:rsidTr="00B61A5D">
        <w:trPr>
          <w:trHeight w:val="553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Мониторинг состояния здоровья обучающихся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ежегодно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Фельдшер ФАП</w:t>
            </w:r>
          </w:p>
        </w:tc>
      </w:tr>
      <w:tr w:rsidR="00F07253" w:rsidRPr="00143BD8" w:rsidTr="00B61A5D">
        <w:trPr>
          <w:trHeight w:val="538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 xml:space="preserve">Реализация подпрограммы «Здоровье» </w:t>
            </w:r>
          </w:p>
        </w:tc>
        <w:tc>
          <w:tcPr>
            <w:tcW w:w="2266" w:type="dxa"/>
          </w:tcPr>
          <w:p w:rsidR="00F07253" w:rsidRPr="00143BD8" w:rsidRDefault="00093A88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t>2018-2022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И.о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. </w:t>
            </w:r>
            <w:r w:rsidRPr="00143BD8">
              <w:rPr>
                <w:rFonts w:ascii="Times New Roman" w:hAnsi="Times New Roman"/>
                <w:color w:val="000000"/>
              </w:rPr>
              <w:t xml:space="preserve">Зам. директора </w:t>
            </w:r>
          </w:p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по </w:t>
            </w:r>
            <w:r w:rsidRPr="00143BD8">
              <w:rPr>
                <w:rFonts w:ascii="Times New Roman" w:hAnsi="Times New Roman"/>
                <w:color w:val="000000"/>
              </w:rPr>
              <w:t>ВР</w:t>
            </w:r>
          </w:p>
        </w:tc>
      </w:tr>
      <w:tr w:rsidR="00F07253" w:rsidRPr="00143BD8" w:rsidTr="00B61A5D">
        <w:trPr>
          <w:trHeight w:val="553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Работа по организации отдыха в летнее время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ежегодно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И.о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. </w:t>
            </w:r>
            <w:r w:rsidRPr="00143BD8">
              <w:rPr>
                <w:rFonts w:ascii="Times New Roman" w:hAnsi="Times New Roman"/>
                <w:color w:val="000000"/>
              </w:rPr>
              <w:t xml:space="preserve">Зам. директора </w:t>
            </w:r>
          </w:p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по </w:t>
            </w:r>
            <w:r w:rsidRPr="00143BD8">
              <w:rPr>
                <w:rFonts w:ascii="Times New Roman" w:hAnsi="Times New Roman"/>
                <w:color w:val="000000"/>
              </w:rPr>
              <w:t>ВР</w:t>
            </w:r>
          </w:p>
        </w:tc>
      </w:tr>
      <w:tr w:rsidR="00093A88" w:rsidRPr="00143BD8" w:rsidTr="00B61A5D">
        <w:trPr>
          <w:trHeight w:val="53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Работа</w:t>
            </w:r>
            <w:r w:rsidRPr="00143BD8">
              <w:rPr>
                <w:rFonts w:ascii="Times New Roman" w:hAnsi="Times New Roman"/>
                <w:color w:val="000000"/>
              </w:rPr>
              <w:t xml:space="preserve"> школьного спортивного клуба</w:t>
            </w:r>
          </w:p>
        </w:tc>
        <w:tc>
          <w:tcPr>
            <w:tcW w:w="2266" w:type="dxa"/>
          </w:tcPr>
          <w:p w:rsidR="00093A88" w:rsidRDefault="00093A88">
            <w:r w:rsidRPr="00EE45B2">
              <w:t>2018-2022</w:t>
            </w:r>
          </w:p>
        </w:tc>
        <w:tc>
          <w:tcPr>
            <w:tcW w:w="2267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</w:t>
            </w:r>
            <w:r w:rsidRPr="00143BD8">
              <w:rPr>
                <w:rFonts w:ascii="Times New Roman" w:hAnsi="Times New Roman"/>
                <w:color w:val="000000"/>
              </w:rPr>
              <w:t xml:space="preserve"> физической культуры</w:t>
            </w:r>
          </w:p>
        </w:tc>
      </w:tr>
      <w:tr w:rsidR="00093A88" w:rsidRPr="00143BD8" w:rsidTr="00B61A5D">
        <w:trPr>
          <w:trHeight w:val="822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Обновление материально-технической базы для внедрения инновационных технологий физического воспитания</w:t>
            </w:r>
          </w:p>
        </w:tc>
        <w:tc>
          <w:tcPr>
            <w:tcW w:w="2266" w:type="dxa"/>
          </w:tcPr>
          <w:p w:rsidR="00093A88" w:rsidRDefault="00093A88">
            <w:r w:rsidRPr="00EE45B2">
              <w:t>2018-2022</w:t>
            </w:r>
          </w:p>
        </w:tc>
        <w:tc>
          <w:tcPr>
            <w:tcW w:w="2267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Директор школы</w:t>
            </w:r>
          </w:p>
        </w:tc>
      </w:tr>
      <w:tr w:rsidR="00F07253" w:rsidRPr="00143BD8" w:rsidTr="00B61A5D">
        <w:trPr>
          <w:trHeight w:val="538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Участие в мероприятиях по сохранению и укреплению здоровья школьников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постоянно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</w:t>
            </w:r>
            <w:r w:rsidRPr="00143BD8">
              <w:rPr>
                <w:rFonts w:ascii="Times New Roman" w:hAnsi="Times New Roman"/>
                <w:color w:val="000000"/>
              </w:rPr>
              <w:t xml:space="preserve"> физической культуры</w:t>
            </w:r>
          </w:p>
        </w:tc>
      </w:tr>
      <w:tr w:rsidR="00F07253" w:rsidRPr="00143BD8" w:rsidTr="00B61A5D">
        <w:trPr>
          <w:trHeight w:val="822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Совершенствование работы школьного методического объединения учителей физической культуры</w:t>
            </w:r>
          </w:p>
        </w:tc>
        <w:tc>
          <w:tcPr>
            <w:tcW w:w="2266" w:type="dxa"/>
          </w:tcPr>
          <w:p w:rsidR="00F07253" w:rsidRPr="00143BD8" w:rsidRDefault="00093A88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t>2018-2022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Администрация, учитель</w:t>
            </w:r>
            <w:r w:rsidRPr="00143BD8">
              <w:rPr>
                <w:rFonts w:ascii="Times New Roman" w:hAnsi="Times New Roman"/>
                <w:color w:val="000000"/>
              </w:rPr>
              <w:t xml:space="preserve"> физической культуры</w:t>
            </w:r>
          </w:p>
        </w:tc>
      </w:tr>
      <w:tr w:rsidR="00F07253" w:rsidRPr="00143BD8" w:rsidTr="00B61A5D">
        <w:trPr>
          <w:trHeight w:val="822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Обеспечение школьников горячим питанием, проведение мониторинга организации горячего питания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постоянно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Ответственный за питание </w:t>
            </w:r>
          </w:p>
        </w:tc>
      </w:tr>
      <w:tr w:rsidR="00F07253" w:rsidRPr="00143BD8" w:rsidTr="00B61A5D">
        <w:trPr>
          <w:trHeight w:val="1092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Прохождение обязательного медицинс</w:t>
            </w:r>
            <w:r>
              <w:rPr>
                <w:rFonts w:ascii="Times New Roman" w:hAnsi="Times New Roman"/>
              </w:rPr>
              <w:t>кого обследования учащимися 1-9</w:t>
            </w:r>
            <w:r w:rsidRPr="00143BD8">
              <w:rPr>
                <w:rFonts w:ascii="Times New Roman" w:hAnsi="Times New Roman"/>
              </w:rPr>
              <w:t xml:space="preserve"> классов и педагогическими работниками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школы</w:t>
            </w:r>
          </w:p>
        </w:tc>
      </w:tr>
      <w:tr w:rsidR="00F07253" w:rsidRPr="00143BD8" w:rsidTr="00B61A5D">
        <w:trPr>
          <w:trHeight w:val="553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Проведение Дней здоровья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Согласно плану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F07253" w:rsidRPr="00143BD8" w:rsidTr="00B61A5D">
        <w:trPr>
          <w:trHeight w:val="822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Организация лекций и бесед для учащихся с привлечением медицинских работников и родителей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F07253" w:rsidRPr="00143BD8" w:rsidTr="00B61A5D">
        <w:trPr>
          <w:trHeight w:val="807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Проведение спортивных праздников по параллелям « Мама, папа, я - спортивная  семья»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Учителя физической культуры </w:t>
            </w:r>
          </w:p>
        </w:tc>
      </w:tr>
      <w:tr w:rsidR="00F07253" w:rsidRPr="00143BD8" w:rsidTr="00B61A5D">
        <w:trPr>
          <w:trHeight w:val="553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Приобретение спортивного оборудования и инвентаря, тренажеров</w:t>
            </w:r>
          </w:p>
        </w:tc>
        <w:tc>
          <w:tcPr>
            <w:tcW w:w="2266" w:type="dxa"/>
          </w:tcPr>
          <w:p w:rsidR="00F07253" w:rsidRPr="00143BD8" w:rsidRDefault="00093A88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t>2018-2022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F07253" w:rsidRPr="00143BD8" w:rsidTr="00B61A5D">
        <w:trPr>
          <w:trHeight w:val="1376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  <w:color w:val="000000"/>
              </w:rPr>
              <w:t xml:space="preserve">Создание системы воспитательных мероприятий, направленных на пропаганду здоровья и здорового образа жизни, </w:t>
            </w:r>
            <w:r w:rsidRPr="00143BD8">
              <w:rPr>
                <w:rFonts w:ascii="Times New Roman" w:hAnsi="Times New Roman"/>
              </w:rPr>
              <w:t xml:space="preserve">культивирование у учащихся знаний по вопросам </w:t>
            </w:r>
            <w:r w:rsidRPr="00143BD8">
              <w:rPr>
                <w:rFonts w:ascii="Times New Roman" w:hAnsi="Times New Roman"/>
              </w:rPr>
              <w:lastRenderedPageBreak/>
              <w:t>здоровья, расширение использования формирования ценностного отношения к здоровью и активная пропаганда ЗОЖ.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lastRenderedPageBreak/>
              <w:t>постоянно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Классные руководители</w:t>
            </w:r>
          </w:p>
        </w:tc>
      </w:tr>
      <w:tr w:rsidR="00F07253" w:rsidRPr="00143BD8" w:rsidTr="00B61A5D">
        <w:trPr>
          <w:trHeight w:val="618"/>
        </w:trPr>
        <w:tc>
          <w:tcPr>
            <w:tcW w:w="9478" w:type="dxa"/>
            <w:gridSpan w:val="4"/>
            <w:vAlign w:val="center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  <w:b/>
              </w:rPr>
              <w:lastRenderedPageBreak/>
              <w:t>Обеспечение комплексной безопасности всех участников образовательного процесса</w:t>
            </w:r>
          </w:p>
        </w:tc>
      </w:tr>
      <w:tr w:rsidR="00F07253" w:rsidRPr="00143BD8" w:rsidTr="00B61A5D">
        <w:trPr>
          <w:trHeight w:val="1376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Выполнение предложений </w:t>
            </w:r>
            <w:proofErr w:type="spellStart"/>
            <w:r w:rsidRPr="00143BD8">
              <w:rPr>
                <w:rFonts w:ascii="Times New Roman" w:hAnsi="Times New Roman"/>
              </w:rPr>
              <w:t>Роспотребнадзора</w:t>
            </w:r>
            <w:proofErr w:type="spellEnd"/>
            <w:r w:rsidRPr="00143BD8">
              <w:rPr>
                <w:rFonts w:ascii="Times New Roman" w:hAnsi="Times New Roman"/>
              </w:rPr>
              <w:t xml:space="preserve">, </w:t>
            </w:r>
            <w:proofErr w:type="spellStart"/>
            <w:r w:rsidRPr="00143BD8">
              <w:rPr>
                <w:rFonts w:ascii="Times New Roman" w:hAnsi="Times New Roman"/>
              </w:rPr>
              <w:t>Госпожарнадзора</w:t>
            </w:r>
            <w:proofErr w:type="spellEnd"/>
            <w:r w:rsidRPr="00143BD8">
              <w:rPr>
                <w:rFonts w:ascii="Times New Roman" w:hAnsi="Times New Roman"/>
              </w:rPr>
              <w:t xml:space="preserve"> по улучшению санитарно-гигиенического и противопожарного состояния образовательного учреждения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F07253" w:rsidRPr="00143BD8" w:rsidTr="00B61A5D">
        <w:trPr>
          <w:trHeight w:val="807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Анализ выполнения мероприятий по профилактике детского травматизма и по технике безопасности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>ежегодно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  <w:color w:val="000000"/>
              </w:rPr>
            </w:pPr>
            <w:r w:rsidRPr="00143BD8">
              <w:rPr>
                <w:rFonts w:ascii="Times New Roman" w:hAnsi="Times New Roman"/>
                <w:color w:val="000000"/>
              </w:rPr>
              <w:t xml:space="preserve">Зам. директора по </w:t>
            </w:r>
            <w:r>
              <w:rPr>
                <w:rFonts w:ascii="Times New Roman" w:hAnsi="Times New Roman"/>
                <w:color w:val="000000"/>
              </w:rPr>
              <w:t>УР</w:t>
            </w:r>
          </w:p>
        </w:tc>
      </w:tr>
      <w:tr w:rsidR="00F07253" w:rsidRPr="00143BD8" w:rsidTr="00B61A5D">
        <w:trPr>
          <w:trHeight w:val="1376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Реализация программы «Безопасность в школе»</w:t>
            </w:r>
          </w:p>
        </w:tc>
        <w:tc>
          <w:tcPr>
            <w:tcW w:w="2266" w:type="dxa"/>
          </w:tcPr>
          <w:p w:rsidR="00F07253" w:rsidRPr="00143BD8" w:rsidRDefault="00093A88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t>2018-2022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</w:t>
            </w:r>
            <w:r>
              <w:rPr>
                <w:rFonts w:ascii="Times New Roman" w:hAnsi="Times New Roman"/>
              </w:rPr>
              <w:t xml:space="preserve">ация, преподаватель ОБЖ, </w:t>
            </w:r>
            <w:r w:rsidRPr="00143BD8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F07253" w:rsidRPr="00143BD8" w:rsidTr="00B61A5D">
        <w:trPr>
          <w:trHeight w:val="269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Проведение школьного конкурса ЮИД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Pr="00143BD8">
              <w:rPr>
                <w:rFonts w:ascii="Times New Roman" w:hAnsi="Times New Roman"/>
              </w:rPr>
              <w:t>жегодно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И.о.</w:t>
            </w:r>
            <w:r w:rsidRPr="00143BD8">
              <w:rPr>
                <w:rFonts w:ascii="Times New Roman" w:hAnsi="Times New Roman"/>
              </w:rPr>
              <w:t>Зам</w:t>
            </w:r>
            <w:proofErr w:type="spellEnd"/>
            <w:r w:rsidRPr="00143BD8">
              <w:rPr>
                <w:rFonts w:ascii="Times New Roman" w:hAnsi="Times New Roman"/>
              </w:rPr>
              <w:t xml:space="preserve">. директора по ВР </w:t>
            </w:r>
          </w:p>
        </w:tc>
      </w:tr>
      <w:tr w:rsidR="00F07253" w:rsidRPr="00143BD8" w:rsidTr="00B61A5D">
        <w:trPr>
          <w:trHeight w:val="269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Участие в </w:t>
            </w:r>
            <w:r>
              <w:rPr>
                <w:rFonts w:ascii="Times New Roman" w:hAnsi="Times New Roman"/>
              </w:rPr>
              <w:t xml:space="preserve">районном </w:t>
            </w:r>
            <w:r w:rsidRPr="00143BD8">
              <w:rPr>
                <w:rFonts w:ascii="Times New Roman" w:hAnsi="Times New Roman"/>
              </w:rPr>
              <w:t>конкурсе  ЮИД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Pr="00143BD8">
              <w:rPr>
                <w:rFonts w:ascii="Times New Roman" w:hAnsi="Times New Roman"/>
              </w:rPr>
              <w:t>жегодно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И.о.</w:t>
            </w:r>
            <w:r w:rsidRPr="00143BD8">
              <w:rPr>
                <w:rFonts w:ascii="Times New Roman" w:hAnsi="Times New Roman"/>
              </w:rPr>
              <w:t>Зам</w:t>
            </w:r>
            <w:proofErr w:type="spellEnd"/>
            <w:r w:rsidRPr="00143BD8">
              <w:rPr>
                <w:rFonts w:ascii="Times New Roman" w:hAnsi="Times New Roman"/>
              </w:rPr>
              <w:t xml:space="preserve">. директора по ВР </w:t>
            </w:r>
          </w:p>
        </w:tc>
      </w:tr>
      <w:tr w:rsidR="00F07253" w:rsidRPr="00143BD8" w:rsidTr="00B61A5D">
        <w:trPr>
          <w:trHeight w:val="553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Применение современных систем противопожарной безопасности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43BD8">
              <w:rPr>
                <w:rFonts w:ascii="Times New Roman" w:hAnsi="Times New Roman"/>
              </w:rPr>
              <w:t>остоянно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 ОБЖ</w:t>
            </w:r>
          </w:p>
        </w:tc>
      </w:tr>
      <w:tr w:rsidR="00F07253" w:rsidRPr="00143BD8" w:rsidTr="00B61A5D">
        <w:trPr>
          <w:trHeight w:val="1645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Проведение разъяснительной работы среди обучающихся, их родителей, учителей, направленной на усиление бдительности, организованности, готовности к действиям в чрезвычайных ситуациях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43BD8">
              <w:rPr>
                <w:rFonts w:ascii="Times New Roman" w:hAnsi="Times New Roman"/>
              </w:rPr>
              <w:t>остоянно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Администрация, </w:t>
            </w:r>
            <w:proofErr w:type="spellStart"/>
            <w:r w:rsidRPr="00143BD8">
              <w:rPr>
                <w:rFonts w:ascii="Times New Roman" w:hAnsi="Times New Roman"/>
              </w:rPr>
              <w:t>кл</w:t>
            </w:r>
            <w:proofErr w:type="spellEnd"/>
            <w:r w:rsidRPr="00143BD8">
              <w:rPr>
                <w:rFonts w:ascii="Times New Roman" w:hAnsi="Times New Roman"/>
              </w:rPr>
              <w:t xml:space="preserve">. руководители, </w:t>
            </w:r>
            <w:r>
              <w:rPr>
                <w:rFonts w:ascii="Times New Roman" w:hAnsi="Times New Roman"/>
              </w:rPr>
              <w:t>преподаватель ОБЖ</w:t>
            </w:r>
          </w:p>
        </w:tc>
      </w:tr>
      <w:tr w:rsidR="00F07253" w:rsidRPr="00143BD8" w:rsidTr="00B61A5D">
        <w:trPr>
          <w:trHeight w:val="707"/>
        </w:trPr>
        <w:tc>
          <w:tcPr>
            <w:tcW w:w="9478" w:type="dxa"/>
            <w:gridSpan w:val="4"/>
            <w:vAlign w:val="center"/>
          </w:tcPr>
          <w:p w:rsidR="00F07253" w:rsidRPr="00143BD8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  <w:b/>
              </w:rPr>
              <w:t>Развитие личностного роста обучающихся</w:t>
            </w:r>
          </w:p>
        </w:tc>
      </w:tr>
      <w:tr w:rsidR="00F07253" w:rsidRPr="00143BD8" w:rsidTr="00B61A5D">
        <w:trPr>
          <w:trHeight w:val="538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Совершенствование</w:t>
            </w:r>
            <w:r w:rsidRPr="00143BD8">
              <w:rPr>
                <w:rFonts w:ascii="Times New Roman" w:hAnsi="Times New Roman"/>
              </w:rPr>
              <w:t xml:space="preserve"> </w:t>
            </w:r>
            <w:proofErr w:type="spellStart"/>
            <w:r w:rsidRPr="00143BD8">
              <w:rPr>
                <w:rFonts w:ascii="Times New Roman" w:hAnsi="Times New Roman"/>
              </w:rPr>
              <w:t>предпрофильного</w:t>
            </w:r>
            <w:proofErr w:type="spellEnd"/>
            <w:r w:rsidRPr="00143BD8">
              <w:rPr>
                <w:rFonts w:ascii="Times New Roman" w:hAnsi="Times New Roman"/>
              </w:rPr>
              <w:t xml:space="preserve">  обучения</w:t>
            </w:r>
          </w:p>
        </w:tc>
        <w:tc>
          <w:tcPr>
            <w:tcW w:w="2266" w:type="dxa"/>
          </w:tcPr>
          <w:p w:rsidR="00F07253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>
              <w:t>2018-2022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>. Зам. директора У</w:t>
            </w:r>
            <w:r w:rsidRPr="00143BD8">
              <w:rPr>
                <w:rFonts w:ascii="Times New Roman" w:hAnsi="Times New Roman"/>
              </w:rPr>
              <w:t xml:space="preserve">Р </w:t>
            </w:r>
          </w:p>
        </w:tc>
      </w:tr>
      <w:tr w:rsidR="00F07253" w:rsidRPr="00143BD8" w:rsidTr="00B61A5D">
        <w:trPr>
          <w:trHeight w:val="822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  <w:vAlign w:val="center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Разработка програм</w:t>
            </w:r>
            <w:r>
              <w:rPr>
                <w:rFonts w:ascii="Times New Roman" w:hAnsi="Times New Roman"/>
              </w:rPr>
              <w:t>м элективных курсов.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267" w:type="dxa"/>
          </w:tcPr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>. Зам. директора У</w:t>
            </w:r>
            <w:r w:rsidRPr="00143BD8">
              <w:rPr>
                <w:rFonts w:ascii="Times New Roman" w:hAnsi="Times New Roman"/>
              </w:rPr>
              <w:t xml:space="preserve">Р </w:t>
            </w:r>
          </w:p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учителя-предметники</w:t>
            </w:r>
          </w:p>
        </w:tc>
      </w:tr>
      <w:tr w:rsidR="00F07253" w:rsidRPr="00143BD8" w:rsidTr="00B61A5D">
        <w:trPr>
          <w:trHeight w:val="822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Участие учащихся в предметных олимпиадах, конкурсах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>. Зам. директора У</w:t>
            </w:r>
            <w:r w:rsidRPr="00143BD8">
              <w:rPr>
                <w:rFonts w:ascii="Times New Roman" w:hAnsi="Times New Roman"/>
              </w:rPr>
              <w:t>Р учителя-предметники</w:t>
            </w:r>
          </w:p>
        </w:tc>
      </w:tr>
      <w:tr w:rsidR="00F07253" w:rsidRPr="00143BD8" w:rsidTr="00B61A5D">
        <w:trPr>
          <w:trHeight w:val="822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Участие в профессиональных конкурсах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 w:rsidRPr="00143BD8">
              <w:rPr>
                <w:rFonts w:ascii="Times New Roman" w:hAnsi="Times New Roman"/>
              </w:rPr>
              <w:t>Зам. директора УР учителя-предметники</w:t>
            </w:r>
          </w:p>
        </w:tc>
      </w:tr>
      <w:tr w:rsidR="00F07253" w:rsidRPr="00143BD8" w:rsidTr="00B61A5D">
        <w:trPr>
          <w:trHeight w:val="538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43BD8">
              <w:rPr>
                <w:rFonts w:ascii="Times New Roman" w:hAnsi="Times New Roman"/>
              </w:rPr>
              <w:t>Профориент</w:t>
            </w:r>
            <w:r>
              <w:rPr>
                <w:rFonts w:ascii="Times New Roman" w:hAnsi="Times New Roman"/>
              </w:rPr>
              <w:t>ационная</w:t>
            </w:r>
            <w:proofErr w:type="spellEnd"/>
            <w:r>
              <w:rPr>
                <w:rFonts w:ascii="Times New Roman" w:hAnsi="Times New Roman"/>
              </w:rPr>
              <w:t xml:space="preserve"> работа с учащимися 8-9</w:t>
            </w:r>
            <w:r w:rsidRPr="00143BD8">
              <w:rPr>
                <w:rFonts w:ascii="Times New Roman" w:hAnsi="Times New Roman"/>
              </w:rPr>
              <w:t xml:space="preserve"> классов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 xml:space="preserve">. Зам. директора УР, классный руководители </w:t>
            </w:r>
            <w:r w:rsidRPr="00143BD8">
              <w:rPr>
                <w:rFonts w:ascii="Times New Roman" w:hAnsi="Times New Roman"/>
              </w:rPr>
              <w:t xml:space="preserve"> </w:t>
            </w:r>
          </w:p>
        </w:tc>
      </w:tr>
      <w:tr w:rsidR="00F07253" w:rsidRPr="00143BD8" w:rsidTr="00B61A5D">
        <w:trPr>
          <w:trHeight w:val="822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Участие педагогов в инновационной и экспериментальной деятельности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По плану методического совета школы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>. Зам. директора У</w:t>
            </w:r>
            <w:r w:rsidRPr="00143BD8">
              <w:rPr>
                <w:rFonts w:ascii="Times New Roman" w:hAnsi="Times New Roman"/>
              </w:rPr>
              <w:t xml:space="preserve">Р </w:t>
            </w:r>
          </w:p>
        </w:tc>
      </w:tr>
      <w:tr w:rsidR="00F07253" w:rsidRPr="00143BD8" w:rsidTr="00B61A5D">
        <w:trPr>
          <w:trHeight w:val="1107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Обмен опытом через систему организации семинаров, мастер-классов для педагогического коллектива школы и педагогов района</w:t>
            </w:r>
          </w:p>
        </w:tc>
        <w:tc>
          <w:tcPr>
            <w:tcW w:w="2266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По плану учебно-воспитательной работы</w:t>
            </w:r>
          </w:p>
        </w:tc>
        <w:tc>
          <w:tcPr>
            <w:tcW w:w="2267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>. Зам. директора У</w:t>
            </w:r>
            <w:r w:rsidRPr="00143BD8">
              <w:rPr>
                <w:rFonts w:ascii="Times New Roman" w:hAnsi="Times New Roman"/>
              </w:rPr>
              <w:t>Р</w:t>
            </w:r>
          </w:p>
        </w:tc>
      </w:tr>
      <w:tr w:rsidR="00093A88" w:rsidRPr="00143BD8" w:rsidTr="00B61A5D">
        <w:trPr>
          <w:trHeight w:val="53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Регулярное (не реже 1 раза в </w:t>
            </w:r>
            <w:r>
              <w:rPr>
                <w:rFonts w:ascii="Times New Roman" w:hAnsi="Times New Roman"/>
              </w:rPr>
              <w:t>неделю)</w:t>
            </w:r>
            <w:r w:rsidRPr="00143BD8">
              <w:rPr>
                <w:rFonts w:ascii="Times New Roman" w:hAnsi="Times New Roman"/>
              </w:rPr>
              <w:t xml:space="preserve"> обновление школьного сайта</w:t>
            </w:r>
          </w:p>
        </w:tc>
        <w:tc>
          <w:tcPr>
            <w:tcW w:w="2266" w:type="dxa"/>
          </w:tcPr>
          <w:p w:rsidR="00093A88" w:rsidRDefault="00093A88">
            <w:r w:rsidRPr="00526816">
              <w:t>2018-2022</w:t>
            </w:r>
          </w:p>
        </w:tc>
        <w:tc>
          <w:tcPr>
            <w:tcW w:w="2267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</w:t>
            </w:r>
          </w:p>
        </w:tc>
      </w:tr>
      <w:tr w:rsidR="00093A88" w:rsidRPr="00143BD8" w:rsidTr="00B61A5D">
        <w:trPr>
          <w:trHeight w:val="553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Расширение возможностей дистанционного обучения </w:t>
            </w:r>
          </w:p>
        </w:tc>
        <w:tc>
          <w:tcPr>
            <w:tcW w:w="2266" w:type="dxa"/>
          </w:tcPr>
          <w:p w:rsidR="00093A88" w:rsidRDefault="00093A88">
            <w:r w:rsidRPr="00526816">
              <w:t>2018-2022</w:t>
            </w:r>
          </w:p>
        </w:tc>
        <w:tc>
          <w:tcPr>
            <w:tcW w:w="2267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</w:t>
            </w:r>
          </w:p>
        </w:tc>
      </w:tr>
      <w:tr w:rsidR="00093A88" w:rsidRPr="00143BD8" w:rsidTr="00B61A5D">
        <w:trPr>
          <w:trHeight w:val="53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Создание и регулярное обновление школьной базы данных по всеобучу</w:t>
            </w:r>
          </w:p>
        </w:tc>
        <w:tc>
          <w:tcPr>
            <w:tcW w:w="2266" w:type="dxa"/>
          </w:tcPr>
          <w:p w:rsidR="00093A88" w:rsidRDefault="00093A88">
            <w:r w:rsidRPr="00526816">
              <w:t>2018-2022</w:t>
            </w:r>
          </w:p>
        </w:tc>
        <w:tc>
          <w:tcPr>
            <w:tcW w:w="2267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</w:t>
            </w:r>
          </w:p>
        </w:tc>
      </w:tr>
      <w:tr w:rsidR="00093A88" w:rsidRPr="00143BD8" w:rsidTr="00B61A5D">
        <w:trPr>
          <w:trHeight w:val="1376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Продолжить практику сотрудничества служб по социальной адаптации учащихся: школа, инспекция по делам несовершеннолетних, отел опеки и попечительства.</w:t>
            </w:r>
          </w:p>
        </w:tc>
        <w:tc>
          <w:tcPr>
            <w:tcW w:w="2266" w:type="dxa"/>
          </w:tcPr>
          <w:p w:rsidR="00093A88" w:rsidRDefault="00093A88">
            <w:r w:rsidRPr="00526816">
              <w:t>2018-2022</w:t>
            </w:r>
          </w:p>
        </w:tc>
        <w:tc>
          <w:tcPr>
            <w:tcW w:w="2267" w:type="dxa"/>
          </w:tcPr>
          <w:p w:rsidR="00093A88" w:rsidRPr="00143BD8" w:rsidRDefault="00093A88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</w:t>
            </w:r>
          </w:p>
        </w:tc>
      </w:tr>
      <w:tr w:rsidR="00093A88" w:rsidRPr="00143BD8" w:rsidTr="00B61A5D">
        <w:trPr>
          <w:trHeight w:val="822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Вовлечение учащихся в создание социальных проектов в рамках  исследовательской деятельности </w:t>
            </w:r>
          </w:p>
        </w:tc>
        <w:tc>
          <w:tcPr>
            <w:tcW w:w="2266" w:type="dxa"/>
          </w:tcPr>
          <w:p w:rsidR="00093A88" w:rsidRDefault="00093A88">
            <w:r w:rsidRPr="00526816">
              <w:t>2018-2022</w:t>
            </w:r>
          </w:p>
        </w:tc>
        <w:tc>
          <w:tcPr>
            <w:tcW w:w="2267" w:type="dxa"/>
          </w:tcPr>
          <w:p w:rsidR="00093A88" w:rsidRPr="00143BD8" w:rsidRDefault="00093A88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Директор </w:t>
            </w:r>
          </w:p>
        </w:tc>
      </w:tr>
      <w:tr w:rsidR="00093A88" w:rsidRPr="00143BD8" w:rsidTr="00B61A5D">
        <w:tblPrEx>
          <w:tblLook w:val="0000" w:firstRow="0" w:lastRow="0" w:firstColumn="0" w:lastColumn="0" w:noHBand="0" w:noVBand="0"/>
        </w:tblPrEx>
        <w:trPr>
          <w:trHeight w:val="50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Реализация программы  «</w:t>
            </w:r>
            <w:r>
              <w:rPr>
                <w:rFonts w:ascii="Times New Roman" w:hAnsi="Times New Roman"/>
              </w:rPr>
              <w:t>Социализация обучающихся</w:t>
            </w:r>
            <w:r w:rsidRPr="00143BD8">
              <w:rPr>
                <w:rFonts w:ascii="Times New Roman" w:hAnsi="Times New Roman"/>
              </w:rPr>
              <w:t>»</w:t>
            </w:r>
          </w:p>
        </w:tc>
        <w:tc>
          <w:tcPr>
            <w:tcW w:w="2266" w:type="dxa"/>
            <w:shd w:val="clear" w:color="auto" w:fill="auto"/>
          </w:tcPr>
          <w:p w:rsidR="00093A88" w:rsidRDefault="00093A88">
            <w:r w:rsidRPr="00526816">
              <w:t>2018-2022</w:t>
            </w:r>
          </w:p>
        </w:tc>
        <w:tc>
          <w:tcPr>
            <w:tcW w:w="2267" w:type="dxa"/>
            <w:shd w:val="clear" w:color="auto" w:fill="auto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143BD8">
              <w:rPr>
                <w:rFonts w:ascii="Times New Roman" w:hAnsi="Times New Roman"/>
              </w:rPr>
              <w:t>щколы</w:t>
            </w:r>
            <w:proofErr w:type="spellEnd"/>
          </w:p>
        </w:tc>
      </w:tr>
      <w:tr w:rsidR="00093A88" w:rsidRPr="00143BD8" w:rsidTr="00B61A5D">
        <w:tblPrEx>
          <w:tblLook w:val="0000" w:firstRow="0" w:lastRow="0" w:firstColumn="0" w:lastColumn="0" w:noHBand="0" w:noVBand="0"/>
        </w:tblPrEx>
        <w:trPr>
          <w:trHeight w:val="50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6619F9" w:rsidRDefault="00093A88" w:rsidP="00B61A5D">
            <w:pPr>
              <w:rPr>
                <w:rFonts w:ascii="Times New Roman" w:hAnsi="Times New Roman"/>
                <w:color w:val="FF0000"/>
              </w:rPr>
            </w:pPr>
            <w:r w:rsidRPr="00535C46">
              <w:rPr>
                <w:rFonts w:ascii="Times New Roman" w:hAnsi="Times New Roman"/>
              </w:rPr>
              <w:t>Реализация программ «Одаренные дети», «</w:t>
            </w:r>
            <w:r>
              <w:rPr>
                <w:rFonts w:ascii="Times New Roman" w:hAnsi="Times New Roman"/>
              </w:rPr>
              <w:t>Программа подготовки к итоговой аттестации»</w:t>
            </w:r>
          </w:p>
        </w:tc>
        <w:tc>
          <w:tcPr>
            <w:tcW w:w="2266" w:type="dxa"/>
            <w:shd w:val="clear" w:color="auto" w:fill="auto"/>
          </w:tcPr>
          <w:p w:rsidR="00093A88" w:rsidRDefault="00093A88">
            <w:r w:rsidRPr="00526816">
              <w:t>2018-2022</w:t>
            </w:r>
          </w:p>
        </w:tc>
        <w:tc>
          <w:tcPr>
            <w:tcW w:w="2267" w:type="dxa"/>
            <w:shd w:val="clear" w:color="auto" w:fill="auto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093A88" w:rsidRPr="00143BD8" w:rsidTr="00B61A5D">
        <w:tblPrEx>
          <w:tblLook w:val="0000" w:firstRow="0" w:lastRow="0" w:firstColumn="0" w:lastColumn="0" w:noHBand="0" w:noVBand="0"/>
        </w:tblPrEx>
        <w:trPr>
          <w:trHeight w:val="50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Организация тренингов в классах</w:t>
            </w:r>
          </w:p>
        </w:tc>
        <w:tc>
          <w:tcPr>
            <w:tcW w:w="2266" w:type="dxa"/>
            <w:shd w:val="clear" w:color="auto" w:fill="auto"/>
          </w:tcPr>
          <w:p w:rsidR="00093A88" w:rsidRDefault="00093A88">
            <w:r w:rsidRPr="00417346">
              <w:t>2018-2022</w:t>
            </w:r>
          </w:p>
        </w:tc>
        <w:tc>
          <w:tcPr>
            <w:tcW w:w="2267" w:type="dxa"/>
            <w:shd w:val="clear" w:color="auto" w:fill="auto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Администрация, психолог</w:t>
            </w:r>
          </w:p>
        </w:tc>
      </w:tr>
      <w:tr w:rsidR="00093A88" w:rsidRPr="00143BD8" w:rsidTr="00B61A5D">
        <w:tblPrEx>
          <w:tblLook w:val="0000" w:firstRow="0" w:lastRow="0" w:firstColumn="0" w:lastColumn="0" w:noHBand="0" w:noVBand="0"/>
        </w:tblPrEx>
        <w:trPr>
          <w:trHeight w:val="50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Создание карт индивидуальной помощи для детей поступивших в 1 класс, перешедших в 5 класс</w:t>
            </w:r>
          </w:p>
        </w:tc>
        <w:tc>
          <w:tcPr>
            <w:tcW w:w="2266" w:type="dxa"/>
            <w:shd w:val="clear" w:color="auto" w:fill="auto"/>
          </w:tcPr>
          <w:p w:rsidR="00093A88" w:rsidRDefault="00093A88">
            <w:r w:rsidRPr="00417346">
              <w:t>2018-2022</w:t>
            </w:r>
          </w:p>
        </w:tc>
        <w:tc>
          <w:tcPr>
            <w:tcW w:w="2267" w:type="dxa"/>
            <w:shd w:val="clear" w:color="auto" w:fill="auto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Классный руководитель </w:t>
            </w:r>
          </w:p>
        </w:tc>
      </w:tr>
      <w:tr w:rsidR="00093A88" w:rsidRPr="00143BD8" w:rsidTr="00B61A5D">
        <w:tblPrEx>
          <w:tblLook w:val="0000" w:firstRow="0" w:lastRow="0" w:firstColumn="0" w:lastColumn="0" w:noHBand="0" w:noVBand="0"/>
        </w:tblPrEx>
        <w:trPr>
          <w:trHeight w:val="50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43BD8">
              <w:rPr>
                <w:rFonts w:ascii="Times New Roman" w:hAnsi="Times New Roman"/>
              </w:rPr>
              <w:t>Тренинговые</w:t>
            </w:r>
            <w:proofErr w:type="spellEnd"/>
            <w:r w:rsidRPr="00143BD8">
              <w:rPr>
                <w:rFonts w:ascii="Times New Roman" w:hAnsi="Times New Roman"/>
              </w:rPr>
              <w:t xml:space="preserve"> занятия для учащихся по выработке навыков общения</w:t>
            </w:r>
          </w:p>
        </w:tc>
        <w:tc>
          <w:tcPr>
            <w:tcW w:w="2266" w:type="dxa"/>
            <w:shd w:val="clear" w:color="auto" w:fill="auto"/>
          </w:tcPr>
          <w:p w:rsidR="00093A88" w:rsidRDefault="00093A88">
            <w:r w:rsidRPr="00417346">
              <w:t>2018-2022</w:t>
            </w:r>
          </w:p>
        </w:tc>
        <w:tc>
          <w:tcPr>
            <w:tcW w:w="2267" w:type="dxa"/>
            <w:shd w:val="clear" w:color="auto" w:fill="auto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 w:rsidRPr="00143BD8">
              <w:rPr>
                <w:rFonts w:ascii="Times New Roman" w:hAnsi="Times New Roman"/>
              </w:rPr>
              <w:t xml:space="preserve">Зам. директора по ВР, </w:t>
            </w:r>
            <w:proofErr w:type="spellStart"/>
            <w:r w:rsidRPr="00143BD8">
              <w:rPr>
                <w:rFonts w:ascii="Times New Roman" w:hAnsi="Times New Roman"/>
              </w:rPr>
              <w:t>кл</w:t>
            </w:r>
            <w:proofErr w:type="spellEnd"/>
            <w:r w:rsidRPr="00143BD8">
              <w:rPr>
                <w:rFonts w:ascii="Times New Roman" w:hAnsi="Times New Roman"/>
              </w:rPr>
              <w:t>. руководители</w:t>
            </w:r>
          </w:p>
        </w:tc>
      </w:tr>
      <w:tr w:rsidR="00093A88" w:rsidRPr="00143BD8" w:rsidTr="00B61A5D">
        <w:tblPrEx>
          <w:tblLook w:val="0000" w:firstRow="0" w:lastRow="0" w:firstColumn="0" w:lastColumn="0" w:noHBand="0" w:noVBand="0"/>
        </w:tblPrEx>
        <w:trPr>
          <w:trHeight w:val="50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Развитие библиотечного фонда справочно- методической социально-психологической литературы</w:t>
            </w:r>
          </w:p>
        </w:tc>
        <w:tc>
          <w:tcPr>
            <w:tcW w:w="2266" w:type="dxa"/>
            <w:shd w:val="clear" w:color="auto" w:fill="auto"/>
          </w:tcPr>
          <w:p w:rsidR="00093A88" w:rsidRDefault="00093A88">
            <w:r w:rsidRPr="00417346">
              <w:t>2018-2022</w:t>
            </w:r>
          </w:p>
        </w:tc>
        <w:tc>
          <w:tcPr>
            <w:tcW w:w="2267" w:type="dxa"/>
            <w:shd w:val="clear" w:color="auto" w:fill="auto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Зав.библиотекой</w:t>
            </w:r>
            <w:proofErr w:type="spellEnd"/>
          </w:p>
        </w:tc>
      </w:tr>
      <w:tr w:rsidR="00093A88" w:rsidRPr="00143BD8" w:rsidTr="00B61A5D">
        <w:trPr>
          <w:trHeight w:val="538"/>
        </w:trPr>
        <w:tc>
          <w:tcPr>
            <w:tcW w:w="855" w:type="dxa"/>
          </w:tcPr>
          <w:p w:rsidR="00093A88" w:rsidRPr="00143BD8" w:rsidRDefault="00093A88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Реализация проекта по совершенствованию школьных СМИ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417346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Директор, </w:t>
            </w: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 w:rsidRPr="00143BD8">
              <w:rPr>
                <w:rFonts w:ascii="Times New Roman" w:hAnsi="Times New Roman"/>
              </w:rPr>
              <w:t>зам.директора</w:t>
            </w:r>
            <w:proofErr w:type="spellEnd"/>
            <w:r w:rsidRPr="00143BD8">
              <w:rPr>
                <w:rFonts w:ascii="Times New Roman" w:hAnsi="Times New Roman"/>
              </w:rPr>
              <w:t xml:space="preserve"> по ВР </w:t>
            </w:r>
          </w:p>
        </w:tc>
      </w:tr>
      <w:tr w:rsidR="00F07253" w:rsidRPr="00143BD8" w:rsidTr="00B61A5D">
        <w:trPr>
          <w:trHeight w:val="538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Организация выставок ученических портфолио по параллелям 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F07253" w:rsidRPr="00143BD8" w:rsidTr="00B61A5D">
        <w:trPr>
          <w:trHeight w:val="837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Проведение регулярных социологических исследований по изучению потребностей и запросов учащихся в сфере дополнительного образования.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 w:rsidRPr="00143BD8">
              <w:rPr>
                <w:rFonts w:ascii="Times New Roman" w:hAnsi="Times New Roman"/>
              </w:rPr>
              <w:t>зам.директора</w:t>
            </w:r>
            <w:proofErr w:type="spellEnd"/>
            <w:r w:rsidRPr="00143BD8">
              <w:rPr>
                <w:rFonts w:ascii="Times New Roman" w:hAnsi="Times New Roman"/>
              </w:rPr>
              <w:t xml:space="preserve"> по ВР </w:t>
            </w:r>
            <w:r>
              <w:rPr>
                <w:rFonts w:ascii="Times New Roman" w:hAnsi="Times New Roman"/>
              </w:rPr>
              <w:t xml:space="preserve">Классные руководители </w:t>
            </w:r>
          </w:p>
        </w:tc>
      </w:tr>
      <w:tr w:rsidR="00F07253" w:rsidRPr="00143BD8" w:rsidTr="00B61A5D">
        <w:trPr>
          <w:trHeight w:val="1107"/>
        </w:trPr>
        <w:tc>
          <w:tcPr>
            <w:tcW w:w="855" w:type="dxa"/>
          </w:tcPr>
          <w:p w:rsidR="00F07253" w:rsidRPr="00143BD8" w:rsidRDefault="00F07253" w:rsidP="00B61A5D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43BD8">
              <w:rPr>
                <w:rFonts w:ascii="Times New Roman" w:hAnsi="Times New Roman"/>
              </w:rPr>
              <w:t>роведение конкурса классных и ученических достижений (Лучший ученический коллектив года, Лучший ученик года)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Ежегодно, весь период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И.о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 w:rsidRPr="00143BD8">
              <w:rPr>
                <w:rFonts w:ascii="Times New Roman" w:hAnsi="Times New Roman"/>
              </w:rPr>
              <w:t xml:space="preserve">Зам. директора по ВР </w:t>
            </w:r>
          </w:p>
        </w:tc>
      </w:tr>
      <w:tr w:rsidR="00F07253" w:rsidRPr="00143BD8" w:rsidTr="00B61A5D">
        <w:trPr>
          <w:trHeight w:val="269"/>
        </w:trPr>
        <w:tc>
          <w:tcPr>
            <w:tcW w:w="9478" w:type="dxa"/>
            <w:gridSpan w:val="4"/>
          </w:tcPr>
          <w:p w:rsidR="00F07253" w:rsidRPr="00143BD8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143BD8">
              <w:rPr>
                <w:rFonts w:ascii="Times New Roman" w:hAnsi="Times New Roman"/>
                <w:b/>
              </w:rPr>
              <w:t>Совершенствование системы управления школой.</w:t>
            </w:r>
          </w:p>
        </w:tc>
      </w:tr>
      <w:tr w:rsidR="00093A88" w:rsidRPr="00143BD8" w:rsidTr="00B61A5D">
        <w:trPr>
          <w:trHeight w:val="822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2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Расширение экономической самостоятельности и открытости деятельности школы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933094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Директор </w:t>
            </w:r>
          </w:p>
        </w:tc>
      </w:tr>
      <w:tr w:rsidR="00093A88" w:rsidRPr="00143BD8" w:rsidTr="00B61A5D">
        <w:trPr>
          <w:trHeight w:val="822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2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Обеспечение соблюдения государственно – общественного управления в деятельности школы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933094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Директор</w:t>
            </w:r>
          </w:p>
        </w:tc>
      </w:tr>
      <w:tr w:rsidR="00093A88" w:rsidRPr="00143BD8" w:rsidTr="00B61A5D">
        <w:trPr>
          <w:trHeight w:val="807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2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Разработка нормативных и локальных актов в соответствии с реализацией программы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933094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Директор</w:t>
            </w:r>
          </w:p>
        </w:tc>
      </w:tr>
      <w:tr w:rsidR="00093A88" w:rsidRPr="00143BD8" w:rsidTr="00B61A5D">
        <w:trPr>
          <w:trHeight w:val="1107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2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Разработка методов поддержки социального и общественного статуса учителя, активности профессиональной деятельности педагога.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933094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093A88" w:rsidRPr="00143BD8" w:rsidTr="00B61A5D">
        <w:trPr>
          <w:trHeight w:val="538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2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Развитие </w:t>
            </w:r>
            <w:proofErr w:type="spellStart"/>
            <w:r w:rsidRPr="00143BD8">
              <w:rPr>
                <w:rFonts w:ascii="Times New Roman" w:hAnsi="Times New Roman"/>
              </w:rPr>
              <w:t>фандрайзинга</w:t>
            </w:r>
            <w:proofErr w:type="spellEnd"/>
            <w:r w:rsidRPr="00143BD8">
              <w:rPr>
                <w:rFonts w:ascii="Times New Roman" w:hAnsi="Times New Roman"/>
              </w:rPr>
              <w:t xml:space="preserve"> (</w:t>
            </w:r>
            <w:proofErr w:type="spellStart"/>
            <w:r w:rsidRPr="00143BD8">
              <w:rPr>
                <w:rFonts w:ascii="Times New Roman" w:hAnsi="Times New Roman"/>
              </w:rPr>
              <w:t>грантосоискательства</w:t>
            </w:r>
            <w:proofErr w:type="spellEnd"/>
            <w:r w:rsidRPr="00143BD8">
              <w:rPr>
                <w:rFonts w:ascii="Times New Roman" w:hAnsi="Times New Roman"/>
              </w:rPr>
              <w:t>)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933094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Директор</w:t>
            </w:r>
          </w:p>
        </w:tc>
      </w:tr>
      <w:tr w:rsidR="00093A88" w:rsidRPr="00143BD8" w:rsidTr="00B61A5D">
        <w:trPr>
          <w:trHeight w:val="269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2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Закупка программного обеспечения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933094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Директор </w:t>
            </w:r>
          </w:p>
        </w:tc>
      </w:tr>
      <w:tr w:rsidR="00F07253" w:rsidRPr="00143BD8" w:rsidTr="00B61A5D">
        <w:trPr>
          <w:trHeight w:val="553"/>
        </w:trPr>
        <w:tc>
          <w:tcPr>
            <w:tcW w:w="9478" w:type="dxa"/>
            <w:gridSpan w:val="4"/>
          </w:tcPr>
          <w:p w:rsidR="00F07253" w:rsidRPr="00143BD8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  <w:b/>
                <w:bCs w:val="0"/>
              </w:rPr>
              <w:t>Развитие ресурсной базы и оптимизации  условий осуществления образовательного процесса</w:t>
            </w:r>
          </w:p>
        </w:tc>
      </w:tr>
      <w:tr w:rsidR="00093A88" w:rsidRPr="00143BD8" w:rsidTr="00B61A5D">
        <w:trPr>
          <w:trHeight w:val="1915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3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Развитие дистанционных форм взаимодействия и обучения всех участников образовательного процесса (консультации для родителей, методическое обучение педагогов с помощью дистанционных форм и средств)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822DE8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Администрация </w:t>
            </w:r>
          </w:p>
        </w:tc>
      </w:tr>
      <w:tr w:rsidR="00093A88" w:rsidRPr="00143BD8" w:rsidTr="00B61A5D">
        <w:trPr>
          <w:trHeight w:val="553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3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Производить замену ученической мебели в учебных кабинетах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822DE8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Директор </w:t>
            </w:r>
          </w:p>
        </w:tc>
      </w:tr>
      <w:tr w:rsidR="00093A88" w:rsidRPr="00143BD8" w:rsidTr="00B61A5D">
        <w:trPr>
          <w:trHeight w:val="3575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3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 xml:space="preserve">Продолжить процесс информатизации школы: во всех учебных кабинетах подвести сеть Интернет, обеспечить всех учителей, нуждающихся  в этом, компьютерной и копировальной техникой, проводить замену устаревшего оборудования, компьютерной и копировальной техники, интерактивных </w:t>
            </w:r>
            <w:r>
              <w:rPr>
                <w:rFonts w:ascii="Times New Roman" w:hAnsi="Times New Roman"/>
              </w:rPr>
              <w:t xml:space="preserve">досок, принтеров, проекторов, </w:t>
            </w:r>
            <w:r w:rsidRPr="00143BD8">
              <w:rPr>
                <w:rFonts w:ascii="Times New Roman" w:hAnsi="Times New Roman"/>
              </w:rPr>
              <w:t xml:space="preserve"> продолжить комплектование </w:t>
            </w:r>
            <w:proofErr w:type="spellStart"/>
            <w:r w:rsidRPr="00143BD8">
              <w:rPr>
                <w:rFonts w:ascii="Times New Roman" w:hAnsi="Times New Roman"/>
              </w:rPr>
              <w:t>медиатеки</w:t>
            </w:r>
            <w:proofErr w:type="spellEnd"/>
            <w:r w:rsidRPr="00143BD8">
              <w:rPr>
                <w:rFonts w:ascii="Times New Roman" w:hAnsi="Times New Roman"/>
              </w:rPr>
              <w:t xml:space="preserve"> лицензион</w:t>
            </w:r>
            <w:r>
              <w:rPr>
                <w:rFonts w:ascii="Times New Roman" w:hAnsi="Times New Roman"/>
              </w:rPr>
              <w:t>ным программным обеспечением,</w:t>
            </w:r>
            <w:r w:rsidRPr="00143BD8">
              <w:rPr>
                <w:rFonts w:ascii="Times New Roman" w:hAnsi="Times New Roman"/>
              </w:rPr>
              <w:t xml:space="preserve"> продолжить приобретение программного обеспечения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822DE8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Директор </w:t>
            </w:r>
          </w:p>
        </w:tc>
      </w:tr>
      <w:tr w:rsidR="00093A88" w:rsidRPr="00143BD8" w:rsidTr="00B61A5D">
        <w:trPr>
          <w:trHeight w:val="822"/>
        </w:trPr>
        <w:tc>
          <w:tcPr>
            <w:tcW w:w="855" w:type="dxa"/>
          </w:tcPr>
          <w:p w:rsidR="00093A88" w:rsidRPr="00143BD8" w:rsidRDefault="00093A88" w:rsidP="00B61A5D">
            <w:pPr>
              <w:pStyle w:val="af9"/>
              <w:numPr>
                <w:ilvl w:val="0"/>
                <w:numId w:val="43"/>
              </w:numPr>
              <w:jc w:val="both"/>
            </w:pPr>
          </w:p>
        </w:tc>
        <w:tc>
          <w:tcPr>
            <w:tcW w:w="4090" w:type="dxa"/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Произвести закупку об</w:t>
            </w:r>
            <w:r>
              <w:rPr>
                <w:rFonts w:ascii="Times New Roman" w:hAnsi="Times New Roman"/>
              </w:rPr>
              <w:t>орудования для дисциплины физики,  биологии</w:t>
            </w:r>
            <w:r w:rsidRPr="00143BD8">
              <w:rPr>
                <w:rFonts w:ascii="Times New Roman" w:hAnsi="Times New Roman"/>
              </w:rPr>
              <w:t>, химии, необходимые для реализации ФГОС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093A88" w:rsidRDefault="00093A88">
            <w:r w:rsidRPr="00822DE8">
              <w:t>2018-2022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093A88" w:rsidRPr="00143BD8" w:rsidRDefault="00093A88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Директор </w:t>
            </w:r>
          </w:p>
        </w:tc>
      </w:tr>
      <w:tr w:rsidR="00F07253" w:rsidRPr="00143BD8" w:rsidTr="00B61A5D">
        <w:trPr>
          <w:trHeight w:val="1645"/>
        </w:trPr>
        <w:tc>
          <w:tcPr>
            <w:tcW w:w="855" w:type="dxa"/>
          </w:tcPr>
          <w:p w:rsidR="00F07253" w:rsidRPr="00143BD8" w:rsidRDefault="00F07253" w:rsidP="00B61A5D">
            <w:pPr>
              <w:pStyle w:val="af9"/>
              <w:numPr>
                <w:ilvl w:val="0"/>
                <w:numId w:val="43"/>
              </w:numPr>
              <w:jc w:val="both"/>
            </w:pPr>
          </w:p>
        </w:tc>
        <w:tc>
          <w:tcPr>
            <w:tcW w:w="4090" w:type="dxa"/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 w:rsidRPr="00143BD8">
              <w:rPr>
                <w:rFonts w:ascii="Times New Roman" w:hAnsi="Times New Roman"/>
              </w:rPr>
              <w:t>Продолжить работу по благоустройству пришкольной территории: разбить новые цветники, поддерживать в хорошем состоянии имеющиеся, производить обрезку зеленых насаждений, замену старых кустарников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F07253" w:rsidRPr="00143BD8" w:rsidRDefault="00F07253" w:rsidP="00B61A5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Зав.пришкольным</w:t>
            </w:r>
            <w:proofErr w:type="spellEnd"/>
            <w:r>
              <w:rPr>
                <w:rFonts w:ascii="Times New Roman" w:hAnsi="Times New Roman"/>
              </w:rPr>
              <w:t xml:space="preserve"> участком, о</w:t>
            </w:r>
            <w:r w:rsidRPr="00143BD8">
              <w:rPr>
                <w:rFonts w:ascii="Times New Roman" w:hAnsi="Times New Roman"/>
              </w:rPr>
              <w:t>бучающиеся школы и родительская общественность</w:t>
            </w:r>
          </w:p>
        </w:tc>
      </w:tr>
    </w:tbl>
    <w:p w:rsidR="00F07253" w:rsidRPr="00143BD8" w:rsidRDefault="00F07253" w:rsidP="00F07253">
      <w:pPr>
        <w:jc w:val="both"/>
        <w:rPr>
          <w:rFonts w:ascii="Times New Roman" w:hAnsi="Times New Roman"/>
          <w:b/>
          <w:bCs w:val="0"/>
          <w:u w:val="single"/>
        </w:rPr>
      </w:pPr>
    </w:p>
    <w:p w:rsidR="00F07253" w:rsidRDefault="00F07253" w:rsidP="00F07253">
      <w:pPr>
        <w:spacing w:line="360" w:lineRule="auto"/>
        <w:ind w:left="360"/>
        <w:rPr>
          <w:rFonts w:ascii="Times New Roman" w:hAnsi="Times New Roman"/>
          <w:b/>
        </w:rPr>
      </w:pPr>
    </w:p>
    <w:p w:rsidR="00F07253" w:rsidRDefault="00F07253" w:rsidP="00F07253">
      <w:pPr>
        <w:spacing w:line="360" w:lineRule="auto"/>
        <w:ind w:left="360"/>
        <w:rPr>
          <w:rFonts w:ascii="Times New Roman" w:hAnsi="Times New Roman"/>
          <w:b/>
        </w:rPr>
      </w:pPr>
    </w:p>
    <w:p w:rsidR="00F07253" w:rsidRDefault="00F07253" w:rsidP="00F07253">
      <w:pPr>
        <w:spacing w:line="360" w:lineRule="auto"/>
        <w:ind w:left="360"/>
        <w:rPr>
          <w:rFonts w:ascii="Times New Roman" w:hAnsi="Times New Roman"/>
          <w:b/>
          <w:sz w:val="32"/>
          <w:szCs w:val="32"/>
        </w:rPr>
      </w:pPr>
      <w:r w:rsidRPr="004B238D">
        <w:rPr>
          <w:rFonts w:ascii="Times New Roman" w:hAnsi="Times New Roman"/>
          <w:b/>
          <w:sz w:val="32"/>
          <w:szCs w:val="32"/>
        </w:rPr>
        <w:lastRenderedPageBreak/>
        <w:t xml:space="preserve">Раздел </w:t>
      </w:r>
      <w:r w:rsidRPr="004B238D">
        <w:rPr>
          <w:rFonts w:ascii="Times New Roman" w:hAnsi="Times New Roman"/>
          <w:b/>
          <w:sz w:val="32"/>
          <w:szCs w:val="32"/>
          <w:lang w:val="en-US"/>
        </w:rPr>
        <w:t>VII</w:t>
      </w:r>
      <w:r w:rsidRPr="004B238D">
        <w:rPr>
          <w:rFonts w:ascii="Times New Roman" w:hAnsi="Times New Roman"/>
          <w:b/>
          <w:sz w:val="32"/>
          <w:szCs w:val="32"/>
        </w:rPr>
        <w:t>.Критерии эффективности реализации Программы.</w:t>
      </w:r>
    </w:p>
    <w:p w:rsidR="00F07253" w:rsidRPr="004B238D" w:rsidRDefault="00F07253" w:rsidP="00F07253">
      <w:pPr>
        <w:spacing w:line="36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>1. Критерий доступности образования (появление новых социальных партнёров).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>2. Критерий удовлетворённости потребителей степенью предоставляемых услуг (сохранение колич</w:t>
      </w:r>
      <w:r w:rsidR="00093A88">
        <w:rPr>
          <w:rFonts w:ascii="Times New Roman" w:hAnsi="Times New Roman"/>
        </w:rPr>
        <w:t>ества обучающихся на уровне 2017-2018</w:t>
      </w:r>
      <w:r w:rsidRPr="007B43AD">
        <w:rPr>
          <w:rFonts w:ascii="Times New Roman" w:hAnsi="Times New Roman"/>
        </w:rPr>
        <w:t>гг.)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 xml:space="preserve">3. Мотивационный критерий педагогического коллектива (отсутствие текучести кадров, наличие молодых педагогов, </w:t>
      </w:r>
      <w:proofErr w:type="spellStart"/>
      <w:r w:rsidRPr="007B43AD">
        <w:rPr>
          <w:rFonts w:ascii="Times New Roman" w:hAnsi="Times New Roman"/>
        </w:rPr>
        <w:t>дессиминации</w:t>
      </w:r>
      <w:proofErr w:type="spellEnd"/>
      <w:r w:rsidRPr="007B43AD">
        <w:rPr>
          <w:rFonts w:ascii="Times New Roman" w:hAnsi="Times New Roman"/>
        </w:rPr>
        <w:t xml:space="preserve"> опыта работы на разных уровнях и т.д.)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 xml:space="preserve">4. Профессиональный рост педагогов. 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>5. Уровень социальной и психологической адаптации учащихся, в том числе детей-инвалидов.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 xml:space="preserve">6. Уровень </w:t>
      </w:r>
      <w:proofErr w:type="spellStart"/>
      <w:r w:rsidRPr="007B43AD">
        <w:rPr>
          <w:rFonts w:ascii="Times New Roman" w:hAnsi="Times New Roman"/>
        </w:rPr>
        <w:t>сформированности</w:t>
      </w:r>
      <w:proofErr w:type="spellEnd"/>
      <w:r w:rsidRPr="007B43AD">
        <w:rPr>
          <w:rFonts w:ascii="Times New Roman" w:hAnsi="Times New Roman"/>
        </w:rPr>
        <w:t xml:space="preserve"> у обучающихся внутренней потребности к обучению.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>7. Увеличение количества предлагаемых профилей об</w:t>
      </w:r>
      <w:r>
        <w:rPr>
          <w:rFonts w:ascii="Times New Roman" w:hAnsi="Times New Roman"/>
        </w:rPr>
        <w:t>учения (</w:t>
      </w:r>
      <w:r w:rsidRPr="007B43AD">
        <w:rPr>
          <w:rFonts w:ascii="Times New Roman" w:hAnsi="Times New Roman"/>
        </w:rPr>
        <w:t>разнообразие элективных курсов)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>8.  Уровень принятия социумом выпускников школы.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 xml:space="preserve">9. Уровень </w:t>
      </w:r>
      <w:proofErr w:type="spellStart"/>
      <w:r w:rsidRPr="007B43AD">
        <w:rPr>
          <w:rFonts w:ascii="Times New Roman" w:hAnsi="Times New Roman"/>
        </w:rPr>
        <w:t>сформированности</w:t>
      </w:r>
      <w:proofErr w:type="spellEnd"/>
      <w:r w:rsidRPr="007B43AD">
        <w:rPr>
          <w:rFonts w:ascii="Times New Roman" w:hAnsi="Times New Roman"/>
        </w:rPr>
        <w:t xml:space="preserve"> коммуникативной культуры обучающихся.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 xml:space="preserve">10. Показатель включения обучающихся в продуктивную и коммуникативную деятельность в рамках возрастных </w:t>
      </w:r>
      <w:proofErr w:type="spellStart"/>
      <w:r w:rsidRPr="007B43AD">
        <w:rPr>
          <w:rFonts w:ascii="Times New Roman" w:hAnsi="Times New Roman"/>
        </w:rPr>
        <w:t>разноуровневых</w:t>
      </w:r>
      <w:proofErr w:type="spellEnd"/>
      <w:r w:rsidRPr="007B43AD">
        <w:rPr>
          <w:rFonts w:ascii="Times New Roman" w:hAnsi="Times New Roman"/>
        </w:rPr>
        <w:t xml:space="preserve"> групп.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 xml:space="preserve">11. Уровень </w:t>
      </w:r>
      <w:proofErr w:type="spellStart"/>
      <w:r w:rsidRPr="007B43AD">
        <w:rPr>
          <w:rFonts w:ascii="Times New Roman" w:hAnsi="Times New Roman"/>
        </w:rPr>
        <w:t>саморегуляции</w:t>
      </w:r>
      <w:proofErr w:type="spellEnd"/>
      <w:r w:rsidRPr="007B43AD">
        <w:rPr>
          <w:rFonts w:ascii="Times New Roman" w:hAnsi="Times New Roman"/>
        </w:rPr>
        <w:t xml:space="preserve"> поведения участников образовательного процесса.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>12. Уровень интеграции основного и дополнительного образования.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>13. Динамика изменений в состоянии духовно-нравственного, психологического и эмоционального здоровья участников образовательного процесса.</w:t>
      </w:r>
    </w:p>
    <w:p w:rsidR="00F07253" w:rsidRPr="007B43AD" w:rsidRDefault="00F07253" w:rsidP="00F07253">
      <w:pPr>
        <w:spacing w:line="360" w:lineRule="auto"/>
        <w:jc w:val="both"/>
        <w:rPr>
          <w:rFonts w:ascii="Times New Roman" w:hAnsi="Times New Roman"/>
        </w:rPr>
      </w:pPr>
      <w:r w:rsidRPr="007B43AD">
        <w:rPr>
          <w:rFonts w:ascii="Times New Roman" w:hAnsi="Times New Roman"/>
        </w:rPr>
        <w:t xml:space="preserve">14. Критерий безопасной и </w:t>
      </w:r>
      <w:proofErr w:type="spellStart"/>
      <w:r w:rsidRPr="007B43AD">
        <w:rPr>
          <w:rFonts w:ascii="Times New Roman" w:hAnsi="Times New Roman"/>
        </w:rPr>
        <w:t>здоровьесберегающей</w:t>
      </w:r>
      <w:proofErr w:type="spellEnd"/>
      <w:r w:rsidRPr="007B43AD">
        <w:rPr>
          <w:rFonts w:ascii="Times New Roman" w:hAnsi="Times New Roman"/>
        </w:rPr>
        <w:t xml:space="preserve"> среды (поддержание здоровья школьников).</w:t>
      </w: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F07253" w:rsidRPr="004273FD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4273FD">
        <w:rPr>
          <w:rFonts w:ascii="Times New Roman" w:hAnsi="Times New Roman"/>
          <w:b/>
          <w:sz w:val="28"/>
        </w:rPr>
        <w:t>Комплексно-целевые программы</w:t>
      </w:r>
    </w:p>
    <w:p w:rsidR="00F07253" w:rsidRPr="004273FD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4273FD">
        <w:rPr>
          <w:rFonts w:ascii="Times New Roman" w:hAnsi="Times New Roman"/>
          <w:b/>
          <w:sz w:val="28"/>
        </w:rPr>
        <w:t>муниципального бюджетного общеобразовательного учреждения</w:t>
      </w:r>
    </w:p>
    <w:p w:rsidR="00F07253" w:rsidRPr="004273FD" w:rsidRDefault="00F07253" w:rsidP="00F07253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4273FD">
        <w:rPr>
          <w:rFonts w:ascii="Times New Roman" w:hAnsi="Times New Roman"/>
          <w:b/>
          <w:sz w:val="28"/>
        </w:rPr>
        <w:t xml:space="preserve">«Основная  общеобразовательная школа </w:t>
      </w:r>
      <w:proofErr w:type="spellStart"/>
      <w:r w:rsidRPr="004273FD">
        <w:rPr>
          <w:rFonts w:ascii="Times New Roman" w:hAnsi="Times New Roman"/>
          <w:b/>
          <w:sz w:val="28"/>
        </w:rPr>
        <w:t>с.Тасбулак</w:t>
      </w:r>
      <w:proofErr w:type="spellEnd"/>
      <w:r w:rsidRPr="004273FD">
        <w:rPr>
          <w:rFonts w:ascii="Times New Roman" w:hAnsi="Times New Roman"/>
          <w:b/>
          <w:sz w:val="28"/>
        </w:rPr>
        <w:t>»</w:t>
      </w:r>
    </w:p>
    <w:p w:rsidR="00F07253" w:rsidRPr="004273FD" w:rsidRDefault="00F07253" w:rsidP="00F07253">
      <w:pPr>
        <w:jc w:val="center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  <w:i/>
          <w:iCs/>
        </w:rPr>
        <w:t>программа «Одаренные дети»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  <w:u w:val="single"/>
        </w:rPr>
        <w:t xml:space="preserve">Цель: </w:t>
      </w:r>
      <w:r w:rsidRPr="004273FD">
        <w:rPr>
          <w:rFonts w:ascii="Times New Roman" w:hAnsi="Times New Roman"/>
        </w:rPr>
        <w:t>Создание максимально благоприятных условий для умственного, нравственного, эмоционального и физического развития личности, полного развития ее способностей.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Полноценная реализация способностей одаренных детей и активизация их творческой деятельности.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  <w:u w:val="single"/>
        </w:rPr>
        <w:t>Задачи: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Совершенствование системы целенаправленного выявления и отбора одаренных детей;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Обеспечение условий в учебно-воспитательном процессе для развития личности ребенка с учетом его наклонностей и интересов;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Способствовать реализации личных творческих способностей одаренных детей в процессе научно-исследовательской, поисковой и проектной деятельности;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Разработка и реализация программного обеспечения и создание в школе активной творческой среды для развития личности обучающихся.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Методы работы: </w:t>
      </w:r>
      <w:r w:rsidRPr="004273FD">
        <w:rPr>
          <w:rFonts w:ascii="Times New Roman" w:hAnsi="Times New Roman"/>
        </w:rPr>
        <w:t>проблемные, исследовательские, поисковые, проектные.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Формы работы с одаренными детьми.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Творческие мастерские.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Групповые занятия с обучающимися, мотивированными на обучение.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Факультативы, элективные курсы.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Кружки и клубы по интересам.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Дистанционное обучение.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Конкурсы.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Интеллектуальный марафон.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Спецкурсы.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 xml:space="preserve">Участие в олимпиадах, в </w:t>
      </w:r>
      <w:proofErr w:type="spellStart"/>
      <w:r w:rsidRPr="004273FD">
        <w:rPr>
          <w:rFonts w:ascii="Times New Roman" w:hAnsi="Times New Roman"/>
        </w:rPr>
        <w:t>т.ч</w:t>
      </w:r>
      <w:proofErr w:type="spellEnd"/>
      <w:r w:rsidRPr="004273FD">
        <w:rPr>
          <w:rFonts w:ascii="Times New Roman" w:hAnsi="Times New Roman"/>
        </w:rPr>
        <w:t>. дистанционные.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Занятия в профильных классах.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Психолого-педагогическая поддержка.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Научно-практические конференции.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 xml:space="preserve">Сотрудничество с другими школами, </w:t>
      </w:r>
      <w:proofErr w:type="spellStart"/>
      <w:r w:rsidRPr="004273FD">
        <w:rPr>
          <w:rFonts w:ascii="Times New Roman" w:hAnsi="Times New Roman"/>
        </w:rPr>
        <w:t>СУЗами</w:t>
      </w:r>
      <w:proofErr w:type="spellEnd"/>
      <w:r w:rsidRPr="004273FD">
        <w:rPr>
          <w:rFonts w:ascii="Times New Roman" w:hAnsi="Times New Roman"/>
        </w:rPr>
        <w:t>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Предполагаемые результаты</w:t>
      </w:r>
      <w:r w:rsidRPr="004273FD">
        <w:rPr>
          <w:rFonts w:ascii="Times New Roman" w:hAnsi="Times New Roman"/>
        </w:rPr>
        <w:t>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 xml:space="preserve">Количественные показатели успешности обучающихся (повышение качества знаний, успешная сдача экзаменов, олимпиады, поступление в </w:t>
      </w:r>
      <w:proofErr w:type="spellStart"/>
      <w:r w:rsidRPr="004273FD">
        <w:rPr>
          <w:rFonts w:ascii="Times New Roman" w:hAnsi="Times New Roman"/>
        </w:rPr>
        <w:t>СУЗы</w:t>
      </w:r>
      <w:proofErr w:type="spellEnd"/>
      <w:r w:rsidRPr="004273FD">
        <w:rPr>
          <w:rFonts w:ascii="Times New Roman" w:hAnsi="Times New Roman"/>
        </w:rPr>
        <w:t>).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 xml:space="preserve">Успешная реализация полученных знаний при продолжении образования в </w:t>
      </w:r>
      <w:proofErr w:type="spellStart"/>
      <w:r w:rsidRPr="004273FD">
        <w:rPr>
          <w:rFonts w:ascii="Times New Roman" w:hAnsi="Times New Roman"/>
        </w:rPr>
        <w:t>СУЗах</w:t>
      </w:r>
      <w:proofErr w:type="spellEnd"/>
      <w:r w:rsidRPr="004273FD">
        <w:rPr>
          <w:rFonts w:ascii="Times New Roman" w:hAnsi="Times New Roman"/>
        </w:rPr>
        <w:t xml:space="preserve"> и др. учебных заведениях.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Обобщение опыта работы с одаренными (способными) детьми в рамках школы.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Положительное влияние успешности работы с детьми на авторитет школы в микросоциуме.</w:t>
      </w:r>
    </w:p>
    <w:p w:rsidR="00F07253" w:rsidRPr="004273FD" w:rsidRDefault="00F07253" w:rsidP="00F07253">
      <w:pPr>
        <w:jc w:val="both"/>
        <w:rPr>
          <w:rFonts w:ascii="Times New Roman" w:hAnsi="Times New Roman"/>
        </w:rPr>
      </w:pPr>
      <w:r w:rsidRPr="004273FD">
        <w:rPr>
          <w:rFonts w:ascii="Times New Roman" w:hAnsi="Times New Roman"/>
          <w:b/>
        </w:rPr>
        <w:t>Этапы реализации: </w:t>
      </w:r>
      <w:r w:rsidR="00415AA2">
        <w:rPr>
          <w:rFonts w:ascii="Times New Roman" w:hAnsi="Times New Roman"/>
        </w:rPr>
        <w:t>2018-2022</w:t>
      </w:r>
      <w:r w:rsidRPr="004273FD">
        <w:rPr>
          <w:rFonts w:ascii="Times New Roman" w:hAnsi="Times New Roman"/>
        </w:rPr>
        <w:t xml:space="preserve"> годы.</w:t>
      </w: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</w:p>
    <w:p w:rsidR="00F07253" w:rsidRPr="004273FD" w:rsidRDefault="00F07253" w:rsidP="00F07253">
      <w:pPr>
        <w:jc w:val="center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  <w:i/>
          <w:iCs/>
        </w:rPr>
        <w:t>программа «Здоровье</w:t>
      </w:r>
      <w:r w:rsidR="00415AA2">
        <w:rPr>
          <w:rFonts w:ascii="Times New Roman" w:hAnsi="Times New Roman"/>
          <w:b/>
          <w:i/>
          <w:iCs/>
        </w:rPr>
        <w:t xml:space="preserve"> – залог успеха</w:t>
      </w:r>
      <w:r w:rsidRPr="004273FD">
        <w:rPr>
          <w:rFonts w:ascii="Times New Roman" w:hAnsi="Times New Roman"/>
          <w:b/>
          <w:i/>
          <w:iCs/>
        </w:rPr>
        <w:t>»</w:t>
      </w:r>
    </w:p>
    <w:p w:rsidR="00F07253" w:rsidRPr="004273FD" w:rsidRDefault="00F07253" w:rsidP="00F07253">
      <w:pPr>
        <w:jc w:val="both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Цель программы.</w:t>
      </w:r>
      <w:r w:rsidRPr="004273FD">
        <w:rPr>
          <w:rFonts w:ascii="Georgia" w:hAnsi="Georgia"/>
          <w:bCs w:val="0"/>
          <w:sz w:val="23"/>
          <w:szCs w:val="23"/>
        </w:rPr>
        <w:t xml:space="preserve"> </w:t>
      </w:r>
      <w:r w:rsidRPr="004273FD">
        <w:rPr>
          <w:rFonts w:ascii="Times New Roman" w:hAnsi="Times New Roman"/>
        </w:rPr>
        <w:t>Целью программы является поиск оптимальных средств сохранения и укрепления здоровья обучающихся школы, 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Задачи.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Отработать систему выявления уровня здоровья обучающихся школы и целенаправленного отслеживания его в течение всего времени обучения.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Создать условия для обеспечения охраны здоровья обучающихся, их развития и формирования здорового образа жизни.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Пропагандировать преимущества здорового образа жизни, расширение кругозора в области физической культуры и спорта.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Организовать систему профилактических работ по предупреждению детского травматизма на дорогах, предотвращению роста заболеваемости обучающихся школы.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Просвещение родителей в вопросах сохранения здоровья детей.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Прогнозируемый результат.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Здоровый физически, психически, нравственно, адекватно оценивающий свое место и предназначение в жизни выпускник.</w:t>
      </w:r>
    </w:p>
    <w:p w:rsidR="00F07253" w:rsidRDefault="00F07253" w:rsidP="00F07253">
      <w:pPr>
        <w:jc w:val="both"/>
        <w:rPr>
          <w:rFonts w:ascii="Times New Roman" w:hAnsi="Times New Roman"/>
        </w:rPr>
      </w:pPr>
      <w:r w:rsidRPr="004273FD">
        <w:rPr>
          <w:rFonts w:ascii="Times New Roman" w:hAnsi="Times New Roman"/>
          <w:b/>
        </w:rPr>
        <w:t>Этапы реализации: </w:t>
      </w:r>
      <w:r w:rsidR="00415AA2">
        <w:rPr>
          <w:rFonts w:ascii="Times New Roman" w:hAnsi="Times New Roman"/>
        </w:rPr>
        <w:t>2018-2022</w:t>
      </w:r>
      <w:r w:rsidRPr="004273FD">
        <w:rPr>
          <w:rFonts w:ascii="Times New Roman" w:hAnsi="Times New Roman"/>
        </w:rPr>
        <w:t xml:space="preserve"> годы.</w:t>
      </w: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</w:p>
    <w:p w:rsidR="00F07253" w:rsidRPr="004273FD" w:rsidRDefault="00F07253" w:rsidP="00F07253">
      <w:pPr>
        <w:jc w:val="center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  <w:i/>
          <w:iCs/>
        </w:rPr>
        <w:t>Подпрограмма «Патриот»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Цель программы: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Совершенствование системы патриотического воспитания в школе, формирование у обучающихся высокого патриотического сознания, верности Отечеству, готовности к выполнению конституционных обязанностей.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Задачи программы: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формировать у школьников стремление более глубоко изучать историю Отечества, достижения российской науки и техники, традиции Вооружённых Сил;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усилить патриотический аспект в курсах гуманитарных дисциплин;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повышать качество патриотического воспитания в школе и на селе;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воспитывать обучающихся гражданами своей Родины, России, знающими и уважающими свои корни, культуру, обычаи своего родного края;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формировать гражданское самосознание, ответственность за судьбу Родины;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пробуждать интерес к истокам русской истории, культуре и народному творчеству;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воспитывать чувство патриотизма, используя достижения русского искусства, фольклора;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развивать художественный вкус и культуру обучающихся на примерах духовных традиций русского народа;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привлекать детей к поисково-исследовательской работе;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пробуждать интерес у школьников к отечественной истории, краеведению, к истории жизни отцов и матерей, дедушек и бабушек;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приобщать к воспитательной работе семью, включение семьи в единое воспитательное пространство;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развитие коммуникационных навыков, позитивного отношения к истории малой Родины у современной молодежи;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использовать оригинальные, наиболее эффективные формы воспитательной работы: фестивали, тематические праздники, ярмарки, поездки, походы, митинги;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повышать престиж военной службы и защиты Отечества.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Направления деятельности и предполагаемые формы работы: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Комплекс программных мероприятий предусматривает охват патриотическим воспитанием всех возрастных групп обучающихся. Система патриотического воспитания обучающихся школы предусматривает формирование и развитие социально значимых ценностей, гражданственности и патриотизма в процессе воспитания и обучения в школе, массовую патриотическую работу, совместную деятельность с другими социокультурными учреждениями.</w:t>
      </w:r>
    </w:p>
    <w:p w:rsidR="00F07253" w:rsidRPr="004273FD" w:rsidRDefault="00F07253" w:rsidP="00F07253">
      <w:pPr>
        <w:jc w:val="both"/>
        <w:rPr>
          <w:rFonts w:ascii="Times New Roman" w:hAnsi="Times New Roman"/>
        </w:rPr>
      </w:pPr>
      <w:r w:rsidRPr="004273FD">
        <w:rPr>
          <w:rFonts w:ascii="Times New Roman" w:hAnsi="Times New Roman"/>
          <w:b/>
        </w:rPr>
        <w:t>Этапы реализации: </w:t>
      </w:r>
      <w:r w:rsidR="00415AA2">
        <w:rPr>
          <w:rFonts w:ascii="Times New Roman" w:hAnsi="Times New Roman"/>
        </w:rPr>
        <w:t>2018-2022</w:t>
      </w:r>
      <w:r w:rsidRPr="004273FD">
        <w:rPr>
          <w:rFonts w:ascii="Times New Roman" w:hAnsi="Times New Roman"/>
        </w:rPr>
        <w:t xml:space="preserve"> годы.</w:t>
      </w: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</w:p>
    <w:p w:rsidR="00F07253" w:rsidRPr="004273FD" w:rsidRDefault="00F07253" w:rsidP="00F07253">
      <w:pPr>
        <w:jc w:val="center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  <w:i/>
          <w:iCs/>
        </w:rPr>
        <w:t>Подпрограмма «Твой выбор»</w:t>
      </w:r>
    </w:p>
    <w:p w:rsidR="00F07253" w:rsidRPr="004273FD" w:rsidRDefault="00F07253" w:rsidP="00F07253">
      <w:pPr>
        <w:ind w:firstLine="708"/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 xml:space="preserve">Программа </w:t>
      </w:r>
      <w:proofErr w:type="spellStart"/>
      <w:r w:rsidRPr="004273FD">
        <w:rPr>
          <w:rFonts w:ascii="Times New Roman" w:hAnsi="Times New Roman"/>
        </w:rPr>
        <w:t>профориентационного</w:t>
      </w:r>
      <w:proofErr w:type="spellEnd"/>
      <w:r w:rsidRPr="004273FD">
        <w:rPr>
          <w:rFonts w:ascii="Times New Roman" w:hAnsi="Times New Roman"/>
        </w:rPr>
        <w:t xml:space="preserve"> курса рассчитана на 60 часов в год, ориентирована на обучающихся 8-9 классов и предусматривает изучение научных основ выбора профессии, формирование профессиональных планов в выбранной деятельности, самоподготовку к ней и саморазвитие профессионально важных качеств.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Цель курса</w:t>
      </w:r>
      <w:r w:rsidRPr="004273FD">
        <w:rPr>
          <w:rFonts w:ascii="Times New Roman" w:hAnsi="Times New Roman"/>
        </w:rPr>
        <w:t>: актуализация процесса профессионального самоопределения обучающихся за счет специальной организации их деятельности, включающей получение знаний о себе, о мире профессионального труда, о рынке труда, их соотнесения в процессе обучения и самодиагностики с профессионально важным и качествами, способствующими успешности освоения профессиональной деятельности.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Задачи курса: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 xml:space="preserve">1. Повышение уровня психологической компетентности обучающихся за счет вооружения их соответствующими знаниями и умениями, расширения границ </w:t>
      </w:r>
      <w:proofErr w:type="spellStart"/>
      <w:r w:rsidRPr="004273FD">
        <w:rPr>
          <w:rFonts w:ascii="Times New Roman" w:hAnsi="Times New Roman"/>
        </w:rPr>
        <w:t>самовосприятия</w:t>
      </w:r>
      <w:proofErr w:type="spellEnd"/>
      <w:r w:rsidRPr="004273FD">
        <w:rPr>
          <w:rFonts w:ascii="Times New Roman" w:hAnsi="Times New Roman"/>
        </w:rPr>
        <w:t>, пробуждения потребности в самосовершенствовании.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2. Формирование положительного отношения к себе, чувство изначальной ценности как индивидуальности, уверенности в своих способностях применительно к реализации себя в будущей профессии.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3. Ознакомление со спецификой профессиональной деятельности и новыми формами организации труда в условиях безработицы и конкуренции кадров.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Программа «Твой выбор» состоит из теоретической и практической части. Теоретическая включает изучение образа «Я», мира труда и профессий. Практическая часть представлена в виде тестирования, практических занятий, деловых и ролевых игр, экскурсий в учебные заведения города.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Ожидаемые результаты</w:t>
      </w:r>
      <w:r w:rsidRPr="004273FD">
        <w:rPr>
          <w:rFonts w:ascii="Times New Roman" w:hAnsi="Times New Roman"/>
        </w:rPr>
        <w:t>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Georgia" w:hAnsi="Georgia"/>
          <w:sz w:val="23"/>
          <w:szCs w:val="23"/>
        </w:rPr>
        <w:t>1</w:t>
      </w:r>
      <w:r w:rsidRPr="004273FD">
        <w:rPr>
          <w:rFonts w:ascii="Times New Roman" w:hAnsi="Times New Roman"/>
        </w:rPr>
        <w:t>.  формирование знаний у обучающихся о специфике современного рынка труда и его развитии;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2.  формирование у обучающихся адекватных представлений о себе и своём профессиональном соответствии;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3.  принятие обучающимися осознанного решения о профессиональном выборе, направления дальнейшего обучения;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4.  создание условий для повышения готовности подростков к профессиональному самоопределению.</w:t>
      </w:r>
    </w:p>
    <w:p w:rsidR="00F07253" w:rsidRDefault="00F07253" w:rsidP="00F07253">
      <w:pPr>
        <w:jc w:val="both"/>
        <w:rPr>
          <w:rFonts w:ascii="Times New Roman" w:hAnsi="Times New Roman"/>
        </w:rPr>
      </w:pPr>
      <w:r w:rsidRPr="004273FD">
        <w:rPr>
          <w:rFonts w:ascii="Times New Roman" w:hAnsi="Times New Roman"/>
          <w:b/>
        </w:rPr>
        <w:t>Этапы реализации: </w:t>
      </w:r>
      <w:r w:rsidR="00415AA2">
        <w:rPr>
          <w:rFonts w:ascii="Times New Roman" w:hAnsi="Times New Roman"/>
        </w:rPr>
        <w:t>2018-2022</w:t>
      </w:r>
      <w:r w:rsidRPr="004273FD">
        <w:rPr>
          <w:rFonts w:ascii="Times New Roman" w:hAnsi="Times New Roman"/>
        </w:rPr>
        <w:t xml:space="preserve"> годы.</w:t>
      </w: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Pr="004273FD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</w:p>
    <w:p w:rsidR="00F07253" w:rsidRPr="004273FD" w:rsidRDefault="00F07253" w:rsidP="00F07253">
      <w:pPr>
        <w:jc w:val="center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Проект «Школьный двор»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Актуальность и важность проекта</w:t>
      </w:r>
      <w:r w:rsidRPr="004273FD">
        <w:rPr>
          <w:rFonts w:ascii="Georgia" w:hAnsi="Georgia"/>
          <w:sz w:val="23"/>
          <w:szCs w:val="23"/>
        </w:rPr>
        <w:t>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Одним из направлений деятельности школы является экологическое и трудовое  воспитание школьников. Школьный двор и школьная территория стали эффективным средством формирования экологической культуры обучающихся, становления их нового гражданского сознания. Эту работу мы рассматриваем, как часть системы социального становления личности.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          Таким образом, наш школьный двор – это такое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личности, функцию проектирования собственной деятельности.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            Целостное восприятие природы открывает путь к новому мировоззрению, осознанию роли и места своего Я.  Становясь участниками проекта, школьники пробуют себя в различных социальных ролях, что содействует их успешной социализации в обществе. Проект «Школьный двор» является эффективным средством формирования активной гражданской позиции школьников и их экологической культуры.</w:t>
      </w:r>
    </w:p>
    <w:p w:rsidR="00F07253" w:rsidRPr="004273FD" w:rsidRDefault="00F07253" w:rsidP="00F07253">
      <w:pPr>
        <w:jc w:val="both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Цель проекта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 xml:space="preserve">создание условий для осуществления </w:t>
      </w:r>
      <w:proofErr w:type="spellStart"/>
      <w:r w:rsidRPr="004273FD">
        <w:rPr>
          <w:rFonts w:ascii="Times New Roman" w:hAnsi="Times New Roman"/>
        </w:rPr>
        <w:t>гражданско</w:t>
      </w:r>
      <w:proofErr w:type="spellEnd"/>
      <w:r w:rsidRPr="004273FD">
        <w:rPr>
          <w:rFonts w:ascii="Times New Roman" w:hAnsi="Times New Roman"/>
        </w:rPr>
        <w:t xml:space="preserve"> - патриотического воспитания молодежи через организацию деятельности школьников по благоустройству и озеленению школьной территории;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  </w:t>
      </w:r>
      <w:r w:rsidRPr="004273FD">
        <w:rPr>
          <w:rFonts w:ascii="Times New Roman" w:hAnsi="Times New Roman"/>
          <w:b/>
        </w:rPr>
        <w:t>Задачи: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разработка и осуществление плана озеленения и благоустройства территории школьного двора;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распространение среди обучающихся знаний о ландшафтном дизайне;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освоение навыков коммуникативной культуры, работы в коллективе;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развитие аналитических навыков и навыков критического мышления;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формирование чувства гражданской ответственности в решении актуальных проблем местного сообщества.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Содержание проекта.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Главное содержание проекта -  художественное оформление школьного двора:</w:t>
      </w:r>
    </w:p>
    <w:p w:rsidR="00F07253" w:rsidRPr="004273FD" w:rsidRDefault="00F07253" w:rsidP="00F07253">
      <w:pPr>
        <w:numPr>
          <w:ilvl w:val="0"/>
          <w:numId w:val="45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создание цветников с использованием современных элементов ландшафтного дизайна;</w:t>
      </w:r>
    </w:p>
    <w:p w:rsidR="00F07253" w:rsidRPr="004273FD" w:rsidRDefault="00F07253" w:rsidP="00F07253">
      <w:pPr>
        <w:numPr>
          <w:ilvl w:val="0"/>
          <w:numId w:val="45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оборудование мест отдыха;</w:t>
      </w:r>
    </w:p>
    <w:p w:rsidR="00F07253" w:rsidRPr="004273FD" w:rsidRDefault="00F07253" w:rsidP="00F07253">
      <w:pPr>
        <w:numPr>
          <w:ilvl w:val="0"/>
          <w:numId w:val="45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обновление  беседки;</w:t>
      </w:r>
    </w:p>
    <w:p w:rsidR="00F07253" w:rsidRPr="004273FD" w:rsidRDefault="00F07253" w:rsidP="00F07253">
      <w:pPr>
        <w:numPr>
          <w:ilvl w:val="0"/>
          <w:numId w:val="45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облагораживание территории школьного двора.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Этапы реализации проекта  «Школьный двор»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"/>
        <w:gridCol w:w="2614"/>
        <w:gridCol w:w="4257"/>
        <w:gridCol w:w="2363"/>
      </w:tblGrid>
      <w:tr w:rsidR="00F07253" w:rsidRPr="004273FD" w:rsidTr="00B61A5D"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№ п/п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Название этапа</w:t>
            </w:r>
          </w:p>
        </w:tc>
        <w:tc>
          <w:tcPr>
            <w:tcW w:w="4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Цель</w:t>
            </w:r>
          </w:p>
        </w:tc>
        <w:tc>
          <w:tcPr>
            <w:tcW w:w="2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Срок выполнения</w:t>
            </w:r>
          </w:p>
        </w:tc>
      </w:tr>
      <w:tr w:rsidR="00F07253" w:rsidRPr="004273FD" w:rsidTr="00B61A5D"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1.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Подготовительный</w:t>
            </w:r>
          </w:p>
        </w:tc>
        <w:tc>
          <w:tcPr>
            <w:tcW w:w="4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Мотивация, целеполагание проекта.</w:t>
            </w:r>
          </w:p>
        </w:tc>
        <w:tc>
          <w:tcPr>
            <w:tcW w:w="2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415AA2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январь 2018</w:t>
            </w:r>
            <w:r w:rsidR="00F07253" w:rsidRPr="004273FD">
              <w:rPr>
                <w:rFonts w:ascii="Times New Roman" w:hAnsi="Times New Roman"/>
              </w:rPr>
              <w:t xml:space="preserve"> г.</w:t>
            </w:r>
          </w:p>
        </w:tc>
      </w:tr>
      <w:tr w:rsidR="00F07253" w:rsidRPr="004273FD" w:rsidTr="00B61A5D"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2.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Проектировочный</w:t>
            </w:r>
          </w:p>
        </w:tc>
        <w:tc>
          <w:tcPr>
            <w:tcW w:w="4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Построение ориентировочной схемы деятельности</w:t>
            </w:r>
          </w:p>
        </w:tc>
        <w:tc>
          <w:tcPr>
            <w:tcW w:w="2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415AA2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Февраль-март 2018</w:t>
            </w:r>
            <w:r w:rsidR="00F07253" w:rsidRPr="004273FD">
              <w:rPr>
                <w:rFonts w:ascii="Times New Roman" w:hAnsi="Times New Roman"/>
              </w:rPr>
              <w:t xml:space="preserve"> г.</w:t>
            </w:r>
          </w:p>
        </w:tc>
      </w:tr>
      <w:tr w:rsidR="00F07253" w:rsidRPr="004273FD" w:rsidTr="00B61A5D"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3.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Практический</w:t>
            </w:r>
          </w:p>
        </w:tc>
        <w:tc>
          <w:tcPr>
            <w:tcW w:w="4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Реализация проекта</w:t>
            </w:r>
          </w:p>
        </w:tc>
        <w:tc>
          <w:tcPr>
            <w:tcW w:w="2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Апрель-июнь</w:t>
            </w:r>
          </w:p>
          <w:p w:rsidR="00F07253" w:rsidRPr="004273FD" w:rsidRDefault="00415AA2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2018</w:t>
            </w:r>
            <w:r w:rsidR="00F07253" w:rsidRPr="004273FD">
              <w:rPr>
                <w:rFonts w:ascii="Times New Roman" w:hAnsi="Times New Roman"/>
              </w:rPr>
              <w:t xml:space="preserve"> г.</w:t>
            </w:r>
          </w:p>
        </w:tc>
      </w:tr>
      <w:tr w:rsidR="00F07253" w:rsidRPr="004273FD" w:rsidTr="00B61A5D"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4.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Аналитико-коррекционный</w:t>
            </w:r>
          </w:p>
        </w:tc>
        <w:tc>
          <w:tcPr>
            <w:tcW w:w="4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Анализ промежуточных результатов работы и внесение изменений</w:t>
            </w:r>
          </w:p>
        </w:tc>
        <w:tc>
          <w:tcPr>
            <w:tcW w:w="2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415AA2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Апрель-июнь 2018</w:t>
            </w:r>
            <w:r w:rsidR="00F07253" w:rsidRPr="004273FD">
              <w:rPr>
                <w:rFonts w:ascii="Times New Roman" w:hAnsi="Times New Roman"/>
              </w:rPr>
              <w:t xml:space="preserve"> г.</w:t>
            </w:r>
          </w:p>
        </w:tc>
      </w:tr>
      <w:tr w:rsidR="00F07253" w:rsidRPr="004273FD" w:rsidTr="00B61A5D"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5.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Заключительный</w:t>
            </w:r>
          </w:p>
        </w:tc>
        <w:tc>
          <w:tcPr>
            <w:tcW w:w="4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Защита проекта</w:t>
            </w:r>
          </w:p>
        </w:tc>
        <w:tc>
          <w:tcPr>
            <w:tcW w:w="2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415AA2" w:rsidP="00B61A5D">
            <w:pPr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</w:rPr>
              <w:t>Июнь 2018</w:t>
            </w:r>
            <w:r w:rsidR="00F07253" w:rsidRPr="004273FD">
              <w:rPr>
                <w:rFonts w:ascii="Times New Roman" w:hAnsi="Times New Roman"/>
              </w:rPr>
              <w:t xml:space="preserve"> г.</w:t>
            </w:r>
          </w:p>
        </w:tc>
      </w:tr>
    </w:tbl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Финансирование.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Внебюджетные средства (спонсорская помощь родителей, администрации сельского поселения, индивидуальных предпринимателей)</w:t>
      </w:r>
    </w:p>
    <w:p w:rsidR="00F07253" w:rsidRPr="004273FD" w:rsidRDefault="00F07253" w:rsidP="00F07253">
      <w:pPr>
        <w:tabs>
          <w:tab w:val="left" w:pos="5520"/>
        </w:tabs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 </w:t>
      </w:r>
      <w:r w:rsidRPr="004273FD">
        <w:rPr>
          <w:rFonts w:ascii="Times New Roman" w:hAnsi="Times New Roman"/>
          <w:b/>
        </w:rPr>
        <w:t>Смета расходов.</w:t>
      </w:r>
      <w:r w:rsidRPr="004273FD">
        <w:rPr>
          <w:rFonts w:ascii="Times New Roman" w:hAnsi="Times New Roman"/>
          <w:b/>
        </w:rPr>
        <w:tab/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0"/>
        <w:gridCol w:w="2817"/>
      </w:tblGrid>
      <w:tr w:rsidR="00F07253" w:rsidRPr="004273FD" w:rsidTr="00B61A5D"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lastRenderedPageBreak/>
              <w:t>Направление расходов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Сумма (руб.)</w:t>
            </w:r>
          </w:p>
        </w:tc>
      </w:tr>
      <w:tr w:rsidR="00F07253" w:rsidRPr="004273FD" w:rsidTr="00B61A5D">
        <w:tc>
          <w:tcPr>
            <w:tcW w:w="89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  <w:b/>
              </w:rPr>
              <w:t>1. Приобретение посадочного материала:</w:t>
            </w:r>
          </w:p>
        </w:tc>
      </w:tr>
      <w:tr w:rsidR="00F07253" w:rsidRPr="004273FD" w:rsidTr="00B61A5D"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1.Семена для рассады однолетних и многолетних цветочных культур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300</w:t>
            </w:r>
          </w:p>
        </w:tc>
      </w:tr>
      <w:tr w:rsidR="00F07253" w:rsidRPr="004273FD" w:rsidTr="00B61A5D"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2. Подвоз грунта: земля, торф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1000</w:t>
            </w:r>
          </w:p>
        </w:tc>
      </w:tr>
      <w:tr w:rsidR="00F07253" w:rsidRPr="004273FD" w:rsidTr="00B61A5D"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3. Краска для оформления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1000</w:t>
            </w:r>
          </w:p>
        </w:tc>
      </w:tr>
      <w:tr w:rsidR="00F07253" w:rsidRPr="004273FD" w:rsidTr="00B61A5D"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4. Удобрение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300</w:t>
            </w:r>
          </w:p>
        </w:tc>
      </w:tr>
      <w:tr w:rsidR="00F07253" w:rsidRPr="004273FD" w:rsidTr="00B61A5D"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  <w:b/>
              </w:rPr>
              <w:t>1600</w:t>
            </w:r>
          </w:p>
        </w:tc>
      </w:tr>
    </w:tbl>
    <w:p w:rsidR="00F07253" w:rsidRPr="004273FD" w:rsidRDefault="00F07253" w:rsidP="00F07253">
      <w:pPr>
        <w:rPr>
          <w:rFonts w:ascii="Times New Roman" w:hAnsi="Times New Roman"/>
        </w:rPr>
      </w:pPr>
    </w:p>
    <w:p w:rsidR="00F07253" w:rsidRPr="004273FD" w:rsidRDefault="00F07253" w:rsidP="00F07253">
      <w:pPr>
        <w:rPr>
          <w:rFonts w:ascii="Times New Roman" w:hAnsi="Times New Roman"/>
        </w:rPr>
      </w:pP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 </w:t>
      </w:r>
      <w:r w:rsidRPr="004273FD">
        <w:rPr>
          <w:rFonts w:ascii="Times New Roman" w:hAnsi="Times New Roman"/>
          <w:b/>
        </w:rPr>
        <w:t>Предполагаемые результаты, их социальная значимость.</w:t>
      </w:r>
    </w:p>
    <w:tbl>
      <w:tblPr>
        <w:tblW w:w="93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8685"/>
      </w:tblGrid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№ п/п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jc w:val="center"/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Предполагаемый результат</w:t>
            </w:r>
          </w:p>
        </w:tc>
      </w:tr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1.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Организация социально-значимой общественной деятельности школьников</w:t>
            </w:r>
          </w:p>
        </w:tc>
      </w:tr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2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Комплексный подход к воспитанию гражданственности, патриотизма, экологической культуры, трудовому воспитанию</w:t>
            </w:r>
          </w:p>
        </w:tc>
      </w:tr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3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Создание условий для возможной организации процесса совместного времяпрепровождения, способствующего духовному сближению детей и взрослых, рождению общих интересов и увлечений</w:t>
            </w:r>
          </w:p>
        </w:tc>
      </w:tr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4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Приобщение к здоровому образу жизни как важной составляющей экологической культуры</w:t>
            </w:r>
          </w:p>
        </w:tc>
      </w:tr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5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Создание гуманистической развивающей среды жизнедеятельности обучающихся, представление им дополнительных возможностей для саморазвития, самоутверждения, самовыражения</w:t>
            </w:r>
          </w:p>
        </w:tc>
      </w:tr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6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Создание условий для социальной защищенности детей из «неблагополучных» семей</w:t>
            </w:r>
          </w:p>
        </w:tc>
      </w:tr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7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Создание благоприятных условий жизни.</w:t>
            </w:r>
          </w:p>
        </w:tc>
      </w:tr>
      <w:tr w:rsidR="00F07253" w:rsidRPr="004273FD" w:rsidTr="00B61A5D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8</w:t>
            </w:r>
          </w:p>
        </w:tc>
        <w:tc>
          <w:tcPr>
            <w:tcW w:w="8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253" w:rsidRPr="004273FD" w:rsidRDefault="00F07253" w:rsidP="00B61A5D">
            <w:pPr>
              <w:rPr>
                <w:rFonts w:ascii="Times New Roman" w:hAnsi="Times New Roman"/>
                <w:bCs w:val="0"/>
              </w:rPr>
            </w:pPr>
            <w:r w:rsidRPr="004273FD">
              <w:rPr>
                <w:rFonts w:ascii="Times New Roman" w:hAnsi="Times New Roman"/>
              </w:rPr>
              <w:t>Формирование навыков проектирования у обучающихся, принятия решений</w:t>
            </w:r>
          </w:p>
        </w:tc>
      </w:tr>
    </w:tbl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3A17C8">
      <w:pPr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Проект «Наша повесть о той войне»</w:t>
      </w:r>
    </w:p>
    <w:p w:rsidR="00F07253" w:rsidRPr="004273FD" w:rsidRDefault="00F07253" w:rsidP="00F07253">
      <w:pPr>
        <w:rPr>
          <w:rFonts w:ascii="Times New Roman" w:hAnsi="Times New Roman"/>
        </w:rPr>
      </w:pPr>
      <w:r w:rsidRPr="004273FD">
        <w:rPr>
          <w:rFonts w:ascii="Times New Roman" w:hAnsi="Times New Roman"/>
          <w:b/>
        </w:rPr>
        <w:t>Цель проекта</w:t>
      </w:r>
      <w:r w:rsidRPr="004273FD">
        <w:rPr>
          <w:rFonts w:ascii="Times New Roman" w:hAnsi="Times New Roman"/>
        </w:rPr>
        <w:t xml:space="preserve">: изучить военную историю села </w:t>
      </w:r>
      <w:proofErr w:type="spellStart"/>
      <w:r w:rsidRPr="004273FD">
        <w:rPr>
          <w:rFonts w:ascii="Times New Roman" w:hAnsi="Times New Roman"/>
        </w:rPr>
        <w:t>Тасбулак</w:t>
      </w:r>
      <w:proofErr w:type="spellEnd"/>
      <w:r w:rsidRPr="004273FD">
        <w:rPr>
          <w:rFonts w:ascii="Times New Roman" w:hAnsi="Times New Roman"/>
        </w:rPr>
        <w:t>, внести личный вклад в благоустройство территории около памятника воину-освободителю </w:t>
      </w:r>
      <w:r w:rsidRPr="004273FD">
        <w:rPr>
          <w:rFonts w:ascii="Times New Roman" w:hAnsi="Times New Roman"/>
        </w:rPr>
        <w:br/>
      </w:r>
      <w:r w:rsidRPr="004273FD">
        <w:rPr>
          <w:rFonts w:ascii="Times New Roman" w:hAnsi="Times New Roman"/>
          <w:b/>
        </w:rPr>
        <w:t>Задачи: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- изучить литературу по реализации социальных проектов в условиях образовательного учреждения;</w:t>
      </w:r>
      <w:r w:rsidRPr="004273FD">
        <w:rPr>
          <w:rFonts w:ascii="Times New Roman" w:hAnsi="Times New Roman"/>
        </w:rPr>
        <w:br/>
        <w:t xml:space="preserve">- определить роль социального проекта «Наша повесть о той войне» в формировании у школьников </w:t>
      </w:r>
      <w:proofErr w:type="spellStart"/>
      <w:r w:rsidRPr="004273FD">
        <w:rPr>
          <w:rFonts w:ascii="Times New Roman" w:hAnsi="Times New Roman"/>
        </w:rPr>
        <w:t>гражданско</w:t>
      </w:r>
      <w:proofErr w:type="spellEnd"/>
      <w:r w:rsidRPr="004273FD">
        <w:rPr>
          <w:rFonts w:ascii="Times New Roman" w:hAnsi="Times New Roman"/>
        </w:rPr>
        <w:t xml:space="preserve"> – патриотического мировоззрения;</w:t>
      </w:r>
      <w:r w:rsidRPr="004273FD">
        <w:rPr>
          <w:rFonts w:ascii="Times New Roman" w:hAnsi="Times New Roman"/>
        </w:rPr>
        <w:br/>
        <w:t xml:space="preserve">- выявить значение проекта для жителей с. </w:t>
      </w:r>
      <w:proofErr w:type="spellStart"/>
      <w:r w:rsidRPr="004273FD">
        <w:rPr>
          <w:rFonts w:ascii="Times New Roman" w:hAnsi="Times New Roman"/>
        </w:rPr>
        <w:t>Тасбулак</w:t>
      </w:r>
      <w:proofErr w:type="spellEnd"/>
      <w:r w:rsidRPr="004273FD">
        <w:rPr>
          <w:rFonts w:ascii="Times New Roman" w:hAnsi="Times New Roman"/>
        </w:rPr>
        <w:t xml:space="preserve"> и его окрестностей;</w:t>
      </w:r>
      <w:r w:rsidRPr="004273FD">
        <w:rPr>
          <w:rFonts w:ascii="Times New Roman" w:hAnsi="Times New Roman"/>
        </w:rPr>
        <w:br/>
        <w:t>- изучить историю возникновения памятника; </w:t>
      </w:r>
      <w:r w:rsidRPr="004273FD">
        <w:rPr>
          <w:rFonts w:ascii="Times New Roman" w:hAnsi="Times New Roman"/>
        </w:rPr>
        <w:br/>
        <w:t>- вовлечь сверстников в общественно – значимую деятельность для формирования гражданской позиции и осознании своей миссии в жизни села, страны;</w:t>
      </w:r>
      <w:r w:rsidRPr="004273FD">
        <w:rPr>
          <w:rFonts w:ascii="Times New Roman" w:hAnsi="Times New Roman"/>
        </w:rPr>
        <w:br/>
        <w:t>- оказать посильную помощь в сохранении и благоустройстве памятника воину  через личное участие;</w:t>
      </w:r>
      <w:r w:rsidRPr="004273FD">
        <w:rPr>
          <w:rFonts w:ascii="Times New Roman" w:hAnsi="Times New Roman"/>
        </w:rPr>
        <w:br/>
        <w:t>- способствовать вовлечению социальных партнёров в реализацию социального проекта;</w:t>
      </w:r>
      <w:r w:rsidRPr="004273FD">
        <w:rPr>
          <w:rFonts w:ascii="Times New Roman" w:hAnsi="Times New Roman"/>
        </w:rPr>
        <w:br/>
        <w:t>- передать собранный материал в школьный музей.</w:t>
      </w:r>
      <w:r w:rsidRPr="004273FD">
        <w:rPr>
          <w:rFonts w:ascii="Times New Roman" w:hAnsi="Times New Roman"/>
        </w:rPr>
        <w:br/>
      </w:r>
      <w:r w:rsidRPr="004273FD">
        <w:rPr>
          <w:rFonts w:ascii="Times New Roman" w:hAnsi="Times New Roman"/>
          <w:b/>
        </w:rPr>
        <w:t>Формы и методы работы:</w:t>
      </w:r>
      <w:r w:rsidRPr="004273FD">
        <w:rPr>
          <w:rFonts w:ascii="Times New Roman" w:hAnsi="Times New Roman"/>
        </w:rPr>
        <w:br/>
        <w:t>- непосредственное наблюдение, включающее в себя изучение отношения односельчан к проекту;</w:t>
      </w:r>
      <w:r w:rsidRPr="004273FD">
        <w:rPr>
          <w:rFonts w:ascii="Times New Roman" w:hAnsi="Times New Roman"/>
        </w:rPr>
        <w:br/>
        <w:t>- экспедиционные исследования, основанные на сборе сведений об участии жителей села Ферапонтово и его окрестностей в Великой Отечественной войне; </w:t>
      </w:r>
      <w:r w:rsidRPr="004273FD">
        <w:rPr>
          <w:rFonts w:ascii="Times New Roman" w:hAnsi="Times New Roman"/>
        </w:rPr>
        <w:br/>
        <w:t>- метод опроса и анкетирования, включающий в себя сбор школьниками сведений о военной истории своей семьи для анализа и использования в краеведческой работе.</w:t>
      </w:r>
      <w:r w:rsidRPr="004273FD">
        <w:rPr>
          <w:rFonts w:ascii="Times New Roman" w:hAnsi="Times New Roman"/>
        </w:rPr>
        <w:br/>
        <w:t>- интервью с жителями с. Ферапонтово, встречи;</w:t>
      </w:r>
      <w:r w:rsidRPr="004273FD">
        <w:rPr>
          <w:rFonts w:ascii="Times New Roman" w:hAnsi="Times New Roman"/>
        </w:rPr>
        <w:br/>
        <w:t>- поисковая и исследовательская работа по теме проекта и др.</w:t>
      </w:r>
      <w:r w:rsidRPr="004273FD">
        <w:rPr>
          <w:rFonts w:ascii="Times New Roman" w:hAnsi="Times New Roman"/>
        </w:rPr>
        <w:br/>
      </w:r>
      <w:r w:rsidRPr="004273FD">
        <w:rPr>
          <w:rFonts w:ascii="Times New Roman" w:hAnsi="Times New Roman"/>
          <w:b/>
        </w:rPr>
        <w:t>Ожидаемые результаты: </w:t>
      </w:r>
      <w:r w:rsidRPr="004273FD">
        <w:rPr>
          <w:rFonts w:ascii="Times New Roman" w:hAnsi="Times New Roman"/>
          <w:b/>
        </w:rPr>
        <w:br/>
      </w:r>
      <w:r w:rsidRPr="004273FD">
        <w:rPr>
          <w:rFonts w:ascii="Times New Roman" w:hAnsi="Times New Roman"/>
        </w:rPr>
        <w:t>- собрать исторические сведения о памятнике и воинах – односельчанах, погибших в ВОВ;</w:t>
      </w:r>
      <w:r w:rsidRPr="004273FD">
        <w:rPr>
          <w:rFonts w:ascii="Times New Roman" w:hAnsi="Times New Roman"/>
        </w:rPr>
        <w:br/>
        <w:t>- эстетическое оформление территории памятника и села;</w:t>
      </w:r>
      <w:r w:rsidRPr="004273FD">
        <w:rPr>
          <w:rFonts w:ascii="Times New Roman" w:hAnsi="Times New Roman"/>
        </w:rPr>
        <w:br/>
        <w:t>- оформление фотовыставки «Как это было»;</w:t>
      </w:r>
      <w:r w:rsidRPr="004273FD">
        <w:rPr>
          <w:rFonts w:ascii="Times New Roman" w:hAnsi="Times New Roman"/>
        </w:rPr>
        <w:br/>
        <w:t>- ежегодное проведение традиционных мероприятий;</w:t>
      </w:r>
      <w:r w:rsidRPr="004273FD">
        <w:rPr>
          <w:rFonts w:ascii="Times New Roman" w:hAnsi="Times New Roman"/>
        </w:rPr>
        <w:br/>
        <w:t>- электронная презентация «Наша повесть о той войне»;</w:t>
      </w:r>
      <w:r w:rsidRPr="004273FD">
        <w:rPr>
          <w:rFonts w:ascii="Times New Roman" w:hAnsi="Times New Roman"/>
        </w:rPr>
        <w:br/>
        <w:t>- участие в конкурсе социальных проектов.</w:t>
      </w:r>
    </w:p>
    <w:p w:rsidR="00F07253" w:rsidRPr="004273FD" w:rsidRDefault="00F07253" w:rsidP="00F07253">
      <w:pPr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Этапы реализации проекта: </w:t>
      </w:r>
      <w:r w:rsidR="00415AA2">
        <w:rPr>
          <w:rFonts w:ascii="Times New Roman" w:hAnsi="Times New Roman"/>
        </w:rPr>
        <w:t>сентябрь 2018 года - май 2019</w:t>
      </w:r>
      <w:r w:rsidRPr="004273FD">
        <w:rPr>
          <w:rFonts w:ascii="Times New Roman" w:hAnsi="Times New Roman"/>
        </w:rPr>
        <w:t xml:space="preserve"> года.</w:t>
      </w: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415AA2">
      <w:pPr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4273FD" w:rsidRDefault="00F07253" w:rsidP="00F07253">
      <w:pPr>
        <w:jc w:val="center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lastRenderedPageBreak/>
        <w:t>Проект «Золотые страницы родного села»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Цель проекта</w:t>
      </w:r>
      <w:r w:rsidRPr="004273FD">
        <w:rPr>
          <w:rFonts w:ascii="Times New Roman" w:hAnsi="Times New Roman"/>
        </w:rPr>
        <w:t>: объединение и целенаправленная работа всех партнеров при благоустройстве села;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изучение истории села;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воспитание творческой, социально ответственной личности, прилагающей все силы для развития и процветания малой родины.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Положительные предпосылки проекта: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1. Имеем опыт по благоустройству школьного двора силами обучающихся и с наименьшими финансовыми затратами.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2. Ведение последовательной и целенаправленной работы по экологическому образованию и деятельности в стенах школы.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3. Добрые традиции сельчан: взаимопомощь, поддержка, дружелюбные отношения.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Задачи проекта: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Создать команду единомышленников из школьников, сельской молодежи, учителей и руководителей для проектирования и реализации проекта по благоустройству села.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Конкретное распределение обязанностей между членами команды.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Работа над реализацией организационных мероприятий.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Вести экологический мониторинг села, анализ и оценка экологического состояния.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Создание единого плана работы по благоустройству села.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Вести подготовительную работу в зимние месяцы: выращивание рассады, комнатных цветов.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Организовать и провести конкурсы «Лучший двор», «Лучшая улица», «Лучший   цветник».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Провести публичный отчет о проделанной работе на сходе граждан.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Сохранение и развитие позитивных народных традиций, памятников села.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Усиление творческой составляющей содержания воспитательной деятельности.</w:t>
      </w:r>
    </w:p>
    <w:p w:rsidR="00F07253" w:rsidRPr="004273FD" w:rsidRDefault="00F07253" w:rsidP="00F07253">
      <w:pPr>
        <w:jc w:val="both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  <w:b/>
        </w:rPr>
        <w:t>Ожидаемые результаты проекта: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Собрана и систематизирована информация об экологическом состоянии села, его истории.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Проведен экологический мониторинг.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Отобраны активная часть молодежи, школьников, учителей и объединены в единую команду.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Проведены учебные семинары по социальному проектированию.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Создан проект по благоустройству села.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Создан круг заинтересованных партнеров по реализации проекта.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Выбрана одна интересная работа для всех и каждый найдет себе занятие по интересам.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Изменится экологическая культура населения, школьников, повысится интерес к истории села.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Устранены   многие экологические нарушения.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Улучшится эстетичный вид села, станет уютнее всем партнерам.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Все партнеры получат удовольствие от совместно проделанной работы.</w:t>
      </w:r>
    </w:p>
    <w:p w:rsidR="00F07253" w:rsidRPr="004273FD" w:rsidRDefault="00F07253" w:rsidP="00F07253">
      <w:pPr>
        <w:numPr>
          <w:ilvl w:val="0"/>
          <w:numId w:val="46"/>
        </w:numPr>
        <w:spacing w:before="100" w:beforeAutospacing="1" w:after="100" w:afterAutospacing="1" w:line="300" w:lineRule="atLeast"/>
        <w:ind w:left="375"/>
        <w:rPr>
          <w:rFonts w:ascii="Georgia" w:hAnsi="Georgia"/>
          <w:bCs w:val="0"/>
          <w:sz w:val="23"/>
          <w:szCs w:val="23"/>
        </w:rPr>
      </w:pPr>
      <w:r w:rsidRPr="004273FD">
        <w:rPr>
          <w:rFonts w:ascii="Times New Roman" w:hAnsi="Times New Roman"/>
        </w:rPr>
        <w:t>Распространен опыт работы через СМИ, Интернет.</w:t>
      </w:r>
    </w:p>
    <w:p w:rsidR="00F07253" w:rsidRPr="004273FD" w:rsidRDefault="00F07253" w:rsidP="00F07253">
      <w:pPr>
        <w:jc w:val="both"/>
        <w:rPr>
          <w:rFonts w:ascii="Times New Roman" w:hAnsi="Times New Roman"/>
        </w:rPr>
      </w:pPr>
      <w:r w:rsidRPr="004273FD">
        <w:rPr>
          <w:rFonts w:ascii="Times New Roman" w:hAnsi="Times New Roman"/>
          <w:b/>
        </w:rPr>
        <w:t>Сроки реализации проекта: </w:t>
      </w:r>
      <w:r w:rsidR="00415AA2">
        <w:rPr>
          <w:rFonts w:ascii="Times New Roman" w:hAnsi="Times New Roman"/>
        </w:rPr>
        <w:t>сентябрь 2018 года - май 2019</w:t>
      </w:r>
      <w:r w:rsidRPr="004273FD">
        <w:rPr>
          <w:rFonts w:ascii="Times New Roman" w:hAnsi="Times New Roman"/>
        </w:rPr>
        <w:t xml:space="preserve"> года</w:t>
      </w: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Pr="0002328D" w:rsidRDefault="00F07253" w:rsidP="00F0725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Подпрограмма </w:t>
      </w:r>
      <w:r w:rsidRPr="0002328D">
        <w:rPr>
          <w:rFonts w:ascii="Times New Roman" w:hAnsi="Times New Roman"/>
          <w:b/>
        </w:rPr>
        <w:t>«Адаптация первоклассников к школе»</w:t>
      </w:r>
    </w:p>
    <w:p w:rsidR="00F07253" w:rsidRPr="00774F08" w:rsidRDefault="00415AA2" w:rsidP="00F0725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(2018-2019</w:t>
      </w:r>
      <w:r w:rsidR="00F07253">
        <w:rPr>
          <w:rFonts w:ascii="Times New Roman" w:hAnsi="Times New Roman"/>
        </w:rPr>
        <w:t>)</w:t>
      </w:r>
    </w:p>
    <w:p w:rsidR="00F07253" w:rsidRPr="00045D85" w:rsidRDefault="00F07253" w:rsidP="00F07253">
      <w:pPr>
        <w:contextualSpacing/>
        <w:jc w:val="center"/>
        <w:rPr>
          <w:rFonts w:ascii="Times New Roman" w:hAnsi="Times New Roman"/>
          <w:b/>
        </w:rPr>
      </w:pPr>
      <w:r w:rsidRPr="00045D85">
        <w:rPr>
          <w:rFonts w:ascii="Times New Roman" w:hAnsi="Times New Roman"/>
          <w:b/>
        </w:rPr>
        <w:t>Паспорт программы</w:t>
      </w:r>
    </w:p>
    <w:p w:rsidR="00F07253" w:rsidRPr="00045D85" w:rsidRDefault="00F07253" w:rsidP="00F07253">
      <w:pPr>
        <w:contextualSpacing/>
        <w:rPr>
          <w:rFonts w:ascii="Times New Roman" w:hAnsi="Times New Roman"/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684"/>
      </w:tblGrid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>Наименование программы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 xml:space="preserve">«Адаптация первоклассников к школе» </w:t>
            </w:r>
          </w:p>
        </w:tc>
      </w:tr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 xml:space="preserve">Основная идея 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 xml:space="preserve">Благоприятное течение адаптации первоклассников к школьному обучению является залогом 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 xml:space="preserve">- сохранения физического, психического и социального здоровья первоклассников; 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- установления контакта первоклассника с учащимися, с учителем;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- формирования адекватного поведения;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- овладения навыками учебной деятельности в начальной школе).</w:t>
            </w:r>
          </w:p>
        </w:tc>
      </w:tr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>Цель программы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Создать психолого-педагогические условия, обеспечивающие благоприятное течение адаптации первоклассников к школьному обучению на основе ФГОС нового поколения.</w:t>
            </w:r>
          </w:p>
        </w:tc>
      </w:tr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>Задачи программы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1. Организовать режим школьной жизни первоклассников;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2. Создать предметно-пространственную среду;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3. Организовать оздоровительно-профилактическую работу;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4. Организовать учебно-познавательную деятельность первоклассников в адаптационный период;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 xml:space="preserve">5. Организовать </w:t>
            </w:r>
            <w:proofErr w:type="spellStart"/>
            <w:r w:rsidRPr="00045D85">
              <w:rPr>
                <w:rFonts w:ascii="Times New Roman" w:hAnsi="Times New Roman"/>
              </w:rPr>
              <w:t>внеучебную</w:t>
            </w:r>
            <w:proofErr w:type="spellEnd"/>
            <w:r w:rsidRPr="00045D85">
              <w:rPr>
                <w:rFonts w:ascii="Times New Roman" w:hAnsi="Times New Roman"/>
              </w:rPr>
              <w:t xml:space="preserve"> жизнь первоклассников;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6. Взаимодействовать с участниками образовательного процесса (учителями, родителями, социальными партнерами);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7. Изучить уровень готовности (социально-психологический адаптации) ученика (класса) к школьному обучению.</w:t>
            </w:r>
          </w:p>
        </w:tc>
      </w:tr>
      <w:tr w:rsidR="00F07253" w:rsidRPr="00045D85" w:rsidTr="00B61A5D">
        <w:trPr>
          <w:trHeight w:val="693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>Сроки реализации программы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201</w:t>
            </w:r>
            <w:r w:rsidR="00415AA2">
              <w:rPr>
                <w:rFonts w:ascii="Times New Roman" w:hAnsi="Times New Roman"/>
              </w:rPr>
              <w:t>8 – 2022</w:t>
            </w:r>
          </w:p>
        </w:tc>
      </w:tr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>Этапы реализации программы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45D85" w:rsidRDefault="00F07253" w:rsidP="00B61A5D">
            <w:pPr>
              <w:ind w:left="72"/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  <w:b/>
              </w:rPr>
              <w:t>I. Подготовительный этап (201</w:t>
            </w:r>
            <w:r w:rsidR="00415AA2">
              <w:rPr>
                <w:rFonts w:ascii="Times New Roman" w:hAnsi="Times New Roman"/>
                <w:b/>
              </w:rPr>
              <w:t>8</w:t>
            </w:r>
            <w:r w:rsidRPr="00045D85">
              <w:rPr>
                <w:rFonts w:ascii="Times New Roman" w:hAnsi="Times New Roman"/>
                <w:b/>
              </w:rPr>
              <w:t>):</w:t>
            </w:r>
          </w:p>
          <w:p w:rsidR="00F07253" w:rsidRPr="00045D85" w:rsidRDefault="00F07253" w:rsidP="00B61A5D">
            <w:pPr>
              <w:ind w:left="74"/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 xml:space="preserve">1. Раскрыть содержание каждой поставленной задачи и пути их решения. </w:t>
            </w:r>
          </w:p>
          <w:p w:rsidR="00F07253" w:rsidRPr="00045D85" w:rsidRDefault="00F07253" w:rsidP="00B61A5D">
            <w:pPr>
              <w:ind w:left="74"/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 xml:space="preserve">2. Выделить психолого-педагогические условия в соответствии поставленным задачам. </w:t>
            </w:r>
          </w:p>
          <w:p w:rsidR="00F07253" w:rsidRPr="00045D85" w:rsidRDefault="00F07253" w:rsidP="00B61A5D">
            <w:pPr>
              <w:ind w:left="74"/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  <w:b/>
              </w:rPr>
              <w:t>II. Основной этап (201</w:t>
            </w:r>
            <w:r w:rsidR="00415AA2">
              <w:rPr>
                <w:rFonts w:ascii="Times New Roman" w:hAnsi="Times New Roman"/>
                <w:b/>
              </w:rPr>
              <w:t>8- 2019</w:t>
            </w:r>
            <w:r w:rsidRPr="00045D85">
              <w:rPr>
                <w:rFonts w:ascii="Times New Roman" w:hAnsi="Times New Roman"/>
                <w:b/>
              </w:rPr>
              <w:t>):</w:t>
            </w:r>
          </w:p>
          <w:p w:rsidR="00F07253" w:rsidRPr="00045D85" w:rsidRDefault="00F07253" w:rsidP="00B61A5D">
            <w:pPr>
              <w:ind w:left="74"/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Реализовать психолого-педагогические условия, обеспечивающие благоприятное течение адаптации первоклассников к школьному обучению</w:t>
            </w:r>
          </w:p>
          <w:p w:rsidR="00F07253" w:rsidRPr="00045D85" w:rsidRDefault="00F07253" w:rsidP="00B61A5D">
            <w:pPr>
              <w:ind w:left="7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III. </w:t>
            </w:r>
            <w:r w:rsidR="00415AA2">
              <w:rPr>
                <w:rFonts w:ascii="Times New Roman" w:hAnsi="Times New Roman"/>
                <w:b/>
              </w:rPr>
              <w:t>Обобщающий этап (2019 – 2022</w:t>
            </w:r>
            <w:r w:rsidRPr="00045D85">
              <w:rPr>
                <w:rFonts w:ascii="Times New Roman" w:hAnsi="Times New Roman"/>
                <w:b/>
              </w:rPr>
              <w:t xml:space="preserve">): </w:t>
            </w:r>
          </w:p>
          <w:p w:rsidR="00F07253" w:rsidRPr="00045D85" w:rsidRDefault="00F07253" w:rsidP="00B61A5D">
            <w:pPr>
              <w:ind w:left="74"/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1.Обобщить опыт реализации психолого-педагогических условий, обеспечивающих благоприятное течение адаптации первоклассников к школьному обучению;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2. Определить перспективы реализации программы «Адаптация первоклассников к школе».</w:t>
            </w:r>
          </w:p>
        </w:tc>
      </w:tr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 xml:space="preserve">Нормативно-правовые основания для разработки программы 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1. Конвенция о правах ребенка.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2. Закон РФ «Об основных гарантиях прав ребенка в РФ» (от 24.07.1998 №124).</w:t>
            </w:r>
          </w:p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  <w:color w:val="000000" w:themeColor="text1"/>
              </w:rPr>
            </w:pPr>
            <w:r w:rsidRPr="00045D85">
              <w:rPr>
                <w:rFonts w:ascii="Times New Roman" w:hAnsi="Times New Roman"/>
              </w:rPr>
              <w:t>3</w:t>
            </w:r>
            <w:r w:rsidRPr="00045D85">
              <w:rPr>
                <w:rFonts w:ascii="Times New Roman" w:hAnsi="Times New Roman"/>
                <w:color w:val="000000" w:themeColor="text1"/>
              </w:rPr>
              <w:t>. Федеральный закон «Об образовании в Российской Федерации » от 29.12.2012 года №273</w:t>
            </w:r>
          </w:p>
          <w:p w:rsidR="00F07253" w:rsidRPr="00045D85" w:rsidRDefault="00F07253" w:rsidP="00B61A5D">
            <w:pPr>
              <w:contextualSpacing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 xml:space="preserve">4. Национальная образовательная инициатива «Наша новая школа» (утверждена 04 февраля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045D85">
                <w:rPr>
                  <w:rFonts w:ascii="Times New Roman" w:hAnsi="Times New Roman"/>
                </w:rPr>
                <w:t>2010 г</w:t>
              </w:r>
            </w:smartTag>
            <w:r w:rsidRPr="00045D85">
              <w:rPr>
                <w:rFonts w:ascii="Times New Roman" w:hAnsi="Times New Roman"/>
              </w:rPr>
              <w:t>.).</w:t>
            </w:r>
          </w:p>
          <w:p w:rsidR="00F07253" w:rsidRPr="00045D85" w:rsidRDefault="00F07253" w:rsidP="00B61A5D">
            <w:pPr>
              <w:contextualSpacing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5.ФГОС нового поколения.</w:t>
            </w:r>
          </w:p>
          <w:p w:rsidR="00F07253" w:rsidRPr="00045D85" w:rsidRDefault="00F07253" w:rsidP="00B61A5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Устав МОУ «ООШ с .</w:t>
            </w:r>
            <w:proofErr w:type="spellStart"/>
            <w:r>
              <w:rPr>
                <w:rFonts w:ascii="Times New Roman" w:hAnsi="Times New Roman"/>
              </w:rPr>
              <w:t>Тасбулак</w:t>
            </w:r>
            <w:proofErr w:type="spellEnd"/>
            <w:r w:rsidRPr="00045D85">
              <w:rPr>
                <w:rFonts w:ascii="Times New Roman" w:hAnsi="Times New Roman"/>
              </w:rPr>
              <w:t>».</w:t>
            </w:r>
          </w:p>
          <w:p w:rsidR="00F07253" w:rsidRPr="00045D85" w:rsidRDefault="00F07253" w:rsidP="00B61A5D">
            <w:pPr>
              <w:contextualSpacing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7. Программа развития школы (201</w:t>
            </w:r>
            <w:r w:rsidR="00415AA2">
              <w:rPr>
                <w:rFonts w:ascii="Times New Roman" w:hAnsi="Times New Roman"/>
              </w:rPr>
              <w:t>8-2022</w:t>
            </w:r>
            <w:r w:rsidRPr="00045D85">
              <w:rPr>
                <w:rFonts w:ascii="Times New Roman" w:hAnsi="Times New Roman"/>
              </w:rPr>
              <w:t>гг.)</w:t>
            </w:r>
          </w:p>
        </w:tc>
      </w:tr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 xml:space="preserve">Основные разработчики </w:t>
            </w:r>
            <w:r w:rsidRPr="00045D85">
              <w:rPr>
                <w:rFonts w:ascii="Times New Roman" w:hAnsi="Times New Roman"/>
                <w:b/>
              </w:rPr>
              <w:lastRenderedPageBreak/>
              <w:t>программы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Администрация школы</w:t>
            </w:r>
          </w:p>
        </w:tc>
      </w:tr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lastRenderedPageBreak/>
              <w:t>Исполнители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Школа, родители, социальные партнеры.</w:t>
            </w:r>
          </w:p>
        </w:tc>
      </w:tr>
      <w:tr w:rsidR="00F07253" w:rsidRPr="00045D85" w:rsidTr="00B61A5D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>Источники финансирования</w:t>
            </w:r>
          </w:p>
          <w:p w:rsidR="00F07253" w:rsidRPr="00045D85" w:rsidRDefault="00F07253" w:rsidP="00B61A5D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45D85">
              <w:rPr>
                <w:rFonts w:ascii="Times New Roman" w:hAnsi="Times New Roman"/>
                <w:b/>
              </w:rPr>
              <w:t>программы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045D85" w:rsidRDefault="00F07253" w:rsidP="00B61A5D">
            <w:pPr>
              <w:contextualSpacing/>
              <w:jc w:val="both"/>
              <w:rPr>
                <w:rFonts w:ascii="Times New Roman" w:hAnsi="Times New Roman"/>
              </w:rPr>
            </w:pPr>
            <w:r w:rsidRPr="00045D85">
              <w:rPr>
                <w:rFonts w:ascii="Times New Roman" w:hAnsi="Times New Roman"/>
              </w:rPr>
              <w:t>средства федерального, местного бюджета, привлечение внебюджетных средств</w:t>
            </w:r>
          </w:p>
        </w:tc>
      </w:tr>
    </w:tbl>
    <w:p w:rsidR="00F07253" w:rsidRPr="009C4701" w:rsidRDefault="00F07253" w:rsidP="00F07253">
      <w:pPr>
        <w:jc w:val="both"/>
        <w:rPr>
          <w:rFonts w:ascii="Georgia" w:hAnsi="Georgia"/>
          <w:bCs w:val="0"/>
          <w:color w:val="4B2513"/>
          <w:sz w:val="23"/>
          <w:szCs w:val="23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Default="00F07253" w:rsidP="00F07253">
      <w:pPr>
        <w:rPr>
          <w:rFonts w:ascii="Times New Roman" w:hAnsi="Times New Roman"/>
          <w:b/>
          <w:bCs w:val="0"/>
        </w:rPr>
      </w:pPr>
    </w:p>
    <w:p w:rsidR="00F07253" w:rsidRPr="0002328D" w:rsidRDefault="00F07253" w:rsidP="003A17C8">
      <w:pPr>
        <w:spacing w:line="360" w:lineRule="auto"/>
        <w:jc w:val="center"/>
        <w:rPr>
          <w:rFonts w:ascii="Times New Roman" w:hAnsi="Times New Roman"/>
          <w:b/>
        </w:rPr>
      </w:pPr>
      <w:r w:rsidRPr="0002328D">
        <w:rPr>
          <w:rFonts w:ascii="Times New Roman" w:hAnsi="Times New Roman"/>
          <w:b/>
        </w:rPr>
        <w:t xml:space="preserve">«Модель управления образовательным процессом </w:t>
      </w:r>
      <w:r>
        <w:rPr>
          <w:rFonts w:ascii="Times New Roman" w:hAnsi="Times New Roman"/>
          <w:b/>
        </w:rPr>
        <w:t>в</w:t>
      </w:r>
      <w:r w:rsidR="003A17C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школе</w:t>
      </w:r>
      <w:r w:rsidRPr="0002328D">
        <w:rPr>
          <w:rFonts w:ascii="Times New Roman" w:hAnsi="Times New Roman"/>
          <w:b/>
        </w:rPr>
        <w:t>»</w:t>
      </w:r>
    </w:p>
    <w:p w:rsidR="00F07253" w:rsidRPr="009F3612" w:rsidRDefault="00F07253" w:rsidP="00F07253">
      <w:pPr>
        <w:jc w:val="center"/>
        <w:rPr>
          <w:rFonts w:ascii="Times New Roman" w:hAnsi="Times New Roman"/>
          <w:b/>
        </w:rPr>
      </w:pPr>
      <w:r w:rsidRPr="009F3612">
        <w:rPr>
          <w:rFonts w:ascii="Times New Roman" w:hAnsi="Times New Roman"/>
          <w:b/>
        </w:rPr>
        <w:lastRenderedPageBreak/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03"/>
      </w:tblGrid>
      <w:tr w:rsidR="00F07253" w:rsidRPr="009F3612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Наименование Программы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 xml:space="preserve"> «Модель управления образовательным процессом в</w:t>
            </w:r>
            <w:r>
              <w:rPr>
                <w:rFonts w:ascii="Times New Roman" w:hAnsi="Times New Roman"/>
              </w:rPr>
              <w:t xml:space="preserve"> МОУ ООШ </w:t>
            </w:r>
            <w:proofErr w:type="spellStart"/>
            <w:r>
              <w:rPr>
                <w:rFonts w:ascii="Times New Roman" w:hAnsi="Times New Roman"/>
              </w:rPr>
              <w:t>с.Тасбулак</w:t>
            </w:r>
            <w:proofErr w:type="spellEnd"/>
            <w:r w:rsidRPr="009F3612">
              <w:rPr>
                <w:rFonts w:ascii="Times New Roman" w:hAnsi="Times New Roman"/>
              </w:rPr>
              <w:t xml:space="preserve">» </w:t>
            </w:r>
          </w:p>
        </w:tc>
      </w:tr>
      <w:tr w:rsidR="00F07253" w:rsidRPr="009F3612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Цель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Содействие становлению правовой, демократической, самоуправляющей школы, обеспечивающей свободное развитие личности, формирование социальной активности, воспитание гражданственности, ответственности, уважительного отношения учащихся к правам других людей.</w:t>
            </w:r>
          </w:p>
        </w:tc>
      </w:tr>
      <w:tr w:rsidR="00F07253" w:rsidRPr="009F3612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Задачи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Default="00F07253" w:rsidP="00E90E13">
            <w:pPr>
              <w:pStyle w:val="a6"/>
              <w:numPr>
                <w:ilvl w:val="0"/>
                <w:numId w:val="53"/>
              </w:numPr>
              <w:spacing w:after="0" w:afterAutospacing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Развитие интеллектуальной и духовно – нравственной сфер жизни детей и подростков;</w:t>
            </w:r>
          </w:p>
          <w:p w:rsidR="00F07253" w:rsidRDefault="00F07253" w:rsidP="00E90E13">
            <w:pPr>
              <w:pStyle w:val="a6"/>
              <w:numPr>
                <w:ilvl w:val="0"/>
                <w:numId w:val="53"/>
              </w:numPr>
              <w:spacing w:after="0" w:afterAutospacing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нравственных качеств, воспитание чувство коллективизма, товарищества, ответственности, социальной дисциплины;</w:t>
            </w:r>
          </w:p>
          <w:p w:rsidR="00F07253" w:rsidRPr="00FF7813" w:rsidRDefault="00F07253" w:rsidP="00E90E13">
            <w:pPr>
              <w:pStyle w:val="a6"/>
              <w:numPr>
                <w:ilvl w:val="0"/>
                <w:numId w:val="53"/>
              </w:numPr>
              <w:spacing w:after="0" w:afterAutospacing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Гуманизация</w:t>
            </w:r>
            <w:proofErr w:type="spellEnd"/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гармонизация взаимоотношений педагогов, учащихся и родителей, вовлечение их в школьную работу.</w:t>
            </w:r>
            <w:r w:rsidRPr="009F3612">
              <w:t xml:space="preserve"> </w:t>
            </w:r>
          </w:p>
        </w:tc>
      </w:tr>
      <w:tr w:rsidR="00F07253" w:rsidRPr="009F3612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Сроки реализации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415AA2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2018–2022</w:t>
            </w:r>
          </w:p>
        </w:tc>
      </w:tr>
      <w:tr w:rsidR="00F07253" w:rsidRPr="009F3612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Нормативно-правовые основания для разработки программы развития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Конвенция о правах ребенка;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Конституция Российской Федерации;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Гражданский кодекс Российской Федерации;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Федеральный закон от 29.12.2012 №273 -ФЗ</w:t>
            </w:r>
            <w:r w:rsidRPr="009F3612">
              <w:rPr>
                <w:rFonts w:ascii="Times New Roman" w:hAnsi="Times New Roman"/>
              </w:rPr>
              <w:t xml:space="preserve"> «Об </w:t>
            </w:r>
            <w:proofErr w:type="spellStart"/>
            <w:r w:rsidRPr="009F3612">
              <w:rPr>
                <w:rFonts w:ascii="Times New Roman" w:hAnsi="Times New Roman"/>
              </w:rPr>
              <w:t>образовании</w:t>
            </w:r>
            <w:r>
              <w:rPr>
                <w:rFonts w:ascii="Times New Roman" w:hAnsi="Times New Roman"/>
              </w:rPr>
              <w:t>в</w:t>
            </w:r>
            <w:proofErr w:type="spellEnd"/>
            <w:r>
              <w:rPr>
                <w:rFonts w:ascii="Times New Roman" w:hAnsi="Times New Roman"/>
              </w:rPr>
              <w:t xml:space="preserve"> Российской Федерации</w:t>
            </w:r>
            <w:r w:rsidRPr="009F3612">
              <w:rPr>
                <w:rFonts w:ascii="Times New Roman" w:hAnsi="Times New Roman"/>
              </w:rPr>
              <w:t>»;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Закон Российской Федерации «Об общественных объединениях»;</w:t>
            </w:r>
          </w:p>
          <w:p w:rsidR="00F07253" w:rsidRPr="0002328D" w:rsidRDefault="00F07253" w:rsidP="00B61A5D">
            <w:pPr>
              <w:jc w:val="both"/>
              <w:rPr>
                <w:rFonts w:ascii="Times New Roman" w:hAnsi="Times New Roman"/>
              </w:rPr>
            </w:pPr>
            <w:r w:rsidRPr="0002328D">
              <w:rPr>
                <w:rFonts w:ascii="Times New Roman" w:hAnsi="Times New Roman"/>
              </w:rPr>
              <w:t xml:space="preserve">Федеральный государственный образовательный стандарт </w:t>
            </w:r>
            <w:r>
              <w:rPr>
                <w:rFonts w:ascii="Times New Roman" w:hAnsi="Times New Roman"/>
              </w:rPr>
              <w:t>НОО,ООО</w:t>
            </w:r>
            <w:r w:rsidRPr="0002328D">
              <w:rPr>
                <w:rFonts w:ascii="Times New Roman" w:hAnsi="Times New Roman"/>
              </w:rPr>
              <w:t>;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Устав муниципального</w:t>
            </w:r>
            <w:r>
              <w:rPr>
                <w:rFonts w:ascii="Times New Roman" w:hAnsi="Times New Roman"/>
              </w:rPr>
              <w:t xml:space="preserve"> бюджетного </w:t>
            </w:r>
            <w:r w:rsidRPr="009F3612">
              <w:rPr>
                <w:rFonts w:ascii="Times New Roman" w:hAnsi="Times New Roman"/>
              </w:rPr>
              <w:t xml:space="preserve"> общеобраз</w:t>
            </w:r>
            <w:r>
              <w:rPr>
                <w:rFonts w:ascii="Times New Roman" w:hAnsi="Times New Roman"/>
              </w:rPr>
              <w:t xml:space="preserve">овательного учреждения «Основная общеобразовательная школа </w:t>
            </w:r>
            <w:proofErr w:type="spellStart"/>
            <w:r>
              <w:rPr>
                <w:rFonts w:ascii="Times New Roman" w:hAnsi="Times New Roman"/>
              </w:rPr>
              <w:t>с.Тасбулак</w:t>
            </w:r>
            <w:proofErr w:type="spellEnd"/>
            <w:r w:rsidRPr="009F3612">
              <w:rPr>
                <w:rFonts w:ascii="Times New Roman" w:hAnsi="Times New Roman"/>
              </w:rPr>
              <w:t>».</w:t>
            </w:r>
          </w:p>
        </w:tc>
      </w:tr>
      <w:tr w:rsidR="00F07253" w:rsidRPr="009F3612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Основные разработчики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школы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</w:tr>
      <w:tr w:rsidR="00F07253" w:rsidRPr="009F3612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Исполнители основных мероприятий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Участники микросоциума (педагоги, родители, ученики, администрация, социальные партнеры).</w:t>
            </w:r>
          </w:p>
        </w:tc>
      </w:tr>
      <w:tr w:rsidR="00F07253" w:rsidRPr="009F3612" w:rsidTr="00B61A5D">
        <w:trPr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Ожидаемые результаты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 xml:space="preserve">Повышение значимости роли ученического самоуправления в осуществлении совместной деятельности семьи и образовательного учреждения по воспитанию и развитию личности ребенка: 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F3612">
              <w:rPr>
                <w:rFonts w:ascii="Times New Roman" w:hAnsi="Times New Roman"/>
              </w:rPr>
              <w:t>раскрытие личностного потенциала учащихся в воспитательной системе школы;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F3612">
              <w:rPr>
                <w:rFonts w:ascii="Times New Roman" w:hAnsi="Times New Roman"/>
              </w:rPr>
              <w:t>развитие познавательной, коммуникативной и мотивационной сферы личности ученика через деятельность в органах ученического самоуправления;</w:t>
            </w:r>
          </w:p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F3612">
              <w:rPr>
                <w:rFonts w:ascii="Times New Roman" w:hAnsi="Times New Roman"/>
              </w:rPr>
              <w:t>формирование системы отношений учащихся к миру и самим  себе.</w:t>
            </w:r>
          </w:p>
        </w:tc>
      </w:tr>
      <w:tr w:rsidR="00F07253" w:rsidRPr="009F3612" w:rsidTr="00B61A5D">
        <w:trPr>
          <w:trHeight w:val="8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jc w:val="both"/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Источники финансирования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9F3612" w:rsidRDefault="00F07253" w:rsidP="00B61A5D">
            <w:pPr>
              <w:rPr>
                <w:rFonts w:ascii="Times New Roman" w:hAnsi="Times New Roman"/>
              </w:rPr>
            </w:pPr>
            <w:r w:rsidRPr="009F3612">
              <w:rPr>
                <w:rFonts w:ascii="Times New Roman" w:hAnsi="Times New Roman"/>
              </w:rPr>
              <w:t>Бюджетные и внебюджетные средства.</w:t>
            </w:r>
          </w:p>
        </w:tc>
      </w:tr>
    </w:tbl>
    <w:p w:rsidR="00F07253" w:rsidRDefault="00F07253" w:rsidP="00F07253">
      <w:pPr>
        <w:shd w:val="clear" w:color="auto" w:fill="FFFFFF"/>
        <w:spacing w:before="29"/>
        <w:ind w:right="27"/>
        <w:rPr>
          <w:rFonts w:ascii="Times New Roman" w:hAnsi="Times New Roman"/>
        </w:rPr>
      </w:pPr>
    </w:p>
    <w:p w:rsidR="00F07253" w:rsidRDefault="00F07253" w:rsidP="00F07253">
      <w:pPr>
        <w:shd w:val="clear" w:color="auto" w:fill="FFFFFF"/>
        <w:spacing w:before="29"/>
        <w:ind w:right="27"/>
        <w:rPr>
          <w:rFonts w:ascii="Times New Roman" w:hAnsi="Times New Roman"/>
        </w:rPr>
      </w:pPr>
    </w:p>
    <w:p w:rsidR="00F07253" w:rsidRDefault="00F07253" w:rsidP="00F07253">
      <w:pPr>
        <w:shd w:val="clear" w:color="auto" w:fill="FFFFFF"/>
        <w:spacing w:before="29"/>
        <w:ind w:right="27"/>
        <w:rPr>
          <w:rFonts w:ascii="Times New Roman" w:hAnsi="Times New Roman"/>
        </w:rPr>
      </w:pPr>
    </w:p>
    <w:p w:rsidR="00F07253" w:rsidRDefault="00F07253" w:rsidP="00F07253">
      <w:pPr>
        <w:shd w:val="clear" w:color="auto" w:fill="FFFFFF"/>
        <w:spacing w:before="29"/>
        <w:ind w:right="27"/>
        <w:rPr>
          <w:rFonts w:ascii="Times New Roman" w:hAnsi="Times New Roman"/>
        </w:rPr>
      </w:pPr>
    </w:p>
    <w:p w:rsidR="00F07253" w:rsidRPr="0002328D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  <w:r w:rsidRPr="0002328D">
        <w:rPr>
          <w:rFonts w:ascii="Times New Roman" w:hAnsi="Times New Roman"/>
          <w:b/>
        </w:rPr>
        <w:t>«Безопасность МО</w:t>
      </w:r>
      <w:r>
        <w:rPr>
          <w:rFonts w:ascii="Times New Roman" w:hAnsi="Times New Roman"/>
          <w:b/>
        </w:rPr>
        <w:t xml:space="preserve">У «ООШ </w:t>
      </w:r>
      <w:proofErr w:type="spellStart"/>
      <w:r>
        <w:rPr>
          <w:rFonts w:ascii="Times New Roman" w:hAnsi="Times New Roman"/>
          <w:b/>
        </w:rPr>
        <w:t>с.Тасбулак</w:t>
      </w:r>
      <w:proofErr w:type="spellEnd"/>
      <w:r w:rsidRPr="0002328D">
        <w:rPr>
          <w:rFonts w:ascii="Times New Roman" w:hAnsi="Times New Roman"/>
          <w:b/>
        </w:rPr>
        <w:t>»</w:t>
      </w:r>
    </w:p>
    <w:p w:rsidR="00F07253" w:rsidRDefault="00F07253" w:rsidP="00F07253">
      <w:pPr>
        <w:jc w:val="center"/>
        <w:rPr>
          <w:rFonts w:ascii="Times New Roman" w:hAnsi="Times New Roman"/>
          <w:b/>
        </w:rPr>
      </w:pPr>
      <w:r w:rsidRPr="009F3612">
        <w:rPr>
          <w:rFonts w:ascii="Times New Roman" w:hAnsi="Times New Roman"/>
          <w:b/>
        </w:rPr>
        <w:t>Паспорт программы</w:t>
      </w:r>
    </w:p>
    <w:p w:rsidR="00F07253" w:rsidRPr="009F3612" w:rsidRDefault="00F07253" w:rsidP="00F07253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03"/>
      </w:tblGrid>
      <w:tr w:rsidR="00F07253" w:rsidRPr="00FF7813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lastRenderedPageBreak/>
              <w:t>Наименование Программы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Целевая программа развития комплексной безопасности МО</w:t>
            </w:r>
            <w:r w:rsidR="003A17C8">
              <w:rPr>
                <w:rFonts w:ascii="Times New Roman" w:hAnsi="Times New Roman"/>
              </w:rPr>
              <w:t xml:space="preserve">У «ООШ </w:t>
            </w:r>
            <w:proofErr w:type="spellStart"/>
            <w:r w:rsidR="003A17C8">
              <w:rPr>
                <w:rFonts w:ascii="Times New Roman" w:hAnsi="Times New Roman"/>
              </w:rPr>
              <w:t>с.Тасбулак</w:t>
            </w:r>
            <w:proofErr w:type="spellEnd"/>
            <w:r w:rsidR="003A17C8">
              <w:rPr>
                <w:rFonts w:ascii="Times New Roman" w:hAnsi="Times New Roman"/>
              </w:rPr>
              <w:t>» на 2018-2022</w:t>
            </w:r>
            <w:r w:rsidRPr="00FF7813">
              <w:rPr>
                <w:rFonts w:ascii="Times New Roman" w:hAnsi="Times New Roman"/>
              </w:rPr>
              <w:t xml:space="preserve"> г</w:t>
            </w:r>
          </w:p>
        </w:tc>
      </w:tr>
      <w:tr w:rsidR="00F07253" w:rsidRPr="00FF7813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Цель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Обеспечение комплексной безопасности школы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</w:tr>
      <w:tr w:rsidR="00F07253" w:rsidRPr="00FF7813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Задачи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pStyle w:val="a6"/>
              <w:tabs>
                <w:tab w:val="left" w:pos="284"/>
              </w:tabs>
              <w:spacing w:after="0" w:afterAutospacing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1.Создание условий, исключающих возникновение электро- и пожароопасной  ситуации.</w:t>
            </w:r>
          </w:p>
          <w:p w:rsidR="00F07253" w:rsidRPr="00FF7813" w:rsidRDefault="00F07253" w:rsidP="00B61A5D">
            <w:pPr>
              <w:pStyle w:val="a6"/>
              <w:tabs>
                <w:tab w:val="left" w:pos="284"/>
              </w:tabs>
              <w:spacing w:after="0" w:afterAutospacing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2.Реализация созданной системы защиты жизни и здоровья учащихся и сотрудников школы.</w:t>
            </w:r>
          </w:p>
          <w:p w:rsidR="00F07253" w:rsidRPr="00FF7813" w:rsidRDefault="00F07253" w:rsidP="00B61A5D">
            <w:pPr>
              <w:pStyle w:val="a6"/>
              <w:tabs>
                <w:tab w:val="left" w:pos="284"/>
              </w:tabs>
              <w:spacing w:after="0" w:afterAutospacing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3.Совершенствование действующей структуры антитеррористической безопасности учащихся и сотрудников.</w:t>
            </w:r>
          </w:p>
          <w:p w:rsidR="00F07253" w:rsidRPr="00FF7813" w:rsidRDefault="00F07253" w:rsidP="00B61A5D">
            <w:pPr>
              <w:pStyle w:val="a6"/>
              <w:tabs>
                <w:tab w:val="left" w:pos="284"/>
              </w:tabs>
              <w:spacing w:after="0" w:afterAutospacing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4.Совершенствование действующей структуры физической охраны объекта и обеспечения пропускного режима на территории и в здании</w:t>
            </w:r>
          </w:p>
        </w:tc>
      </w:tr>
      <w:tr w:rsidR="00F07253" w:rsidRPr="00FF7813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Сроки реализации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415AA2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F07253" w:rsidRPr="00FF7813">
              <w:rPr>
                <w:rFonts w:ascii="Times New Roman" w:hAnsi="Times New Roman"/>
              </w:rPr>
              <w:t>-20</w:t>
            </w:r>
            <w:r>
              <w:rPr>
                <w:rFonts w:ascii="Times New Roman" w:hAnsi="Times New Roman"/>
              </w:rPr>
              <w:t>22</w:t>
            </w:r>
          </w:p>
        </w:tc>
      </w:tr>
      <w:tr w:rsidR="00F07253" w:rsidRPr="00FF7813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Этапы реализации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415AA2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2018-2022</w:t>
            </w:r>
          </w:p>
          <w:p w:rsidR="00F07253" w:rsidRPr="00FF7813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Поисково-обобщающий этап: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разработать концепцию работы по безопасности;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ознакомление педагогов, родителей и учащихся с задачами и содержанием работы по безопасности;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мотивировать педагогов на активное включение в работу;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решить организационные задачи работы (подготовка нормативно-правовой документации, распределение обязанностей, комплектование структурных подразделений);</w:t>
            </w:r>
          </w:p>
          <w:p w:rsidR="00F07253" w:rsidRPr="00FF7813" w:rsidRDefault="00415AA2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2019-2020</w:t>
            </w:r>
          </w:p>
          <w:p w:rsidR="00F07253" w:rsidRPr="00FF7813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Конструктивно-практический: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разработка стратегии и практики работы по безопасности;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совершенствование умений педагогов, родителей и учащихся в реализации программы;</w:t>
            </w:r>
          </w:p>
          <w:p w:rsidR="00F07253" w:rsidRPr="00FF7813" w:rsidRDefault="00415AA2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2021-2022</w:t>
            </w:r>
          </w:p>
          <w:p w:rsidR="00F07253" w:rsidRPr="00FF7813" w:rsidRDefault="00F07253" w:rsidP="00B61A5D">
            <w:pPr>
              <w:jc w:val="center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Системно-обобщающий этап: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мониторинг реализации программы;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обобщение опыта работы по безопасности и определение перспектив для дальнейшей реализации программы.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</w:tr>
      <w:tr w:rsidR="00F07253" w:rsidRPr="00FF7813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Нормативно-правовые основания для разработки программы развития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pStyle w:val="a6"/>
              <w:ind w:firstLine="0"/>
              <w:contextualSpacing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Конституция Российской Федерации;</w:t>
            </w:r>
          </w:p>
          <w:p w:rsidR="00F07253" w:rsidRDefault="00F07253" w:rsidP="00B61A5D">
            <w:pPr>
              <w:pStyle w:val="a6"/>
              <w:ind w:firstLine="0"/>
              <w:contextualSpacing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Закон Российской Федерации от 28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FF7813">
                <w:rPr>
                  <w:rFonts w:ascii="Times New Roman" w:hAnsi="Times New Roman"/>
                  <w:color w:val="auto"/>
                  <w:sz w:val="24"/>
                  <w:szCs w:val="24"/>
                </w:rPr>
                <w:t>2010 г</w:t>
              </w:r>
            </w:smartTag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. № 390-ФЗ "О безопасности";</w:t>
            </w:r>
          </w:p>
          <w:p w:rsidR="00F07253" w:rsidRPr="00FF7813" w:rsidRDefault="00F07253" w:rsidP="00B61A5D">
            <w:pPr>
              <w:pStyle w:val="a6"/>
              <w:ind w:firstLine="0"/>
              <w:contextualSpacing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Федеральный закон от 29.12.2012 №273 -ФЗ «Об </w:t>
            </w:r>
            <w:proofErr w:type="spellStart"/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образованиив</w:t>
            </w:r>
            <w:proofErr w:type="spellEnd"/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Российской Федерации»;</w:t>
            </w:r>
          </w:p>
          <w:p w:rsidR="00F07253" w:rsidRPr="00FF7813" w:rsidRDefault="00F07253" w:rsidP="00B61A5D">
            <w:pPr>
              <w:pStyle w:val="a6"/>
              <w:ind w:firstLine="0"/>
              <w:contextualSpacing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Комплексного плана информационного противодействия терроризму в Российской Федерации на 2013 - 2018годы, утвержденного Президентом Российской Федерации 26 апреля мая 2013г. (Пр-1069) Федеральный закон от 31 декабря 2014г. №505-ФЗ «О противодействии терроризму»; (с изменениями от.11.01.2015)</w:t>
            </w:r>
          </w:p>
          <w:p w:rsidR="00F07253" w:rsidRPr="00FF7813" w:rsidRDefault="00F07253" w:rsidP="00B61A5D">
            <w:pPr>
              <w:pStyle w:val="a6"/>
              <w:ind w:firstLine="0"/>
              <w:contextualSpacing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Федеральный закон от 28.12.2013г. №404-ФЗ «О гражданской обороне»</w:t>
            </w:r>
          </w:p>
          <w:p w:rsidR="00F07253" w:rsidRDefault="00F07253" w:rsidP="00B61A5D">
            <w:pPr>
              <w:pStyle w:val="a6"/>
              <w:ind w:firstLine="0"/>
              <w:contextualSpacing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Постановление</w:t>
            </w: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Правительства РФ </w:t>
            </w:r>
            <w:r w:rsidRPr="00FF781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от25апреля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FF7813">
                <w:rPr>
                  <w:rFonts w:ascii="Times New Roman" w:hAnsi="Times New Roman"/>
                  <w:bCs/>
                  <w:color w:val="auto"/>
                  <w:sz w:val="24"/>
                  <w:szCs w:val="24"/>
                </w:rPr>
                <w:t>2012</w:t>
              </w:r>
              <w:r w:rsidRPr="00FF7813">
                <w:rPr>
                  <w:rFonts w:ascii="Times New Roman" w:hAnsi="Times New Roman"/>
                  <w:color w:val="auto"/>
                  <w:sz w:val="24"/>
                  <w:szCs w:val="24"/>
                </w:rPr>
                <w:t xml:space="preserve"> г</w:t>
              </w:r>
            </w:smartTag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N </w:t>
            </w:r>
            <w:r w:rsidRPr="00FF781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390</w:t>
            </w: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"</w:t>
            </w:r>
            <w:r w:rsidRPr="00FF781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</w:t>
            </w:r>
            <w:r w:rsidRPr="00FF781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противопожарном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</w:t>
            </w:r>
            <w:r w:rsidRPr="00FF781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режиме</w:t>
            </w: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"</w:t>
            </w:r>
          </w:p>
          <w:p w:rsidR="00F07253" w:rsidRPr="00FF7813" w:rsidRDefault="00F07253" w:rsidP="00B61A5D">
            <w:pPr>
              <w:pStyle w:val="a6"/>
              <w:ind w:firstLine="0"/>
              <w:contextualSpacing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Федеральный закон Российской Федерации "Об охране труда в Российской Федерации" от 17 июля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FF7813">
                <w:rPr>
                  <w:rFonts w:ascii="Times New Roman" w:hAnsi="Times New Roman"/>
                  <w:color w:val="auto"/>
                  <w:sz w:val="24"/>
                  <w:szCs w:val="24"/>
                </w:rPr>
                <w:t>1999 г</w:t>
              </w:r>
            </w:smartTag>
            <w:r w:rsidRPr="00FF7813">
              <w:rPr>
                <w:rFonts w:ascii="Times New Roman" w:hAnsi="Times New Roman"/>
                <w:color w:val="auto"/>
                <w:sz w:val="24"/>
                <w:szCs w:val="24"/>
              </w:rPr>
              <w:t>. №181-ФЗ</w:t>
            </w:r>
          </w:p>
        </w:tc>
      </w:tr>
      <w:tr w:rsidR="00F07253" w:rsidRPr="00FF7813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Основные разработчики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F07253" w:rsidRPr="00FF7813" w:rsidTr="00B61A5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 xml:space="preserve">Исполнители </w:t>
            </w:r>
            <w:r w:rsidRPr="00FF7813">
              <w:rPr>
                <w:rFonts w:ascii="Times New Roman" w:hAnsi="Times New Roman"/>
              </w:rPr>
              <w:lastRenderedPageBreak/>
              <w:t>основных мероприятий 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lastRenderedPageBreak/>
              <w:t>Учащиеся, педагоги, родители</w:t>
            </w:r>
          </w:p>
        </w:tc>
      </w:tr>
      <w:tr w:rsidR="00F07253" w:rsidRPr="00FF7813" w:rsidTr="00B61A5D">
        <w:trPr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lastRenderedPageBreak/>
              <w:t>Ожидаемые результаты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Применение в практике мер предосторожности в повседневной жизни, экстремальных ситуациях.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</w:p>
        </w:tc>
      </w:tr>
      <w:tr w:rsidR="00F07253" w:rsidRPr="00FF7813" w:rsidTr="00B61A5D">
        <w:trPr>
          <w:trHeight w:val="8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Источники финансирования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53" w:rsidRPr="00FF7813" w:rsidRDefault="00F07253" w:rsidP="00B61A5D">
            <w:pPr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Бюджетные и внебюджетные средства.</w:t>
            </w:r>
          </w:p>
        </w:tc>
      </w:tr>
    </w:tbl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</w:p>
    <w:p w:rsidR="00F07253" w:rsidRPr="00BF5726" w:rsidRDefault="00F07253" w:rsidP="00F07253">
      <w:pPr>
        <w:shd w:val="clear" w:color="auto" w:fill="FFFFFF"/>
        <w:spacing w:before="29"/>
        <w:ind w:right="27"/>
        <w:jc w:val="center"/>
        <w:rPr>
          <w:rFonts w:ascii="Times New Roman" w:hAnsi="Times New Roman"/>
          <w:b/>
        </w:rPr>
      </w:pPr>
      <w:r w:rsidRPr="00BF5726">
        <w:rPr>
          <w:rFonts w:ascii="Times New Roman" w:hAnsi="Times New Roman"/>
          <w:b/>
        </w:rPr>
        <w:t>«</w:t>
      </w:r>
      <w:r w:rsidRPr="00BF5726">
        <w:rPr>
          <w:rFonts w:ascii="Times New Roman" w:hAnsi="Times New Roman"/>
          <w:b/>
          <w:color w:val="000000" w:themeColor="text1"/>
        </w:rPr>
        <w:t xml:space="preserve">Программа духовно-нравственного воспитания и социализации обучающихся на ступени основного общего образования  </w:t>
      </w:r>
      <w:r w:rsidRPr="00BF5726">
        <w:rPr>
          <w:rFonts w:ascii="Times New Roman" w:hAnsi="Times New Roman"/>
          <w:b/>
        </w:rPr>
        <w:t>»</w:t>
      </w:r>
    </w:p>
    <w:p w:rsidR="00F07253" w:rsidRDefault="00F07253" w:rsidP="00F07253"/>
    <w:tbl>
      <w:tblPr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6837"/>
      </w:tblGrid>
      <w:tr w:rsidR="00F07253" w:rsidRPr="00FF7813" w:rsidTr="00B61A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Наименование программы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 xml:space="preserve">Программа духовно-нравственного воспитания и социализации обучающихся на ступени основного общего образования  </w:t>
            </w:r>
          </w:p>
        </w:tc>
      </w:tr>
      <w:tr w:rsidR="00F07253" w:rsidRPr="00FF7813" w:rsidTr="00B61A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 xml:space="preserve">Основание для </w:t>
            </w:r>
            <w:r w:rsidRPr="00FF7813">
              <w:rPr>
                <w:rFonts w:ascii="Times New Roman" w:hAnsi="Times New Roman"/>
              </w:rPr>
              <w:lastRenderedPageBreak/>
              <w:t>разработки Программы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FF7813">
              <w:rPr>
                <w:b w:val="0"/>
                <w:sz w:val="24"/>
                <w:szCs w:val="24"/>
              </w:rPr>
              <w:lastRenderedPageBreak/>
              <w:t>Конституция Российской Федерации</w:t>
            </w:r>
          </w:p>
          <w:p w:rsidR="00F07253" w:rsidRPr="00FF7813" w:rsidRDefault="00F07253" w:rsidP="00B61A5D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FF7813">
              <w:rPr>
                <w:b w:val="0"/>
                <w:sz w:val="24"/>
                <w:szCs w:val="24"/>
              </w:rPr>
              <w:lastRenderedPageBreak/>
              <w:t>Всеобщая декларация прав человека</w:t>
            </w:r>
          </w:p>
          <w:p w:rsidR="00F07253" w:rsidRPr="00FF7813" w:rsidRDefault="00F07253" w:rsidP="00B61A5D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FF7813">
              <w:rPr>
                <w:b w:val="0"/>
                <w:sz w:val="24"/>
                <w:szCs w:val="24"/>
              </w:rPr>
              <w:t>Конвенция о правах ребенка</w:t>
            </w:r>
          </w:p>
          <w:p w:rsidR="00F07253" w:rsidRPr="00FF7813" w:rsidRDefault="00F07253" w:rsidP="00B61A5D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FF7813">
              <w:rPr>
                <w:b w:val="0"/>
                <w:sz w:val="24"/>
                <w:szCs w:val="24"/>
              </w:rPr>
              <w:t>Федеральный закон Российской Федерации от 29 декабря 2012 г. N 273- ФЗ "Об образовании в Российской Федерации".</w:t>
            </w:r>
          </w:p>
          <w:p w:rsidR="00F07253" w:rsidRPr="00FF7813" w:rsidRDefault="00F07253" w:rsidP="00B61A5D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FF7813">
              <w:rPr>
                <w:b w:val="0"/>
                <w:sz w:val="24"/>
                <w:szCs w:val="24"/>
              </w:rPr>
              <w:t>Приказ Министерства образования и науки РФ от 29 августа 2013 г. N 1008 “Об утверждении Порядка организации и осуществления образовательной деятельности по дополнительным общеобразовательным программам”</w:t>
            </w:r>
          </w:p>
          <w:p w:rsidR="00F07253" w:rsidRPr="00FF7813" w:rsidRDefault="00F07253" w:rsidP="00B61A5D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FF7813">
              <w:rPr>
                <w:color w:val="auto"/>
              </w:rPr>
              <w:t xml:space="preserve">Указ Президента Российской Федерации «О мерах по реализации государственной политики в области образования и науки» от 7 мая 2012 года № 599; </w:t>
            </w:r>
          </w:p>
          <w:p w:rsidR="00F07253" w:rsidRPr="00FF7813" w:rsidRDefault="00F07253" w:rsidP="00B61A5D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FF7813">
              <w:rPr>
                <w:color w:val="auto"/>
              </w:rPr>
              <w:t xml:space="preserve">Указ Президента Российской Федерации «О национальной стратегии действий в интересах детей на 2012-2017 годы» от 1 июня 2012 года № 761; </w:t>
            </w:r>
          </w:p>
          <w:p w:rsidR="00F07253" w:rsidRPr="00FF7813" w:rsidRDefault="00F07253" w:rsidP="00B61A5D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FF7813">
              <w:rPr>
                <w:color w:val="auto"/>
              </w:rPr>
              <w:t xml:space="preserve">Государственная программа Российской Федерации «Развитие образования», утвержденная распоряжением Правительства Российской Федерации от 22 ноября 2012 г. № 2148-р; </w:t>
            </w:r>
          </w:p>
          <w:p w:rsidR="00F07253" w:rsidRPr="00FF7813" w:rsidRDefault="00F07253" w:rsidP="00B61A5D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FF7813">
              <w:rPr>
                <w:color w:val="auto"/>
              </w:rPr>
              <w:t>Концепция долгосрочного социально-экономического развития до 2020 года, раздел III «Образование» (одобрена Правительством РФ 1 октября 2008 года, протокол № 36);</w:t>
            </w:r>
          </w:p>
          <w:p w:rsidR="00F07253" w:rsidRPr="00FF7813" w:rsidRDefault="00F07253" w:rsidP="00B61A5D">
            <w:pPr>
              <w:pStyle w:val="1"/>
              <w:shd w:val="clear" w:color="auto" w:fill="FFFFFF"/>
              <w:spacing w:line="276" w:lineRule="auto"/>
              <w:ind w:firstLine="0"/>
              <w:jc w:val="left"/>
              <w:rPr>
                <w:rFonts w:ascii="Times New Roman" w:hAnsi="Times New Roman"/>
                <w:b w:val="0"/>
                <w:bCs/>
                <w:sz w:val="24"/>
              </w:rPr>
            </w:pPr>
            <w:r w:rsidRPr="00FF7813">
              <w:rPr>
                <w:rFonts w:ascii="Times New Roman" w:hAnsi="Times New Roman"/>
                <w:b w:val="0"/>
                <w:sz w:val="24"/>
              </w:rPr>
              <w:t>Распоряжение Правительства Российской Федерации от 29 мая 2015 г. N 996-р г. Москва "Стратегия развития воспитания в Российской Федерации на период до 2025 года"</w:t>
            </w:r>
          </w:p>
          <w:p w:rsidR="00F07253" w:rsidRPr="00FF7813" w:rsidRDefault="00B248C7" w:rsidP="00B61A5D">
            <w:pPr>
              <w:pStyle w:val="1"/>
              <w:shd w:val="clear" w:color="auto" w:fill="FFFFFF"/>
              <w:spacing w:line="276" w:lineRule="auto"/>
              <w:ind w:firstLine="0"/>
              <w:jc w:val="left"/>
              <w:rPr>
                <w:rFonts w:ascii="Times New Roman" w:hAnsi="Times New Roman"/>
                <w:b w:val="0"/>
                <w:bCs/>
                <w:sz w:val="24"/>
              </w:rPr>
            </w:pPr>
            <w:hyperlink r:id="rId12" w:tgtFrame="_blank" w:history="1">
              <w:r w:rsidR="00F07253" w:rsidRPr="00FF7813">
                <w:rPr>
                  <w:rStyle w:val="afa"/>
                  <w:rFonts w:ascii="Times New Roman" w:hAnsi="Times New Roman"/>
                  <w:b w:val="0"/>
                  <w:sz w:val="24"/>
                  <w:shd w:val="clear" w:color="auto" w:fill="FFFFFF"/>
                </w:rPr>
                <w:t>Государственная программа «Развитие системы образования Оренбургской области» на 2014–2020 годы</w:t>
              </w:r>
            </w:hyperlink>
          </w:p>
          <w:p w:rsidR="00F07253" w:rsidRPr="00FF7813" w:rsidRDefault="00F07253" w:rsidP="00B61A5D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</w:p>
          <w:p w:rsidR="00F07253" w:rsidRPr="00FF7813" w:rsidRDefault="00F07253" w:rsidP="00B61A5D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</w:p>
        </w:tc>
      </w:tr>
      <w:tr w:rsidR="00F07253" w:rsidRPr="00FF7813" w:rsidTr="00B61A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lastRenderedPageBreak/>
              <w:t>Цель Программы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  <w:bCs w:val="0"/>
              </w:rPr>
              <w:t xml:space="preserve">Воспитание и социально-педагогическая поддержка становления и развития высоконравственного, ответственного, </w:t>
            </w:r>
            <w:r w:rsidRPr="00FF7813">
              <w:rPr>
                <w:rFonts w:ascii="Times New Roman" w:hAnsi="Times New Roman"/>
              </w:rPr>
              <w:t xml:space="preserve">творческого, </w:t>
            </w:r>
            <w:r w:rsidRPr="00FF7813">
              <w:rPr>
                <w:rFonts w:ascii="Times New Roman" w:hAnsi="Times New Roman"/>
                <w:bCs w:val="0"/>
              </w:rPr>
              <w:t>инициативного и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</w:t>
            </w:r>
          </w:p>
          <w:p w:rsidR="00F07253" w:rsidRPr="00FF7813" w:rsidRDefault="00F07253" w:rsidP="00B61A5D">
            <w:pPr>
              <w:pStyle w:val="a4"/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F07253" w:rsidRPr="00FF7813" w:rsidTr="00B61A5D">
        <w:trPr>
          <w:trHeight w:val="981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lastRenderedPageBreak/>
              <w:t>Задачи Программы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 xml:space="preserve">-формирование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формирование основ российской гражданской идентичности;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-пробуждение веры в Россию, чувства личной ответственности за Отечество;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-формирование патриотизма и гражданской солидарности;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-развитие навыков организации и осуществления сотрудничества с педагогами, сверстниками, родителями, старшими детьми в решении общих проблем;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-укрепление доверия к другим людям;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-развитие доброжелательности и эмоциональной отзывчивости, понимания и сопереживания другим людям;</w:t>
            </w:r>
          </w:p>
          <w:p w:rsidR="00F07253" w:rsidRPr="00FF7813" w:rsidRDefault="00F07253" w:rsidP="00B61A5D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 xml:space="preserve">-формирование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 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-становление гуманистических и демократических ценностных ориентаций;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 формирование отношения к семье как к основе российского общества;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-формирование у  школьника почтительного отношения к родителям, осознанного, заботливого отношения к старшим и младшим;</w:t>
            </w:r>
          </w:p>
          <w:p w:rsidR="00F07253" w:rsidRPr="00FF7813" w:rsidRDefault="00F07253" w:rsidP="00B61A5D">
            <w:pPr>
              <w:suppressAutoHyphens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-знакомство обучающихся с культурно-историческими и этническими традициями российской семьи.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</w:p>
          <w:p w:rsidR="00F07253" w:rsidRPr="00FF7813" w:rsidRDefault="00F07253" w:rsidP="00B61A5D">
            <w:pPr>
              <w:tabs>
                <w:tab w:val="num" w:pos="350"/>
              </w:tabs>
              <w:ind w:hanging="720"/>
              <w:jc w:val="both"/>
              <w:rPr>
                <w:rFonts w:ascii="Times New Roman" w:hAnsi="Times New Roman"/>
              </w:rPr>
            </w:pPr>
          </w:p>
          <w:p w:rsidR="00F07253" w:rsidRPr="00FF7813" w:rsidRDefault="00F07253" w:rsidP="00B61A5D">
            <w:pPr>
              <w:tabs>
                <w:tab w:val="num" w:pos="350"/>
              </w:tabs>
              <w:ind w:hanging="720"/>
              <w:jc w:val="both"/>
              <w:rPr>
                <w:rFonts w:ascii="Times New Roman" w:hAnsi="Times New Roman"/>
              </w:rPr>
            </w:pPr>
          </w:p>
        </w:tc>
      </w:tr>
      <w:tr w:rsidR="00F07253" w:rsidRPr="00FF7813" w:rsidTr="00B61A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Основные направления реализации Программы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1.Воспитание гражданственности, патриотизма, уважения к правам, свободам и обязанностям человека.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2.Воспитание нравственных чувств и этического сознания.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3.Воспитание трудолюбия, творческого отношения к учению, труду, жизни.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4.Формирование ценностного отношения к здоровью и здоровому образу жизни.</w:t>
            </w:r>
          </w:p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5.Воспитание ценностного отношения к природе, окружающей среде, к прекрасному, формирование представлений об эстетических идеалах и ценностях.</w:t>
            </w:r>
          </w:p>
        </w:tc>
      </w:tr>
      <w:tr w:rsidR="00F07253" w:rsidRPr="00FF7813" w:rsidTr="00B61A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Механизм реализации Программы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Основными исполнителями мероприятий программы я</w:t>
            </w:r>
            <w:r>
              <w:rPr>
                <w:rFonts w:ascii="Times New Roman" w:hAnsi="Times New Roman"/>
              </w:rPr>
              <w:t>вляются учителя, обучающиеся  МОУ « ООШ с .</w:t>
            </w:r>
            <w:proofErr w:type="spellStart"/>
            <w:r>
              <w:rPr>
                <w:rFonts w:ascii="Times New Roman" w:hAnsi="Times New Roman"/>
              </w:rPr>
              <w:t>Тасбулак</w:t>
            </w:r>
            <w:proofErr w:type="spellEnd"/>
            <w:r w:rsidRPr="00FF7813">
              <w:rPr>
                <w:rFonts w:ascii="Times New Roman" w:hAnsi="Times New Roman"/>
              </w:rPr>
              <w:t>» их родители и члены семей.</w:t>
            </w:r>
          </w:p>
        </w:tc>
      </w:tr>
      <w:tr w:rsidR="00F07253" w:rsidRPr="00FF7813" w:rsidTr="00B61A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 xml:space="preserve">Сроки реализации программы 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415AA2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2018-2022</w:t>
            </w:r>
            <w:r w:rsidR="00F07253" w:rsidRPr="00FF7813">
              <w:rPr>
                <w:rFonts w:ascii="Times New Roman" w:hAnsi="Times New Roman"/>
              </w:rPr>
              <w:t xml:space="preserve"> годы</w:t>
            </w:r>
          </w:p>
        </w:tc>
      </w:tr>
      <w:tr w:rsidR="00F07253" w:rsidRPr="00FF7813" w:rsidTr="00B61A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Ожидаемые результаты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253" w:rsidRPr="00FF7813" w:rsidRDefault="00F07253" w:rsidP="00B61A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 xml:space="preserve">– приобретение школьником социальных знаний об общественных нормах, устройстве общества, социально одобряемых и неодобряемых формах поведения в обществе и </w:t>
            </w:r>
            <w:r w:rsidRPr="00FF7813">
              <w:rPr>
                <w:rFonts w:ascii="Times New Roman" w:hAnsi="Times New Roman"/>
              </w:rPr>
              <w:lastRenderedPageBreak/>
              <w:t xml:space="preserve">первичного понимания социальной реальности и повседневной жизни. </w:t>
            </w:r>
          </w:p>
          <w:p w:rsidR="00F07253" w:rsidRPr="00FF7813" w:rsidRDefault="00F07253" w:rsidP="00B61A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 xml:space="preserve">-получение школьником опыта переживания и позитивного отношения к базовым ценностям общества, ценностного отношения к социальной реальности в целом. </w:t>
            </w:r>
          </w:p>
          <w:p w:rsidR="00F07253" w:rsidRPr="00FF7813" w:rsidRDefault="00F07253" w:rsidP="00B61A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F7813">
              <w:rPr>
                <w:rFonts w:ascii="Times New Roman" w:hAnsi="Times New Roman"/>
              </w:rPr>
              <w:t>–получение школьником опыта самостоятельного общественного действия, в процессе которого юный человек действительно становится гражданином, социальным деятелем, свободным человеком.</w:t>
            </w:r>
          </w:p>
        </w:tc>
      </w:tr>
    </w:tbl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Default="00F07253" w:rsidP="00F07253"/>
    <w:p w:rsidR="00F07253" w:rsidRPr="0002328D" w:rsidRDefault="00F07253" w:rsidP="00F0725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«Программа подготовки к итоговой аттестации</w:t>
      </w:r>
      <w:r w:rsidRPr="0002328D">
        <w:rPr>
          <w:rFonts w:ascii="Times New Roman" w:hAnsi="Times New Roman"/>
          <w:b/>
        </w:rPr>
        <w:t>»</w:t>
      </w:r>
    </w:p>
    <w:p w:rsidR="00F07253" w:rsidRPr="00504B71" w:rsidRDefault="00F07253" w:rsidP="00F07253">
      <w:pPr>
        <w:jc w:val="center"/>
        <w:rPr>
          <w:rFonts w:ascii="Times New Roman" w:hAnsi="Times New Roman"/>
          <w:b/>
        </w:rPr>
      </w:pPr>
      <w:r w:rsidRPr="00504B71">
        <w:rPr>
          <w:rFonts w:ascii="Times New Roman" w:hAnsi="Times New Roman"/>
          <w:b/>
        </w:rPr>
        <w:t>Краткая аннотация программы</w:t>
      </w:r>
    </w:p>
    <w:p w:rsidR="00F07253" w:rsidRDefault="00F07253" w:rsidP="00F07253">
      <w:pPr>
        <w:jc w:val="center"/>
        <w:rPr>
          <w:rFonts w:ascii="Times New Roman" w:hAnsi="Times New Roman"/>
          <w:b/>
        </w:rPr>
      </w:pPr>
      <w:r w:rsidRPr="00504B71">
        <w:rPr>
          <w:rFonts w:ascii="Times New Roman" w:hAnsi="Times New Roman"/>
          <w:b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1"/>
        <w:gridCol w:w="7190"/>
      </w:tblGrid>
      <w:tr w:rsidR="00F07253" w:rsidRPr="005976C9" w:rsidTr="00B61A5D">
        <w:trPr>
          <w:trHeight w:val="722"/>
        </w:trPr>
        <w:tc>
          <w:tcPr>
            <w:tcW w:w="2381" w:type="dxa"/>
            <w:vAlign w:val="center"/>
          </w:tcPr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>Наименование программы</w:t>
            </w:r>
          </w:p>
        </w:tc>
        <w:tc>
          <w:tcPr>
            <w:tcW w:w="7190" w:type="dxa"/>
          </w:tcPr>
          <w:p w:rsidR="00F07253" w:rsidRDefault="00F07253" w:rsidP="00B61A5D">
            <w:pPr>
              <w:jc w:val="center"/>
              <w:rPr>
                <w:rFonts w:ascii="Times New Roman" w:hAnsi="Times New Roman"/>
              </w:rPr>
            </w:pPr>
          </w:p>
          <w:p w:rsidR="00F07253" w:rsidRPr="005976C9" w:rsidRDefault="00F07253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«Программа подготовки к итоговой аттестации</w:t>
            </w:r>
            <w:r w:rsidRPr="005976C9">
              <w:rPr>
                <w:rFonts w:ascii="Times New Roman" w:hAnsi="Times New Roman"/>
              </w:rPr>
              <w:t>»</w:t>
            </w:r>
          </w:p>
        </w:tc>
      </w:tr>
      <w:tr w:rsidR="00F07253" w:rsidRPr="005976C9" w:rsidTr="00B61A5D">
        <w:trPr>
          <w:trHeight w:val="1030"/>
        </w:trPr>
        <w:tc>
          <w:tcPr>
            <w:tcW w:w="2381" w:type="dxa"/>
            <w:vAlign w:val="center"/>
          </w:tcPr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 xml:space="preserve">Цель </w:t>
            </w:r>
          </w:p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>программы</w:t>
            </w:r>
          </w:p>
        </w:tc>
        <w:tc>
          <w:tcPr>
            <w:tcW w:w="7190" w:type="dxa"/>
          </w:tcPr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условий для подготовки обучающихся 9-11 классов к успешному прохождению государственной итоговой аттестации в форме единого государственного экзамена и в форме  основного государственного экзамена.</w:t>
            </w:r>
          </w:p>
        </w:tc>
      </w:tr>
      <w:tr w:rsidR="00F07253" w:rsidRPr="005976C9" w:rsidTr="00B61A5D">
        <w:tc>
          <w:tcPr>
            <w:tcW w:w="2381" w:type="dxa"/>
            <w:vAlign w:val="center"/>
          </w:tcPr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 xml:space="preserve">Задачи </w:t>
            </w:r>
          </w:p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>программы</w:t>
            </w:r>
          </w:p>
        </w:tc>
        <w:tc>
          <w:tcPr>
            <w:tcW w:w="7190" w:type="dxa"/>
          </w:tcPr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Изучение нормативно-правовой, инструктивной, учебно-методической и учебно-тренировочной базы по подготовке к ОГЭ.</w:t>
            </w:r>
          </w:p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Формирование управленческой структуры процесса подготовки к ОГЭ.</w:t>
            </w:r>
          </w:p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Формирование устойчивых учебных навыков по решению заданий ОГЭ.</w:t>
            </w:r>
          </w:p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Совершенствование методики подготовки к ОГЭ.</w:t>
            </w:r>
          </w:p>
          <w:p w:rsidR="00F07253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5976C9">
              <w:rPr>
                <w:rFonts w:ascii="Times New Roman" w:hAnsi="Times New Roman"/>
              </w:rPr>
              <w:t>. Организация индивидуальной и групповой работы с детьми, имеющими повышенную мотивацию</w:t>
            </w:r>
            <w:r>
              <w:rPr>
                <w:rFonts w:ascii="Times New Roman" w:hAnsi="Times New Roman"/>
              </w:rPr>
              <w:t xml:space="preserve"> к учению и  со слабоуспевающими обучающимися.</w:t>
            </w:r>
          </w:p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Снятие эмоционального напряжения и тревожности учащихся и их родителей.</w:t>
            </w:r>
          </w:p>
          <w:p w:rsidR="00F07253" w:rsidRPr="005976C9" w:rsidRDefault="00F07253" w:rsidP="00B61A5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976C9">
              <w:rPr>
                <w:rFonts w:ascii="Times New Roman" w:hAnsi="Times New Roman"/>
              </w:rPr>
              <w:t>. Повышение п</w:t>
            </w:r>
            <w:r>
              <w:rPr>
                <w:rFonts w:ascii="Times New Roman" w:hAnsi="Times New Roman"/>
              </w:rPr>
              <w:t>рофессионального уровня педагогов по подготовке обучающихся к итоговой аттестации.</w:t>
            </w:r>
          </w:p>
        </w:tc>
      </w:tr>
      <w:tr w:rsidR="00F07253" w:rsidRPr="005976C9" w:rsidTr="00B61A5D">
        <w:trPr>
          <w:trHeight w:val="591"/>
        </w:trPr>
        <w:tc>
          <w:tcPr>
            <w:tcW w:w="2381" w:type="dxa"/>
            <w:vAlign w:val="center"/>
          </w:tcPr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>Сроки реализации программы</w:t>
            </w:r>
          </w:p>
        </w:tc>
        <w:tc>
          <w:tcPr>
            <w:tcW w:w="7190" w:type="dxa"/>
            <w:vAlign w:val="center"/>
          </w:tcPr>
          <w:p w:rsidR="00F07253" w:rsidRPr="005976C9" w:rsidRDefault="00415AA2" w:rsidP="00B61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F07253">
              <w:rPr>
                <w:rFonts w:ascii="Times New Roman" w:hAnsi="Times New Roman"/>
              </w:rPr>
              <w:t xml:space="preserve"> – 20</w:t>
            </w:r>
            <w:r>
              <w:rPr>
                <w:rFonts w:ascii="Times New Roman" w:hAnsi="Times New Roman"/>
              </w:rPr>
              <w:t>22</w:t>
            </w:r>
            <w:r w:rsidR="00F07253">
              <w:rPr>
                <w:rFonts w:ascii="Times New Roman" w:hAnsi="Times New Roman"/>
              </w:rPr>
              <w:t xml:space="preserve"> (ежегодно программа обновляется учителями-предметниками)</w:t>
            </w:r>
          </w:p>
        </w:tc>
      </w:tr>
      <w:tr w:rsidR="00F07253" w:rsidRPr="005976C9" w:rsidTr="00B61A5D">
        <w:tc>
          <w:tcPr>
            <w:tcW w:w="2381" w:type="dxa"/>
            <w:vAlign w:val="center"/>
          </w:tcPr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>Этапы реализации программы</w:t>
            </w:r>
          </w:p>
        </w:tc>
        <w:tc>
          <w:tcPr>
            <w:tcW w:w="7190" w:type="dxa"/>
          </w:tcPr>
          <w:p w:rsidR="00F07253" w:rsidRPr="005976C9" w:rsidRDefault="00415AA2" w:rsidP="00B61A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Подготовительный этап (2018 - 2019</w:t>
            </w:r>
            <w:r w:rsidR="00F07253" w:rsidRPr="005976C9">
              <w:rPr>
                <w:rFonts w:ascii="Times New Roman" w:hAnsi="Times New Roman"/>
                <w:b/>
              </w:rPr>
              <w:t>)</w:t>
            </w:r>
          </w:p>
          <w:p w:rsidR="00F07253" w:rsidRPr="00B40377" w:rsidRDefault="00F07253" w:rsidP="00B61A5D">
            <w:pPr>
              <w:rPr>
                <w:rFonts w:ascii="Times New Roman" w:hAnsi="Times New Roman"/>
              </w:rPr>
            </w:pPr>
            <w:r w:rsidRPr="005976C9">
              <w:rPr>
                <w:rFonts w:ascii="Times New Roman" w:hAnsi="Times New Roman"/>
              </w:rPr>
              <w:t>1. Разработать план работы по основным направлениям программы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B40377">
              <w:rPr>
                <w:rFonts w:ascii="Times New Roman" w:hAnsi="Times New Roman"/>
              </w:rPr>
              <w:t>организационно-методическая работа, работа с обучающимися, работа с родителями, работа с педагогическим коллективом.</w:t>
            </w:r>
          </w:p>
          <w:p w:rsidR="00F07253" w:rsidRPr="00A7516A" w:rsidRDefault="00F07253" w:rsidP="00B61A5D">
            <w:pPr>
              <w:rPr>
                <w:rFonts w:ascii="Times New Roman" w:hAnsi="Times New Roman"/>
              </w:rPr>
            </w:pPr>
            <w:r w:rsidRPr="00A7516A">
              <w:rPr>
                <w:rFonts w:ascii="Times New Roman" w:hAnsi="Times New Roman"/>
              </w:rPr>
              <w:t>2. Разработать индивидуальные планы подготовки обучающихся.</w:t>
            </w:r>
          </w:p>
          <w:p w:rsidR="00F07253" w:rsidRDefault="00F07253" w:rsidP="00B61A5D">
            <w:pPr>
              <w:rPr>
                <w:rFonts w:ascii="Times New Roman" w:hAnsi="Times New Roman"/>
              </w:rPr>
            </w:pPr>
            <w:r w:rsidRPr="005976C9">
              <w:rPr>
                <w:rFonts w:ascii="Times New Roman" w:hAnsi="Times New Roman"/>
              </w:rPr>
              <w:t>2. Соз</w:t>
            </w:r>
            <w:r>
              <w:rPr>
                <w:rFonts w:ascii="Times New Roman" w:hAnsi="Times New Roman"/>
              </w:rPr>
              <w:t>дать банк данных обучающихся, имеющих повышенную мотивацию к учению  и слабоуспевающих обучающихся</w:t>
            </w:r>
            <w:r w:rsidRPr="005976C9">
              <w:rPr>
                <w:rFonts w:ascii="Times New Roman" w:hAnsi="Times New Roman"/>
              </w:rPr>
              <w:t>.</w:t>
            </w:r>
          </w:p>
          <w:p w:rsidR="00F07253" w:rsidRPr="005976C9" w:rsidRDefault="00415AA2" w:rsidP="00B61A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Основной этап (2019 - 2020</w:t>
            </w:r>
            <w:r w:rsidR="00F07253" w:rsidRPr="005976C9">
              <w:rPr>
                <w:rFonts w:ascii="Times New Roman" w:hAnsi="Times New Roman"/>
                <w:b/>
              </w:rPr>
              <w:t>)</w:t>
            </w:r>
          </w:p>
          <w:p w:rsidR="00F07253" w:rsidRPr="005976C9" w:rsidRDefault="00F07253" w:rsidP="00B61A5D">
            <w:pPr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</w:rPr>
              <w:t>1. Реализовать план работы по основным направлениям программы</w:t>
            </w:r>
          </w:p>
          <w:p w:rsidR="00F07253" w:rsidRDefault="00F07253" w:rsidP="00B61A5D">
            <w:pPr>
              <w:rPr>
                <w:rFonts w:ascii="Times New Roman" w:hAnsi="Times New Roman"/>
              </w:rPr>
            </w:pPr>
            <w:r w:rsidRPr="005976C9">
              <w:rPr>
                <w:rFonts w:ascii="Times New Roman" w:hAnsi="Times New Roman"/>
              </w:rPr>
              <w:t>2. Обновл</w:t>
            </w:r>
            <w:r>
              <w:rPr>
                <w:rFonts w:ascii="Times New Roman" w:hAnsi="Times New Roman"/>
              </w:rPr>
              <w:t>ять банк данных обучающихся, имеющих повышенную мотивацию к учению  и слабоуспевающих обучающихся</w:t>
            </w:r>
            <w:r w:rsidRPr="005976C9">
              <w:rPr>
                <w:rFonts w:ascii="Times New Roman" w:hAnsi="Times New Roman"/>
              </w:rPr>
              <w:t>.</w:t>
            </w:r>
          </w:p>
          <w:p w:rsidR="00F07253" w:rsidRPr="005976C9" w:rsidRDefault="00415AA2" w:rsidP="00B61A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Обобщающий этап (2021 - 2022</w:t>
            </w:r>
            <w:r w:rsidR="00F07253" w:rsidRPr="005976C9">
              <w:rPr>
                <w:rFonts w:ascii="Times New Roman" w:hAnsi="Times New Roman"/>
                <w:b/>
              </w:rPr>
              <w:t>)</w:t>
            </w:r>
          </w:p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 w:rsidRPr="005976C9">
              <w:rPr>
                <w:rFonts w:ascii="Times New Roman" w:hAnsi="Times New Roman"/>
              </w:rPr>
              <w:t>1. Провести экспертизу реализации цели и задач каждого н</w:t>
            </w:r>
            <w:r>
              <w:rPr>
                <w:rFonts w:ascii="Times New Roman" w:hAnsi="Times New Roman"/>
              </w:rPr>
              <w:t>аправления работы  по программе.</w:t>
            </w:r>
          </w:p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 w:rsidRPr="005976C9">
              <w:rPr>
                <w:rFonts w:ascii="Times New Roman" w:hAnsi="Times New Roman"/>
              </w:rPr>
              <w:t>2. Обобщить опыт педагогов по реализации цели и задач каждого направления работы  по прогр</w:t>
            </w:r>
            <w:r>
              <w:rPr>
                <w:rFonts w:ascii="Times New Roman" w:hAnsi="Times New Roman"/>
              </w:rPr>
              <w:t>амме.</w:t>
            </w:r>
          </w:p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 w:rsidRPr="005976C9">
              <w:rPr>
                <w:rFonts w:ascii="Times New Roman" w:hAnsi="Times New Roman"/>
              </w:rPr>
              <w:t>3. Создать картотеку передового педагогического опыта</w:t>
            </w:r>
            <w:r>
              <w:rPr>
                <w:rFonts w:ascii="Times New Roman" w:hAnsi="Times New Roman"/>
              </w:rPr>
              <w:t xml:space="preserve"> по подготовке к итоговой аттестации.</w:t>
            </w:r>
          </w:p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 w:rsidRPr="005976C9">
              <w:rPr>
                <w:rFonts w:ascii="Times New Roman" w:hAnsi="Times New Roman"/>
              </w:rPr>
              <w:t xml:space="preserve">4. Определить перспективы реализации программы. </w:t>
            </w:r>
          </w:p>
        </w:tc>
      </w:tr>
      <w:tr w:rsidR="00F07253" w:rsidRPr="005976C9" w:rsidTr="00B61A5D">
        <w:tc>
          <w:tcPr>
            <w:tcW w:w="2381" w:type="dxa"/>
            <w:vAlign w:val="center"/>
          </w:tcPr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>Нормативно-правовые основания для разработки программы</w:t>
            </w:r>
          </w:p>
        </w:tc>
        <w:tc>
          <w:tcPr>
            <w:tcW w:w="7190" w:type="dxa"/>
          </w:tcPr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1.Закон « Об образовании в Российской Федерации»</w:t>
            </w:r>
          </w:p>
          <w:p w:rsidR="00F07253" w:rsidRDefault="00F07253" w:rsidP="00B61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2.Приказ</w:t>
            </w:r>
            <w:r w:rsidRPr="00B40377">
              <w:rPr>
                <w:rFonts w:ascii="Times New Roman" w:hAnsi="Times New Roman"/>
              </w:rPr>
              <w:t xml:space="preserve"> министерства образования Оренбургской области «О подготовке к итоговой аттестации обучающихся общеобразовательных орг</w:t>
            </w:r>
            <w:r>
              <w:rPr>
                <w:rFonts w:ascii="Times New Roman" w:hAnsi="Times New Roman"/>
              </w:rPr>
              <w:t xml:space="preserve">анизаций </w:t>
            </w:r>
            <w:r w:rsidR="00415AA2">
              <w:rPr>
                <w:rFonts w:ascii="Times New Roman" w:hAnsi="Times New Roman"/>
              </w:rPr>
              <w:t>области в 2017-2018</w:t>
            </w:r>
            <w:r>
              <w:rPr>
                <w:rFonts w:ascii="Times New Roman" w:hAnsi="Times New Roman"/>
              </w:rPr>
              <w:t xml:space="preserve"> учебном  году</w:t>
            </w:r>
            <w:r w:rsidRPr="00B40377">
              <w:rPr>
                <w:rFonts w:ascii="Times New Roman" w:hAnsi="Times New Roman"/>
              </w:rPr>
              <w:t>»</w:t>
            </w:r>
            <w:r w:rsidR="00415AA2">
              <w:rPr>
                <w:rFonts w:ascii="Times New Roman" w:hAnsi="Times New Roman"/>
              </w:rPr>
              <w:t xml:space="preserve"> от 12.08.2017</w:t>
            </w:r>
            <w:r>
              <w:rPr>
                <w:rFonts w:ascii="Times New Roman" w:hAnsi="Times New Roman"/>
              </w:rPr>
              <w:t xml:space="preserve"> года №01-21/1814.</w:t>
            </w:r>
          </w:p>
          <w:p w:rsidR="00F07253" w:rsidRDefault="00F07253" w:rsidP="00B61A5D">
            <w:pPr>
              <w:ind w:firstLine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3.Приказ министерства образования Оренбургской области от </w:t>
            </w:r>
            <w:r w:rsidR="00415AA2">
              <w:rPr>
                <w:rFonts w:ascii="Times New Roman" w:hAnsi="Times New Roman"/>
              </w:rPr>
              <w:t xml:space="preserve"> 08.18.2017</w:t>
            </w:r>
            <w:r w:rsidRPr="00B40377">
              <w:rPr>
                <w:rFonts w:ascii="Times New Roman" w:hAnsi="Times New Roman"/>
              </w:rPr>
              <w:t xml:space="preserve"> №01-21/</w:t>
            </w:r>
            <w:r>
              <w:rPr>
                <w:rFonts w:ascii="Times New Roman" w:hAnsi="Times New Roman"/>
              </w:rPr>
              <w:t>.</w:t>
            </w:r>
          </w:p>
          <w:p w:rsidR="00F07253" w:rsidRPr="005976C9" w:rsidRDefault="00F07253" w:rsidP="00B61A5D">
            <w:pPr>
              <w:ind w:firstLine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5976C9">
              <w:rPr>
                <w:rFonts w:ascii="Times New Roman" w:hAnsi="Times New Roman"/>
              </w:rPr>
              <w:t>. Программа развития школы.</w:t>
            </w:r>
          </w:p>
        </w:tc>
      </w:tr>
      <w:tr w:rsidR="00F07253" w:rsidRPr="005976C9" w:rsidTr="00B61A5D">
        <w:trPr>
          <w:trHeight w:val="1020"/>
        </w:trPr>
        <w:tc>
          <w:tcPr>
            <w:tcW w:w="2381" w:type="dxa"/>
            <w:vAlign w:val="center"/>
          </w:tcPr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lastRenderedPageBreak/>
              <w:t>Разработчики и исполнители программы</w:t>
            </w:r>
          </w:p>
        </w:tc>
        <w:tc>
          <w:tcPr>
            <w:tcW w:w="7190" w:type="dxa"/>
          </w:tcPr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Директор школы, </w:t>
            </w:r>
            <w:r w:rsidRPr="005976C9">
              <w:rPr>
                <w:rFonts w:ascii="Times New Roman" w:hAnsi="Times New Roman"/>
              </w:rPr>
              <w:t>руководители методических объединений</w:t>
            </w:r>
            <w:r>
              <w:rPr>
                <w:rFonts w:ascii="Times New Roman" w:hAnsi="Times New Roman"/>
              </w:rPr>
              <w:t>, учителя – предметники.</w:t>
            </w:r>
          </w:p>
        </w:tc>
      </w:tr>
      <w:tr w:rsidR="00F07253" w:rsidRPr="005976C9" w:rsidTr="00B61A5D">
        <w:trPr>
          <w:trHeight w:val="847"/>
        </w:trPr>
        <w:tc>
          <w:tcPr>
            <w:tcW w:w="2381" w:type="dxa"/>
            <w:vAlign w:val="center"/>
          </w:tcPr>
          <w:p w:rsidR="00F07253" w:rsidRPr="005976C9" w:rsidRDefault="00F07253" w:rsidP="00B61A5D">
            <w:pPr>
              <w:jc w:val="center"/>
              <w:rPr>
                <w:rFonts w:ascii="Times New Roman" w:hAnsi="Times New Roman"/>
                <w:b/>
              </w:rPr>
            </w:pPr>
            <w:r w:rsidRPr="005976C9">
              <w:rPr>
                <w:rFonts w:ascii="Times New Roman" w:hAnsi="Times New Roman"/>
                <w:b/>
              </w:rPr>
              <w:t>Объёмы и источники финансирования</w:t>
            </w:r>
          </w:p>
        </w:tc>
        <w:tc>
          <w:tcPr>
            <w:tcW w:w="7190" w:type="dxa"/>
          </w:tcPr>
          <w:p w:rsidR="00F07253" w:rsidRPr="005976C9" w:rsidRDefault="00F07253" w:rsidP="00B61A5D">
            <w:pPr>
              <w:jc w:val="both"/>
              <w:rPr>
                <w:rFonts w:ascii="Times New Roman" w:hAnsi="Times New Roman"/>
              </w:rPr>
            </w:pPr>
            <w:r w:rsidRPr="005976C9">
              <w:rPr>
                <w:rFonts w:ascii="Times New Roman" w:hAnsi="Times New Roman"/>
              </w:rPr>
              <w:t>Бюджетные и внебюджетные средства</w:t>
            </w:r>
          </w:p>
        </w:tc>
      </w:tr>
    </w:tbl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504B71" w:rsidRDefault="00F07253" w:rsidP="00F07253">
      <w:pPr>
        <w:jc w:val="center"/>
        <w:rPr>
          <w:rFonts w:ascii="Times New Roman" w:hAnsi="Times New Roman"/>
          <w:b/>
        </w:rPr>
      </w:pPr>
    </w:p>
    <w:p w:rsidR="00F07253" w:rsidRPr="00AD7A93" w:rsidRDefault="00F07253" w:rsidP="00F07253">
      <w:pPr>
        <w:jc w:val="center"/>
        <w:rPr>
          <w:rFonts w:ascii="Times New Roman" w:hAnsi="Times New Roman"/>
          <w:b/>
          <w:sz w:val="28"/>
          <w:szCs w:val="28"/>
        </w:rPr>
      </w:pPr>
      <w:r w:rsidRPr="00AD7A93">
        <w:rPr>
          <w:rFonts w:ascii="Times New Roman" w:hAnsi="Times New Roman"/>
          <w:b/>
          <w:sz w:val="28"/>
          <w:szCs w:val="28"/>
        </w:rPr>
        <w:lastRenderedPageBreak/>
        <w:t>Программа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D7A93">
        <w:rPr>
          <w:rFonts w:ascii="Times New Roman" w:hAnsi="Times New Roman"/>
          <w:b/>
          <w:sz w:val="28"/>
          <w:szCs w:val="28"/>
        </w:rPr>
        <w:t>информатизаци</w:t>
      </w:r>
      <w:r>
        <w:rPr>
          <w:rFonts w:ascii="Times New Roman" w:hAnsi="Times New Roman"/>
          <w:b/>
          <w:sz w:val="28"/>
          <w:szCs w:val="28"/>
        </w:rPr>
        <w:t xml:space="preserve">и МОУ «ООШ </w:t>
      </w:r>
      <w:proofErr w:type="spellStart"/>
      <w:r>
        <w:rPr>
          <w:rFonts w:ascii="Times New Roman" w:hAnsi="Times New Roman"/>
          <w:b/>
          <w:sz w:val="28"/>
          <w:szCs w:val="28"/>
        </w:rPr>
        <w:t>с.Тасбулак</w:t>
      </w:r>
      <w:proofErr w:type="spellEnd"/>
      <w:r>
        <w:rPr>
          <w:rFonts w:ascii="Times New Roman" w:hAnsi="Times New Roman"/>
          <w:b/>
          <w:sz w:val="28"/>
          <w:szCs w:val="28"/>
        </w:rPr>
        <w:t>».</w:t>
      </w:r>
      <w:r w:rsidRPr="0080056D">
        <w:rPr>
          <w:rFonts w:cs="Arial"/>
          <w:b/>
          <w:i/>
          <w:sz w:val="72"/>
          <w:szCs w:val="72"/>
        </w:rPr>
        <w:br/>
      </w:r>
      <w:r w:rsidR="00415AA2">
        <w:rPr>
          <w:rFonts w:cs="Arial"/>
          <w:sz w:val="28"/>
          <w:szCs w:val="28"/>
        </w:rPr>
        <w:t>на 2018-2022</w:t>
      </w:r>
      <w:r w:rsidRPr="0080056D">
        <w:rPr>
          <w:rFonts w:cs="Arial"/>
          <w:sz w:val="28"/>
          <w:szCs w:val="28"/>
        </w:rPr>
        <w:t xml:space="preserve"> учебный год</w:t>
      </w:r>
    </w:p>
    <w:p w:rsidR="00F07253" w:rsidRPr="00504B71" w:rsidRDefault="00F07253" w:rsidP="00F07253">
      <w:pPr>
        <w:jc w:val="both"/>
        <w:rPr>
          <w:rFonts w:ascii="Times New Roman" w:hAnsi="Times New Roman"/>
        </w:rPr>
      </w:pPr>
    </w:p>
    <w:p w:rsidR="00F07253" w:rsidRDefault="00F07253" w:rsidP="00F07253">
      <w:pPr>
        <w:numPr>
          <w:ilvl w:val="0"/>
          <w:numId w:val="44"/>
        </w:numPr>
        <w:tabs>
          <w:tab w:val="clear" w:pos="720"/>
          <w:tab w:val="left" w:pos="284"/>
          <w:tab w:val="num" w:pos="360"/>
        </w:tabs>
        <w:suppressAutoHyphens/>
        <w:ind w:left="284" w:hanging="284"/>
      </w:pPr>
      <w:r>
        <w:rPr>
          <w:b/>
          <w:bCs w:val="0"/>
        </w:rPr>
        <w:t>Цель программы</w:t>
      </w:r>
    </w:p>
    <w:p w:rsidR="00F07253" w:rsidRDefault="00F07253" w:rsidP="00F07253">
      <w:pPr>
        <w:ind w:firstLine="567"/>
        <w:jc w:val="both"/>
      </w:pPr>
      <w:r>
        <w:t xml:space="preserve">Основной целью информатизации школы является создание единого информационно-образовательного пространства ОУ, которое включает в себя совокупность технических, программных, телекоммуникационных и методических средств, позволяющих применять в образовательном процессе современные информационные и коммуникационные технологии и осуществлять сбор, хранение и обработку данных системы образования. </w:t>
      </w:r>
    </w:p>
    <w:p w:rsidR="00F07253" w:rsidRDefault="00F07253" w:rsidP="00F07253">
      <w:pPr>
        <w:ind w:firstLine="567"/>
        <w:jc w:val="both"/>
      </w:pPr>
      <w:r>
        <w:t xml:space="preserve">Единое информационно-образовательное пространство осуществляет поддержку образовательного процесса и автоматизацию управленческой деятельности, обеспечивает повышение качества образования  через активное внедрение информационных технологий. </w:t>
      </w:r>
    </w:p>
    <w:p w:rsidR="00F07253" w:rsidRDefault="00F07253" w:rsidP="00F07253">
      <w:pPr>
        <w:ind w:firstLine="567"/>
        <w:jc w:val="both"/>
      </w:pPr>
      <w:r>
        <w:t>Основными участниками и пользователями единого информационно-образовательного пространства должны быть: педагоги, администрация, учащиеся школы и их родители.</w:t>
      </w:r>
    </w:p>
    <w:p w:rsidR="00F07253" w:rsidRDefault="00F07253" w:rsidP="00F07253">
      <w:pPr>
        <w:numPr>
          <w:ilvl w:val="0"/>
          <w:numId w:val="44"/>
        </w:numPr>
        <w:tabs>
          <w:tab w:val="clear" w:pos="720"/>
          <w:tab w:val="left" w:pos="284"/>
          <w:tab w:val="num" w:pos="360"/>
        </w:tabs>
        <w:suppressAutoHyphens/>
        <w:ind w:left="284" w:hanging="284"/>
      </w:pPr>
      <w:r>
        <w:rPr>
          <w:b/>
          <w:bCs w:val="0"/>
        </w:rPr>
        <w:t>Задачи программы</w:t>
      </w:r>
    </w:p>
    <w:p w:rsidR="00F07253" w:rsidRDefault="00F07253" w:rsidP="00F07253">
      <w:pPr>
        <w:ind w:firstLine="567"/>
        <w:jc w:val="both"/>
        <w:rPr>
          <w:u w:val="single"/>
        </w:rPr>
      </w:pPr>
      <w:r>
        <w:t xml:space="preserve">Создание единого информационно-образовательного пространства школы и реализация программы информатизации ОУ должны решать следующие задачи: </w:t>
      </w:r>
    </w:p>
    <w:p w:rsidR="00F07253" w:rsidRDefault="00F07253" w:rsidP="00F07253">
      <w:pPr>
        <w:jc w:val="both"/>
        <w:rPr>
          <w:bCs w:val="0"/>
          <w:color w:val="000000"/>
        </w:rPr>
      </w:pPr>
      <w:r>
        <w:rPr>
          <w:u w:val="single"/>
        </w:rPr>
        <w:t>В образовательной части</w:t>
      </w:r>
      <w:r>
        <w:t>: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rPr>
          <w:bCs w:val="0"/>
          <w:color w:val="000000"/>
        </w:rPr>
        <w:t>внедрение в учебный процесс информационно-коммуникационных технологий</w:t>
      </w:r>
      <w:r>
        <w:t xml:space="preserve">, что обогатит содержание занятий, сделает более гибкой методику преподавания, активизирует внимание и восприятие обучающимися информации, </w:t>
      </w:r>
      <w:r>
        <w:rPr>
          <w:color w:val="000000"/>
        </w:rPr>
        <w:t>повысит интерес к процессу получения знаний;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активизация обучающихся в ходе учебного процесса, индивидуализация обучения, увеличение объема работ поискового и исследовательского характера;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предоставление всем участникам образовательного процесса возможности обучения современным информационным технологиям как необходимому минимуму для участника информационного взаимодействия в современном обществе;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создание оптимальных условий для овладения учителями информационными технологиями, систематическая исследовательская работа преподавателей школы по педагогическому освоению современных ИКТ;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 xml:space="preserve">создание и публикация в электронном виде материалов методического и учебного характера, включая электронные учебники, системы проверки знаний, методические пособия и другие виды учебной информации; 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обеспечение контроля качества образования.</w:t>
      </w:r>
    </w:p>
    <w:p w:rsidR="00F07253" w:rsidRDefault="00F07253" w:rsidP="00F07253">
      <w:pPr>
        <w:jc w:val="both"/>
      </w:pPr>
      <w:r>
        <w:rPr>
          <w:u w:val="single"/>
        </w:rPr>
        <w:t xml:space="preserve">В управленческой части: 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 xml:space="preserve">внедрение системы автоматизации процессов управления школой 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автоматизация организационно-распорядительной деятельности, использование электронного документооборота всех участников единого информационно-образовательного пространства школы;</w:t>
      </w:r>
    </w:p>
    <w:p w:rsidR="00F07253" w:rsidRPr="00AD7A9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 xml:space="preserve">использование компьютерного мониторинга для анализа и своевременной корректировки деятельности педагогического коллектива. </w:t>
      </w:r>
    </w:p>
    <w:p w:rsidR="00F07253" w:rsidRDefault="00F07253" w:rsidP="00F07253">
      <w:pPr>
        <w:jc w:val="both"/>
      </w:pPr>
      <w:r>
        <w:rPr>
          <w:u w:val="single"/>
        </w:rPr>
        <w:t xml:space="preserve">В социально-общественной части: 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 xml:space="preserve">создание и публикация в электронном и печатном виде изданий (журналов, информационных бюллетеней и т. д.), отражающих общественную жизнь образовательного учреждения; 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предоставление учащимся и их родителям информации обо всех сторонах деятельности учреждения: статусе, уставе, учебных планах и программах, кадровом составе, техническом оснащении, текущем расписании, результатах образовательного процесса за прошлые годы, и т. д. через локальные информационные ресурсы или Интернет-сайт образовательного учреждения;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 xml:space="preserve">обеспечение возможности как внутригородского, так и межрегионального и международного информационного обмена, доступа к мировым информационным ресурсам: файловым архивам, базам данных, вычислительным и </w:t>
      </w:r>
      <w:proofErr w:type="spellStart"/>
      <w:r>
        <w:t>Web</w:t>
      </w:r>
      <w:proofErr w:type="spellEnd"/>
      <w:r>
        <w:t>-серверам;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 xml:space="preserve">предоставление всем участникам системы образования возможностей обмена информацией посредством электронной почты, теле- и видеоконференций в целях организации внутригородских и межрегиональных связей, включая международные контакты; 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lastRenderedPageBreak/>
        <w:t>помощь в профориентации и выборе высших учебных заведений для продолжения образования выпускников школы.</w:t>
      </w:r>
    </w:p>
    <w:p w:rsidR="00F07253" w:rsidRDefault="00F07253" w:rsidP="00F07253">
      <w:pPr>
        <w:numPr>
          <w:ilvl w:val="0"/>
          <w:numId w:val="44"/>
        </w:numPr>
        <w:tabs>
          <w:tab w:val="clear" w:pos="720"/>
          <w:tab w:val="num" w:pos="360"/>
        </w:tabs>
        <w:suppressAutoHyphens/>
        <w:ind w:left="360"/>
        <w:jc w:val="both"/>
      </w:pPr>
      <w:r>
        <w:rPr>
          <w:b/>
        </w:rPr>
        <w:t xml:space="preserve">Механизм реализации программы: 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 xml:space="preserve">Выделение финансирования на модернизацию имеющегося и приобретение дополнительного оборудования.  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>Создание безопасных и комфортных условий работы пользователей – участников образовательного процесса.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>Внедрение в образовательный процесс новых сетевых информационных технологий.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>Организация теоретической и практической подготовки учителей.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>Реализация проблемного обучения обучающихся через метод проектов с применением компьютерных технологий.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>Модернизация информационно-образовательного пространства школы, направленная на создание и использование сети Интернет.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>Автоматизация мониторинга деятельности педагогического коллектива для проблемного анализа и своевременной корректировки этой деятельности.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>Оптимизация и создание условий для подготовки учителя к уроку через использование информационных ресурсов и технологий.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>Подключение всех участников образовательного процесса к сети Интернет.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 xml:space="preserve"> Мониторинг: развитие информационных, исследовательских, проектных умений учащихся; участия школьников и педагогов в телекоммуникационных городских, региональных и федеральных, дистанционных олимпиадах, конкурсах и проектах; обеспечения доступности качественного образования; формирования и развития информационно-коммуникативных умений, навыков и способов деятельности школьников; контроль качества и эффективности уроков и внеклассных мероприятий, проводимых с применением ИКТ. </w:t>
      </w:r>
    </w:p>
    <w:p w:rsidR="00F07253" w:rsidRDefault="00F07253" w:rsidP="00F07253">
      <w:pPr>
        <w:numPr>
          <w:ilvl w:val="0"/>
          <w:numId w:val="48"/>
        </w:numPr>
        <w:suppressAutoHyphens/>
        <w:jc w:val="both"/>
      </w:pPr>
      <w:r>
        <w:t xml:space="preserve">Система совместной деятельности педагогов, учащихся, родителей для анализа, планирования и коррекции путей реализации проекта. Рефлексия всех субъектов в образовании процесса. </w:t>
      </w:r>
    </w:p>
    <w:p w:rsidR="00F07253" w:rsidRDefault="00F07253" w:rsidP="00F07253">
      <w:pPr>
        <w:numPr>
          <w:ilvl w:val="0"/>
          <w:numId w:val="44"/>
        </w:numPr>
        <w:tabs>
          <w:tab w:val="clear" w:pos="720"/>
          <w:tab w:val="num" w:pos="360"/>
        </w:tabs>
        <w:suppressAutoHyphens/>
        <w:ind w:left="360"/>
        <w:jc w:val="both"/>
      </w:pPr>
      <w:r>
        <w:rPr>
          <w:b/>
        </w:rPr>
        <w:t xml:space="preserve">Исполнители основных мероприятий: 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директор школы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заместитель директора по УВР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>учитель информатики</w:t>
      </w:r>
    </w:p>
    <w:p w:rsidR="00F07253" w:rsidRDefault="00F07253" w:rsidP="00F07253">
      <w:pPr>
        <w:numPr>
          <w:ilvl w:val="0"/>
          <w:numId w:val="10"/>
        </w:numPr>
        <w:tabs>
          <w:tab w:val="clear" w:pos="0"/>
          <w:tab w:val="left" w:pos="284"/>
          <w:tab w:val="num" w:pos="900"/>
        </w:tabs>
        <w:suppressAutoHyphens/>
        <w:ind w:left="284" w:hanging="284"/>
        <w:jc w:val="both"/>
      </w:pPr>
      <w:r>
        <w:t xml:space="preserve">библиотекарь (заведующий школьной </w:t>
      </w:r>
      <w:proofErr w:type="spellStart"/>
      <w:r>
        <w:t>медиатекой</w:t>
      </w:r>
      <w:proofErr w:type="spellEnd"/>
      <w:r>
        <w:t>)</w:t>
      </w:r>
    </w:p>
    <w:p w:rsidR="00F07253" w:rsidRDefault="00F07253" w:rsidP="00F07253">
      <w:pPr>
        <w:numPr>
          <w:ilvl w:val="0"/>
          <w:numId w:val="44"/>
        </w:numPr>
        <w:tabs>
          <w:tab w:val="clear" w:pos="720"/>
          <w:tab w:val="left" w:pos="284"/>
          <w:tab w:val="num" w:pos="360"/>
        </w:tabs>
        <w:suppressAutoHyphens/>
        <w:ind w:left="284" w:hanging="284"/>
        <w:jc w:val="both"/>
      </w:pPr>
      <w:r>
        <w:rPr>
          <w:b/>
          <w:bCs w:val="0"/>
        </w:rPr>
        <w:t>Ожидаемые результаты реализации программы информатизации школы</w:t>
      </w:r>
    </w:p>
    <w:p w:rsidR="00F07253" w:rsidRDefault="00F07253" w:rsidP="00F07253">
      <w:pPr>
        <w:jc w:val="both"/>
      </w:pPr>
      <w:r>
        <w:t xml:space="preserve"> В результате комплексных усилий по реализации программы школа получит возможность готовить выпускников, способных: </w:t>
      </w:r>
    </w:p>
    <w:p w:rsidR="00F07253" w:rsidRDefault="00F07253" w:rsidP="00F07253">
      <w:pPr>
        <w:numPr>
          <w:ilvl w:val="0"/>
          <w:numId w:val="9"/>
        </w:numPr>
        <w:suppressAutoHyphens/>
        <w:ind w:left="360" w:hanging="360"/>
        <w:jc w:val="both"/>
      </w:pPr>
      <w:r>
        <w:t xml:space="preserve">Гибко адаптироваться в меняющихся жизненных ситуациях, самостоятельно приобретая необходимые знания, умело применяя их на практике для решения разнообразных возникающих проблем, чтобы на протяжении всей жизни иметь возможность найти в ней своё место. </w:t>
      </w:r>
    </w:p>
    <w:p w:rsidR="00F07253" w:rsidRDefault="00F07253" w:rsidP="00F07253">
      <w:pPr>
        <w:numPr>
          <w:ilvl w:val="0"/>
          <w:numId w:val="9"/>
        </w:numPr>
        <w:suppressAutoHyphens/>
        <w:ind w:left="360" w:hanging="360"/>
        <w:jc w:val="both"/>
      </w:pPr>
      <w:r>
        <w:t xml:space="preserve">Самостоятельно критически мыслить, уметь увидеть возникающие в реальной действительности проблемы и искать пути рационального их решения, используя современные технологии; чётко осознавать где и каким образом приобретаемые ими знания могут быть применены в окружающей их действительности; быть способными генерировать свои идеи, творчески мыслить. </w:t>
      </w:r>
    </w:p>
    <w:p w:rsidR="00F07253" w:rsidRDefault="00F07253" w:rsidP="00F07253">
      <w:pPr>
        <w:numPr>
          <w:ilvl w:val="0"/>
          <w:numId w:val="9"/>
        </w:numPr>
        <w:suppressAutoHyphens/>
        <w:ind w:left="360" w:hanging="360"/>
        <w:jc w:val="both"/>
      </w:pPr>
      <w:r>
        <w:t xml:space="preserve">Грамотно работать с информацией (уметь собирать необходимые для решения определённой проблемы факты, анализировать их, выдвигать гипотезы решения проблем, делать необходимые обобщения, сопоставления с аналогичными и альтернативными вариантами решения, устанавливать статистические закономерности, делать аргументированные выводы, применять полученные выводы для выявления и решения новых проблем). </w:t>
      </w:r>
    </w:p>
    <w:p w:rsidR="00F07253" w:rsidRDefault="00F07253" w:rsidP="00F07253">
      <w:pPr>
        <w:numPr>
          <w:ilvl w:val="0"/>
          <w:numId w:val="9"/>
        </w:numPr>
        <w:suppressAutoHyphens/>
        <w:ind w:left="360" w:hanging="360"/>
        <w:jc w:val="both"/>
      </w:pPr>
      <w:r>
        <w:t xml:space="preserve">Быть коммуникабельным, контактным в различных социальных группах, уметь работать сообща в различных областях, в различных ситуациях, предотвращая или умело выходя из любых конфликтных ситуаций. </w:t>
      </w:r>
    </w:p>
    <w:p w:rsidR="00F07253" w:rsidRDefault="00F07253" w:rsidP="00F07253">
      <w:pPr>
        <w:numPr>
          <w:ilvl w:val="0"/>
          <w:numId w:val="9"/>
        </w:numPr>
        <w:suppressAutoHyphens/>
        <w:ind w:left="360" w:hanging="360"/>
        <w:jc w:val="both"/>
      </w:pPr>
      <w:r>
        <w:t xml:space="preserve">Самостоятельно работать над развитием собственной нравственности, интеллекта, культурного уровня. </w:t>
      </w:r>
    </w:p>
    <w:p w:rsidR="00F07253" w:rsidRDefault="00F07253" w:rsidP="00F07253">
      <w:pPr>
        <w:jc w:val="both"/>
      </w:pPr>
      <w:r>
        <w:lastRenderedPageBreak/>
        <w:t xml:space="preserve">Для школы: </w:t>
      </w:r>
    </w:p>
    <w:p w:rsidR="00F07253" w:rsidRDefault="00F07253" w:rsidP="00F07253">
      <w:pPr>
        <w:numPr>
          <w:ilvl w:val="0"/>
          <w:numId w:val="49"/>
        </w:numPr>
        <w:tabs>
          <w:tab w:val="clear" w:pos="1080"/>
          <w:tab w:val="num" w:pos="0"/>
        </w:tabs>
        <w:suppressAutoHyphens/>
        <w:ind w:left="720"/>
        <w:jc w:val="both"/>
      </w:pPr>
      <w:r>
        <w:t xml:space="preserve">Будет осуществлён переход на новый качественный уровень использования компьютерной техники, новых информационных технологий в учебно-воспитательном процессе. </w:t>
      </w:r>
    </w:p>
    <w:p w:rsidR="00F07253" w:rsidRDefault="00F07253" w:rsidP="00F07253">
      <w:pPr>
        <w:numPr>
          <w:ilvl w:val="0"/>
          <w:numId w:val="49"/>
        </w:numPr>
        <w:tabs>
          <w:tab w:val="clear" w:pos="1080"/>
          <w:tab w:val="num" w:pos="0"/>
        </w:tabs>
        <w:suppressAutoHyphens/>
        <w:ind w:left="720"/>
        <w:jc w:val="both"/>
      </w:pPr>
      <w:r>
        <w:t xml:space="preserve">Создана единая информационная среда обучения </w:t>
      </w:r>
    </w:p>
    <w:p w:rsidR="00F07253" w:rsidRDefault="00F07253" w:rsidP="00F07253">
      <w:pPr>
        <w:numPr>
          <w:ilvl w:val="0"/>
          <w:numId w:val="49"/>
        </w:numPr>
        <w:tabs>
          <w:tab w:val="clear" w:pos="1080"/>
          <w:tab w:val="num" w:pos="0"/>
        </w:tabs>
        <w:suppressAutoHyphens/>
        <w:ind w:left="720"/>
        <w:jc w:val="both"/>
      </w:pPr>
      <w:r>
        <w:t xml:space="preserve">Сформирована информационная культура учащихся, повышено качество образовательной и профессиональной подготовки в области применения современных информационных технологий. · </w:t>
      </w:r>
    </w:p>
    <w:p w:rsidR="00F07253" w:rsidRDefault="00F07253" w:rsidP="00F07253">
      <w:pPr>
        <w:numPr>
          <w:ilvl w:val="0"/>
          <w:numId w:val="49"/>
        </w:numPr>
        <w:tabs>
          <w:tab w:val="clear" w:pos="1080"/>
          <w:tab w:val="num" w:pos="0"/>
        </w:tabs>
        <w:suppressAutoHyphens/>
        <w:ind w:left="720"/>
        <w:jc w:val="both"/>
      </w:pPr>
      <w:r>
        <w:t xml:space="preserve">Совершенствована системы дополнительного образования. </w:t>
      </w:r>
    </w:p>
    <w:p w:rsidR="00F07253" w:rsidRDefault="00F07253" w:rsidP="00F07253">
      <w:pPr>
        <w:numPr>
          <w:ilvl w:val="0"/>
          <w:numId w:val="49"/>
        </w:numPr>
        <w:tabs>
          <w:tab w:val="clear" w:pos="1080"/>
          <w:tab w:val="num" w:pos="0"/>
        </w:tabs>
        <w:suppressAutoHyphens/>
        <w:ind w:left="720"/>
        <w:jc w:val="both"/>
      </w:pPr>
      <w:r>
        <w:t xml:space="preserve">Осуществлён развернутый мониторинг образовательной деятельности. </w:t>
      </w:r>
    </w:p>
    <w:p w:rsidR="00F07253" w:rsidRDefault="00F07253" w:rsidP="00F07253">
      <w:pPr>
        <w:numPr>
          <w:ilvl w:val="0"/>
          <w:numId w:val="49"/>
        </w:numPr>
        <w:tabs>
          <w:tab w:val="clear" w:pos="1080"/>
          <w:tab w:val="num" w:pos="0"/>
        </w:tabs>
        <w:suppressAutoHyphens/>
        <w:ind w:left="720"/>
        <w:jc w:val="both"/>
      </w:pPr>
      <w:r>
        <w:t xml:space="preserve">Создано открытое информационное пространство ОУ через информационно-образовательную сеть. </w:t>
      </w:r>
    </w:p>
    <w:p w:rsidR="00F07253" w:rsidRDefault="00F07253" w:rsidP="00F07253">
      <w:pPr>
        <w:numPr>
          <w:ilvl w:val="0"/>
          <w:numId w:val="49"/>
        </w:numPr>
        <w:tabs>
          <w:tab w:val="clear" w:pos="1080"/>
          <w:tab w:val="num" w:pos="0"/>
        </w:tabs>
        <w:suppressAutoHyphens/>
        <w:ind w:left="720"/>
        <w:jc w:val="both"/>
      </w:pPr>
      <w:r>
        <w:t xml:space="preserve">Усовершенствована материально-техническая база школы , обеспечивающая системное внедрение и активное использование ИКТ. </w:t>
      </w:r>
    </w:p>
    <w:p w:rsidR="00F07253" w:rsidRDefault="00F07253" w:rsidP="00F07253">
      <w:pPr>
        <w:ind w:left="360"/>
        <w:jc w:val="both"/>
      </w:pPr>
      <w:r>
        <w:t>Для учителя станет: ·</w:t>
      </w:r>
    </w:p>
    <w:p w:rsidR="00F07253" w:rsidRDefault="00F07253" w:rsidP="00F07253">
      <w:pPr>
        <w:numPr>
          <w:ilvl w:val="0"/>
          <w:numId w:val="11"/>
        </w:numPr>
        <w:tabs>
          <w:tab w:val="clear" w:pos="360"/>
          <w:tab w:val="num" w:pos="0"/>
        </w:tabs>
        <w:suppressAutoHyphens/>
        <w:ind w:left="1140"/>
        <w:jc w:val="both"/>
      </w:pPr>
      <w:r>
        <w:t xml:space="preserve">оптимизация рабочего времени · </w:t>
      </w:r>
    </w:p>
    <w:p w:rsidR="00F07253" w:rsidRDefault="00F07253" w:rsidP="00F07253">
      <w:pPr>
        <w:numPr>
          <w:ilvl w:val="0"/>
          <w:numId w:val="11"/>
        </w:numPr>
        <w:tabs>
          <w:tab w:val="clear" w:pos="360"/>
          <w:tab w:val="num" w:pos="0"/>
        </w:tabs>
        <w:suppressAutoHyphens/>
        <w:ind w:left="1140"/>
        <w:jc w:val="both"/>
      </w:pPr>
      <w:r>
        <w:t xml:space="preserve">применение новых образовательных ресурсов, облегчающих проведение уроков, и возможность создания собственных учебных ресурсов · </w:t>
      </w:r>
    </w:p>
    <w:p w:rsidR="00F07253" w:rsidRDefault="00F07253" w:rsidP="00F07253">
      <w:pPr>
        <w:numPr>
          <w:ilvl w:val="0"/>
          <w:numId w:val="11"/>
        </w:numPr>
        <w:tabs>
          <w:tab w:val="clear" w:pos="360"/>
          <w:tab w:val="num" w:pos="0"/>
        </w:tabs>
        <w:suppressAutoHyphens/>
        <w:ind w:left="1140"/>
        <w:jc w:val="both"/>
      </w:pPr>
      <w:r>
        <w:t xml:space="preserve">повышение ИКТ- компетентности и уровня информационной культуры как составляющей профессионального мастерства учителя для ученика: · повышение мотивации учения · </w:t>
      </w:r>
    </w:p>
    <w:p w:rsidR="00F07253" w:rsidRPr="00AD7A93" w:rsidRDefault="00F07253" w:rsidP="00F07253">
      <w:pPr>
        <w:numPr>
          <w:ilvl w:val="0"/>
          <w:numId w:val="11"/>
        </w:numPr>
        <w:tabs>
          <w:tab w:val="clear" w:pos="360"/>
          <w:tab w:val="num" w:pos="0"/>
        </w:tabs>
        <w:suppressAutoHyphens/>
        <w:ind w:left="1140"/>
        <w:jc w:val="both"/>
      </w:pPr>
      <w:r>
        <w:t>расширение ресурсов для обучения · возможность более полного самовыражения · повышение ИКТ- компетентности и уровня информационной культуры.</w:t>
      </w:r>
    </w:p>
    <w:p w:rsidR="00F07253" w:rsidRDefault="00F07253" w:rsidP="00F07253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F07253" w:rsidRDefault="00F07253" w:rsidP="00F07253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F07253" w:rsidRDefault="00F07253" w:rsidP="00F07253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F07253" w:rsidRDefault="00F07253" w:rsidP="00F07253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F07253" w:rsidRDefault="00F07253" w:rsidP="00F07253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F07253" w:rsidRPr="00E75E35" w:rsidRDefault="00F07253" w:rsidP="00F0725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AE41FF" w:rsidRDefault="00AE41FF"/>
    <w:sectPr w:rsidR="00AE41FF" w:rsidSect="00F93528">
      <w:footerReference w:type="even" r:id="rId13"/>
      <w:footerReference w:type="default" r:id="rId14"/>
      <w:footerReference w:type="first" r:id="rId15"/>
      <w:pgSz w:w="11906" w:h="16838"/>
      <w:pgMar w:top="284" w:right="850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8C7" w:rsidRDefault="00B248C7">
      <w:r>
        <w:separator/>
      </w:r>
    </w:p>
  </w:endnote>
  <w:endnote w:type="continuationSeparator" w:id="0">
    <w:p w:rsidR="00B248C7" w:rsidRDefault="00B24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xatim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4F1" w:rsidRDefault="008C34F1" w:rsidP="00B61A5D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C34F1" w:rsidRDefault="008C34F1" w:rsidP="00B61A5D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4F1" w:rsidRDefault="008C34F1" w:rsidP="00B61A5D">
    <w:pPr>
      <w:pStyle w:val="ac"/>
      <w:framePr w:wrap="around" w:vAnchor="text" w:hAnchor="margin" w:xAlign="right" w:y="1"/>
      <w:rPr>
        <w:rStyle w:val="ae"/>
      </w:rPr>
    </w:pPr>
  </w:p>
  <w:p w:rsidR="008C34F1" w:rsidRDefault="008C34F1" w:rsidP="00F93528">
    <w:pPr>
      <w:pStyle w:val="ac"/>
      <w:tabs>
        <w:tab w:val="clear" w:pos="4677"/>
        <w:tab w:val="clear" w:pos="9355"/>
        <w:tab w:val="left" w:pos="8190"/>
      </w:tabs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2345943"/>
      <w:docPartObj>
        <w:docPartGallery w:val="Page Numbers (Bottom of Page)"/>
        <w:docPartUnique/>
      </w:docPartObj>
    </w:sdtPr>
    <w:sdtEndPr/>
    <w:sdtContent>
      <w:p w:rsidR="00F93528" w:rsidRDefault="00F9352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3B2">
          <w:rPr>
            <w:noProof/>
          </w:rPr>
          <w:t>1</w:t>
        </w:r>
        <w:r>
          <w:fldChar w:fldCharType="end"/>
        </w:r>
      </w:p>
    </w:sdtContent>
  </w:sdt>
  <w:p w:rsidR="00F93528" w:rsidRDefault="00F9352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8C7" w:rsidRDefault="00B248C7">
      <w:r>
        <w:separator/>
      </w:r>
    </w:p>
  </w:footnote>
  <w:footnote w:type="continuationSeparator" w:id="0">
    <w:p w:rsidR="00B248C7" w:rsidRDefault="00B248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4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5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E"/>
    <w:multiLevelType w:val="singleLevel"/>
    <w:tmpl w:val="0000000E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trike w:val="0"/>
        <w:dstrike w:val="0"/>
        <w:u w:val="none"/>
        <w:effect w:val="none"/>
      </w:rPr>
    </w:lvl>
  </w:abstractNum>
  <w:abstractNum w:abstractNumId="7">
    <w:nsid w:val="00000012"/>
    <w:multiLevelType w:val="singleLevel"/>
    <w:tmpl w:val="00000012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14"/>
    <w:multiLevelType w:val="singleLevel"/>
    <w:tmpl w:val="00000014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15"/>
    <w:multiLevelType w:val="singleLevel"/>
    <w:tmpl w:val="00000015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6"/>
    <w:multiLevelType w:val="multilevel"/>
    <w:tmpl w:val="00000016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17"/>
    <w:multiLevelType w:val="singleLevel"/>
    <w:tmpl w:val="00000017"/>
    <w:name w:val="WW8Num2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12">
    <w:nsid w:val="00000019"/>
    <w:multiLevelType w:val="singleLevel"/>
    <w:tmpl w:val="00000019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A"/>
    <w:multiLevelType w:val="singleLevel"/>
    <w:tmpl w:val="0000001A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4">
    <w:nsid w:val="0000001B"/>
    <w:multiLevelType w:val="singleLevel"/>
    <w:tmpl w:val="0000001B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5">
    <w:nsid w:val="0000001D"/>
    <w:multiLevelType w:val="singleLevel"/>
    <w:tmpl w:val="0000001D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20"/>
    <w:multiLevelType w:val="singleLevel"/>
    <w:tmpl w:val="00000020"/>
    <w:name w:val="WW8Num37"/>
    <w:lvl w:ilvl="0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/>
      </w:rPr>
    </w:lvl>
  </w:abstractNum>
  <w:abstractNum w:abstractNumId="17">
    <w:nsid w:val="00000025"/>
    <w:multiLevelType w:val="singleLevel"/>
    <w:tmpl w:val="00000025"/>
    <w:name w:val="WW8Num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8">
    <w:nsid w:val="00000027"/>
    <w:multiLevelType w:val="singleLevel"/>
    <w:tmpl w:val="00000027"/>
    <w:name w:val="WW8Num4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9">
    <w:nsid w:val="00000028"/>
    <w:multiLevelType w:val="singleLevel"/>
    <w:tmpl w:val="00000028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0">
    <w:nsid w:val="00000029"/>
    <w:multiLevelType w:val="singleLevel"/>
    <w:tmpl w:val="00000029"/>
    <w:name w:val="WW8Num4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1">
    <w:nsid w:val="0000002B"/>
    <w:multiLevelType w:val="singleLevel"/>
    <w:tmpl w:val="0000002B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2C"/>
    <w:multiLevelType w:val="singleLevel"/>
    <w:tmpl w:val="0000002C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2D"/>
    <w:multiLevelType w:val="singleLevel"/>
    <w:tmpl w:val="0000002D"/>
    <w:name w:val="WW8Num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4">
    <w:nsid w:val="0000002E"/>
    <w:multiLevelType w:val="singleLevel"/>
    <w:tmpl w:val="0000002E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5">
    <w:nsid w:val="00DA55B1"/>
    <w:multiLevelType w:val="hybridMultilevel"/>
    <w:tmpl w:val="2A183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02BA4C55"/>
    <w:multiLevelType w:val="hybridMultilevel"/>
    <w:tmpl w:val="0840C8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27">
    <w:nsid w:val="04BF4425"/>
    <w:multiLevelType w:val="hybridMultilevel"/>
    <w:tmpl w:val="E4C623D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060B7145"/>
    <w:multiLevelType w:val="hybridMultilevel"/>
    <w:tmpl w:val="044C24E4"/>
    <w:lvl w:ilvl="0" w:tplc="316458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07224DC8"/>
    <w:multiLevelType w:val="hybridMultilevel"/>
    <w:tmpl w:val="4830CE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096A4E94"/>
    <w:multiLevelType w:val="hybridMultilevel"/>
    <w:tmpl w:val="6F4083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0E975C51"/>
    <w:multiLevelType w:val="hybridMultilevel"/>
    <w:tmpl w:val="B7CC7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F863A6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19F04D0D"/>
    <w:multiLevelType w:val="hybridMultilevel"/>
    <w:tmpl w:val="6720C9C8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4">
    <w:nsid w:val="1B77491E"/>
    <w:multiLevelType w:val="hybridMultilevel"/>
    <w:tmpl w:val="9362A3A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1BB63E60"/>
    <w:multiLevelType w:val="hybridMultilevel"/>
    <w:tmpl w:val="5508A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DDB07D8"/>
    <w:multiLevelType w:val="hybridMultilevel"/>
    <w:tmpl w:val="C6D6BC9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04B02B3"/>
    <w:multiLevelType w:val="multilevel"/>
    <w:tmpl w:val="60E6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07442BB"/>
    <w:multiLevelType w:val="hybridMultilevel"/>
    <w:tmpl w:val="87821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5683924"/>
    <w:multiLevelType w:val="hybridMultilevel"/>
    <w:tmpl w:val="5AB2BCB0"/>
    <w:lvl w:ilvl="0" w:tplc="F654843A">
      <w:start w:val="1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  <w:b/>
        <w:i/>
        <w:u w:val="singl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8E474A9"/>
    <w:multiLevelType w:val="hybridMultilevel"/>
    <w:tmpl w:val="B69E3D32"/>
    <w:lvl w:ilvl="0" w:tplc="316458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29960743"/>
    <w:multiLevelType w:val="hybridMultilevel"/>
    <w:tmpl w:val="66AE91F2"/>
    <w:lvl w:ilvl="0" w:tplc="133E84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2AA23280"/>
    <w:multiLevelType w:val="hybridMultilevel"/>
    <w:tmpl w:val="148EE1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2B674BD6"/>
    <w:multiLevelType w:val="hybridMultilevel"/>
    <w:tmpl w:val="AAD6629E"/>
    <w:lvl w:ilvl="0" w:tplc="B09A8E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D5A221F"/>
    <w:multiLevelType w:val="hybridMultilevel"/>
    <w:tmpl w:val="57B403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2F02112B"/>
    <w:multiLevelType w:val="multilevel"/>
    <w:tmpl w:val="E65C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09D280E"/>
    <w:multiLevelType w:val="hybridMultilevel"/>
    <w:tmpl w:val="A18C0900"/>
    <w:lvl w:ilvl="0" w:tplc="969E91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25E071B"/>
    <w:multiLevelType w:val="hybridMultilevel"/>
    <w:tmpl w:val="93BE56F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8">
    <w:nsid w:val="386F2DF5"/>
    <w:multiLevelType w:val="hybridMultilevel"/>
    <w:tmpl w:val="67BADA94"/>
    <w:lvl w:ilvl="0" w:tplc="041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95F267C"/>
    <w:multiLevelType w:val="hybridMultilevel"/>
    <w:tmpl w:val="8FEAB0A0"/>
    <w:lvl w:ilvl="0" w:tplc="17B863A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0">
    <w:nsid w:val="3CB2266A"/>
    <w:multiLevelType w:val="hybridMultilevel"/>
    <w:tmpl w:val="E07ED794"/>
    <w:lvl w:ilvl="0" w:tplc="133E84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D3A1A96"/>
    <w:multiLevelType w:val="hybridMultilevel"/>
    <w:tmpl w:val="F3E8CE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2">
    <w:nsid w:val="3E0B6357"/>
    <w:multiLevelType w:val="hybridMultilevel"/>
    <w:tmpl w:val="AA7281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118090B"/>
    <w:multiLevelType w:val="hybridMultilevel"/>
    <w:tmpl w:val="41BE6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42283427"/>
    <w:multiLevelType w:val="hybridMultilevel"/>
    <w:tmpl w:val="D1647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82D2620"/>
    <w:multiLevelType w:val="multilevel"/>
    <w:tmpl w:val="855A5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8675C33"/>
    <w:multiLevelType w:val="hybridMultilevel"/>
    <w:tmpl w:val="D4926228"/>
    <w:lvl w:ilvl="0" w:tplc="316458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4D921A5A"/>
    <w:multiLevelType w:val="hybridMultilevel"/>
    <w:tmpl w:val="471E9790"/>
    <w:lvl w:ilvl="0" w:tplc="04190009">
      <w:start w:val="1"/>
      <w:numFmt w:val="bullet"/>
      <w:lvlText w:val="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8">
    <w:nsid w:val="4F110C15"/>
    <w:multiLevelType w:val="hybridMultilevel"/>
    <w:tmpl w:val="8AC41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3CC0665"/>
    <w:multiLevelType w:val="hybridMultilevel"/>
    <w:tmpl w:val="E1E6D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91A0666"/>
    <w:multiLevelType w:val="hybridMultilevel"/>
    <w:tmpl w:val="7F36BEFE"/>
    <w:lvl w:ilvl="0" w:tplc="D8B8B1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B162974"/>
    <w:multiLevelType w:val="hybridMultilevel"/>
    <w:tmpl w:val="013A67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2">
    <w:nsid w:val="5CA90C01"/>
    <w:multiLevelType w:val="hybridMultilevel"/>
    <w:tmpl w:val="13004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D152AB6"/>
    <w:multiLevelType w:val="hybridMultilevel"/>
    <w:tmpl w:val="64F0E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1857CD0"/>
    <w:multiLevelType w:val="hybridMultilevel"/>
    <w:tmpl w:val="F8A21128"/>
    <w:lvl w:ilvl="0" w:tplc="995E53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1EC54DA"/>
    <w:multiLevelType w:val="hybridMultilevel"/>
    <w:tmpl w:val="42A65B28"/>
    <w:lvl w:ilvl="0" w:tplc="6212A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408527E"/>
    <w:multiLevelType w:val="hybridMultilevel"/>
    <w:tmpl w:val="8A2AF60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64BB1403"/>
    <w:multiLevelType w:val="multilevel"/>
    <w:tmpl w:val="B192AF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8">
    <w:nsid w:val="65E37535"/>
    <w:multiLevelType w:val="hybridMultilevel"/>
    <w:tmpl w:val="974001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9">
    <w:nsid w:val="664F314D"/>
    <w:multiLevelType w:val="multilevel"/>
    <w:tmpl w:val="04E29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i w:val="0"/>
      </w:rPr>
    </w:lvl>
  </w:abstractNum>
  <w:abstractNum w:abstractNumId="70">
    <w:nsid w:val="6A7F6309"/>
    <w:multiLevelType w:val="hybridMultilevel"/>
    <w:tmpl w:val="B7CA6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A83046A"/>
    <w:multiLevelType w:val="hybridMultilevel"/>
    <w:tmpl w:val="50A8A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AE641FE"/>
    <w:multiLevelType w:val="hybridMultilevel"/>
    <w:tmpl w:val="3068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B8B6EDC"/>
    <w:multiLevelType w:val="hybridMultilevel"/>
    <w:tmpl w:val="9E129D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6C9446EC"/>
    <w:multiLevelType w:val="hybridMultilevel"/>
    <w:tmpl w:val="C3842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0F1170F"/>
    <w:multiLevelType w:val="multilevel"/>
    <w:tmpl w:val="7F28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11B721E"/>
    <w:multiLevelType w:val="hybridMultilevel"/>
    <w:tmpl w:val="561E31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714401B5"/>
    <w:multiLevelType w:val="hybridMultilevel"/>
    <w:tmpl w:val="0E32EE34"/>
    <w:lvl w:ilvl="0" w:tplc="E36E7D1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u w:val="none"/>
      </w:rPr>
    </w:lvl>
    <w:lvl w:ilvl="1" w:tplc="54386598">
      <w:numFmt w:val="none"/>
      <w:lvlText w:val=""/>
      <w:lvlJc w:val="left"/>
      <w:pPr>
        <w:tabs>
          <w:tab w:val="num" w:pos="142"/>
        </w:tabs>
      </w:pPr>
    </w:lvl>
    <w:lvl w:ilvl="2" w:tplc="F5F439D2">
      <w:numFmt w:val="none"/>
      <w:lvlText w:val=""/>
      <w:lvlJc w:val="left"/>
      <w:pPr>
        <w:tabs>
          <w:tab w:val="num" w:pos="142"/>
        </w:tabs>
      </w:pPr>
    </w:lvl>
    <w:lvl w:ilvl="3" w:tplc="94E8290A">
      <w:numFmt w:val="none"/>
      <w:lvlText w:val=""/>
      <w:lvlJc w:val="left"/>
      <w:pPr>
        <w:tabs>
          <w:tab w:val="num" w:pos="142"/>
        </w:tabs>
      </w:pPr>
    </w:lvl>
    <w:lvl w:ilvl="4" w:tplc="DC56766C">
      <w:numFmt w:val="none"/>
      <w:lvlText w:val=""/>
      <w:lvlJc w:val="left"/>
      <w:pPr>
        <w:tabs>
          <w:tab w:val="num" w:pos="142"/>
        </w:tabs>
      </w:pPr>
    </w:lvl>
    <w:lvl w:ilvl="5" w:tplc="74289890">
      <w:numFmt w:val="none"/>
      <w:lvlText w:val=""/>
      <w:lvlJc w:val="left"/>
      <w:pPr>
        <w:tabs>
          <w:tab w:val="num" w:pos="142"/>
        </w:tabs>
      </w:pPr>
    </w:lvl>
    <w:lvl w:ilvl="6" w:tplc="49C2E59A">
      <w:numFmt w:val="none"/>
      <w:lvlText w:val=""/>
      <w:lvlJc w:val="left"/>
      <w:pPr>
        <w:tabs>
          <w:tab w:val="num" w:pos="142"/>
        </w:tabs>
      </w:pPr>
    </w:lvl>
    <w:lvl w:ilvl="7" w:tplc="F0A8FF08">
      <w:numFmt w:val="none"/>
      <w:lvlText w:val=""/>
      <w:lvlJc w:val="left"/>
      <w:pPr>
        <w:tabs>
          <w:tab w:val="num" w:pos="142"/>
        </w:tabs>
      </w:pPr>
    </w:lvl>
    <w:lvl w:ilvl="8" w:tplc="5CBE4748">
      <w:numFmt w:val="none"/>
      <w:lvlText w:val=""/>
      <w:lvlJc w:val="left"/>
      <w:pPr>
        <w:tabs>
          <w:tab w:val="num" w:pos="142"/>
        </w:tabs>
      </w:pPr>
    </w:lvl>
  </w:abstractNum>
  <w:abstractNum w:abstractNumId="78">
    <w:nsid w:val="73B3589C"/>
    <w:multiLevelType w:val="multilevel"/>
    <w:tmpl w:val="B59CB3B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9">
    <w:nsid w:val="73D4545C"/>
    <w:multiLevelType w:val="hybridMultilevel"/>
    <w:tmpl w:val="114CD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8AC2376"/>
    <w:multiLevelType w:val="hybridMultilevel"/>
    <w:tmpl w:val="C26AD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F4E16C6"/>
    <w:multiLevelType w:val="hybridMultilevel"/>
    <w:tmpl w:val="1562C248"/>
    <w:lvl w:ilvl="0" w:tplc="CBCCF7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7FB62D76"/>
    <w:multiLevelType w:val="hybridMultilevel"/>
    <w:tmpl w:val="99B09C9A"/>
    <w:lvl w:ilvl="0" w:tplc="CAFCD9A4">
      <w:start w:val="1"/>
      <w:numFmt w:val="bullet"/>
      <w:lvlText w:val="–"/>
      <w:lvlJc w:val="left"/>
      <w:pPr>
        <w:tabs>
          <w:tab w:val="num" w:pos="2078"/>
        </w:tabs>
        <w:ind w:left="2078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04"/>
        </w:tabs>
        <w:ind w:left="2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4"/>
        </w:tabs>
        <w:ind w:left="2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4"/>
        </w:tabs>
        <w:ind w:left="3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4"/>
        </w:tabs>
        <w:ind w:left="4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4"/>
        </w:tabs>
        <w:ind w:left="4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4"/>
        </w:tabs>
        <w:ind w:left="5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4"/>
        </w:tabs>
        <w:ind w:left="6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4"/>
        </w:tabs>
        <w:ind w:left="7144" w:hanging="360"/>
      </w:pPr>
      <w:rPr>
        <w:rFonts w:ascii="Wingdings" w:hAnsi="Wingdings" w:hint="default"/>
      </w:rPr>
    </w:lvl>
  </w:abstractNum>
  <w:num w:numId="1">
    <w:abstractNumId w:val="82"/>
  </w:num>
  <w:num w:numId="2">
    <w:abstractNumId w:val="33"/>
  </w:num>
  <w:num w:numId="3">
    <w:abstractNumId w:val="47"/>
  </w:num>
  <w:num w:numId="4">
    <w:abstractNumId w:val="27"/>
  </w:num>
  <w:num w:numId="5">
    <w:abstractNumId w:val="42"/>
  </w:num>
  <w:num w:numId="6">
    <w:abstractNumId w:val="44"/>
  </w:num>
  <w:num w:numId="7">
    <w:abstractNumId w:val="41"/>
  </w:num>
  <w:num w:numId="8">
    <w:abstractNumId w:val="50"/>
  </w:num>
  <w:num w:numId="9">
    <w:abstractNumId w:val="2"/>
  </w:num>
  <w:num w:numId="10">
    <w:abstractNumId w:val="3"/>
  </w:num>
  <w:num w:numId="11">
    <w:abstractNumId w:val="4"/>
  </w:num>
  <w:num w:numId="1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36"/>
  </w:num>
  <w:num w:numId="15">
    <w:abstractNumId w:val="65"/>
  </w:num>
  <w:num w:numId="16">
    <w:abstractNumId w:val="26"/>
  </w:num>
  <w:num w:numId="17">
    <w:abstractNumId w:val="46"/>
  </w:num>
  <w:num w:numId="18">
    <w:abstractNumId w:val="71"/>
  </w:num>
  <w:num w:numId="19">
    <w:abstractNumId w:val="73"/>
  </w:num>
  <w:num w:numId="20">
    <w:abstractNumId w:val="57"/>
  </w:num>
  <w:num w:numId="21">
    <w:abstractNumId w:val="76"/>
  </w:num>
  <w:num w:numId="22">
    <w:abstractNumId w:val="45"/>
  </w:num>
  <w:num w:numId="23">
    <w:abstractNumId w:val="79"/>
  </w:num>
  <w:num w:numId="24">
    <w:abstractNumId w:val="72"/>
  </w:num>
  <w:num w:numId="25">
    <w:abstractNumId w:val="54"/>
  </w:num>
  <w:num w:numId="26">
    <w:abstractNumId w:val="70"/>
  </w:num>
  <w:num w:numId="27">
    <w:abstractNumId w:val="66"/>
  </w:num>
  <w:num w:numId="28">
    <w:abstractNumId w:val="31"/>
  </w:num>
  <w:num w:numId="29">
    <w:abstractNumId w:val="74"/>
  </w:num>
  <w:num w:numId="30">
    <w:abstractNumId w:val="64"/>
  </w:num>
  <w:num w:numId="31">
    <w:abstractNumId w:val="81"/>
  </w:num>
  <w:num w:numId="32">
    <w:abstractNumId w:val="80"/>
  </w:num>
  <w:num w:numId="33">
    <w:abstractNumId w:val="62"/>
  </w:num>
  <w:num w:numId="34">
    <w:abstractNumId w:val="51"/>
  </w:num>
  <w:num w:numId="35">
    <w:abstractNumId w:val="38"/>
  </w:num>
  <w:num w:numId="36">
    <w:abstractNumId w:val="43"/>
  </w:num>
  <w:num w:numId="37">
    <w:abstractNumId w:val="35"/>
  </w:num>
  <w:num w:numId="38">
    <w:abstractNumId w:val="49"/>
  </w:num>
  <w:num w:numId="39">
    <w:abstractNumId w:val="56"/>
  </w:num>
  <w:num w:numId="40">
    <w:abstractNumId w:val="28"/>
  </w:num>
  <w:num w:numId="41">
    <w:abstractNumId w:val="40"/>
  </w:num>
  <w:num w:numId="42">
    <w:abstractNumId w:val="58"/>
  </w:num>
  <w:num w:numId="43">
    <w:abstractNumId w:val="59"/>
  </w:num>
  <w:num w:numId="44">
    <w:abstractNumId w:val="0"/>
  </w:num>
  <w:num w:numId="45">
    <w:abstractNumId w:val="75"/>
  </w:num>
  <w:num w:numId="46">
    <w:abstractNumId w:val="55"/>
  </w:num>
  <w:num w:numId="4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</w:num>
  <w:num w:numId="49">
    <w:abstractNumId w:val="1"/>
  </w:num>
  <w:num w:numId="50">
    <w:abstractNumId w:val="77"/>
  </w:num>
  <w:num w:numId="51">
    <w:abstractNumId w:val="32"/>
  </w:num>
  <w:num w:numId="52">
    <w:abstractNumId w:val="67"/>
  </w:num>
  <w:num w:numId="53">
    <w:abstractNumId w:val="60"/>
  </w:num>
  <w:num w:numId="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"/>
  </w:num>
  <w:num w:numId="56">
    <w:abstractNumId w:val="5"/>
  </w:num>
  <w:num w:numId="57">
    <w:abstractNumId w:val="9"/>
  </w:num>
  <w:num w:numId="58">
    <w:abstractNumId w:val="15"/>
  </w:num>
  <w:num w:numId="59">
    <w:abstractNumId w:val="21"/>
  </w:num>
  <w:num w:numId="60">
    <w:abstractNumId w:val="24"/>
  </w:num>
  <w:num w:numId="61">
    <w:abstractNumId w:val="1"/>
  </w:num>
  <w:num w:numId="62">
    <w:abstractNumId w:val="25"/>
  </w:num>
  <w:num w:numId="63">
    <w:abstractNumId w:val="29"/>
  </w:num>
  <w:num w:numId="64">
    <w:abstractNumId w:val="12"/>
  </w:num>
  <w:num w:numId="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"/>
  </w:num>
  <w:num w:numId="67">
    <w:abstractNumId w:val="16"/>
  </w:num>
  <w:num w:numId="68">
    <w:abstractNumId w:val="63"/>
  </w:num>
  <w:num w:numId="69">
    <w:abstractNumId w:val="53"/>
  </w:num>
  <w:num w:numId="70">
    <w:abstractNumId w:val="30"/>
  </w:num>
  <w:num w:numId="71">
    <w:abstractNumId w:val="52"/>
  </w:num>
  <w:num w:numId="72">
    <w:abstractNumId w:val="34"/>
  </w:num>
  <w:num w:numId="73">
    <w:abstractNumId w:val="68"/>
  </w:num>
  <w:num w:numId="74">
    <w:abstractNumId w:val="61"/>
  </w:num>
  <w:num w:numId="75">
    <w:abstractNumId w:val="19"/>
  </w:num>
  <w:num w:numId="76">
    <w:abstractNumId w:val="8"/>
  </w:num>
  <w:num w:numId="77">
    <w:abstractNumId w:val="7"/>
  </w:num>
  <w:num w:numId="78">
    <w:abstractNumId w:val="13"/>
  </w:num>
  <w:num w:numId="79">
    <w:abstractNumId w:val="22"/>
  </w:num>
  <w:num w:numId="80">
    <w:abstractNumId w:val="14"/>
  </w:num>
  <w:num w:numId="81">
    <w:abstractNumId w:val="11"/>
  </w:num>
  <w:num w:numId="82">
    <w:abstractNumId w:val="18"/>
  </w:num>
  <w:num w:numId="83">
    <w:abstractNumId w:val="23"/>
  </w:num>
  <w:num w:numId="84">
    <w:abstractNumId w:val="17"/>
  </w:num>
  <w:num w:numId="85">
    <w:abstractNumId w:val="20"/>
  </w:num>
  <w:num w:numId="86">
    <w:abstractNumId w:val="0"/>
  </w:num>
  <w:num w:numId="87">
    <w:abstractNumId w:val="39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8B7"/>
    <w:rsid w:val="00093A88"/>
    <w:rsid w:val="000B16A8"/>
    <w:rsid w:val="000B6E36"/>
    <w:rsid w:val="000E2739"/>
    <w:rsid w:val="001456DB"/>
    <w:rsid w:val="00160C50"/>
    <w:rsid w:val="00163262"/>
    <w:rsid w:val="001C2E78"/>
    <w:rsid w:val="001D1A68"/>
    <w:rsid w:val="001D373D"/>
    <w:rsid w:val="002A63B2"/>
    <w:rsid w:val="00337FC2"/>
    <w:rsid w:val="003A17C8"/>
    <w:rsid w:val="003C5A63"/>
    <w:rsid w:val="003C7C5B"/>
    <w:rsid w:val="00415AA2"/>
    <w:rsid w:val="004172AE"/>
    <w:rsid w:val="00653F55"/>
    <w:rsid w:val="0067318C"/>
    <w:rsid w:val="006A2BD9"/>
    <w:rsid w:val="00731B91"/>
    <w:rsid w:val="007A101B"/>
    <w:rsid w:val="007D3BDC"/>
    <w:rsid w:val="008564B1"/>
    <w:rsid w:val="00896B2B"/>
    <w:rsid w:val="008B199A"/>
    <w:rsid w:val="008C34F1"/>
    <w:rsid w:val="00917119"/>
    <w:rsid w:val="00966223"/>
    <w:rsid w:val="00A83A0B"/>
    <w:rsid w:val="00AB7390"/>
    <w:rsid w:val="00AD15AC"/>
    <w:rsid w:val="00AE41FF"/>
    <w:rsid w:val="00B12D80"/>
    <w:rsid w:val="00B21CF2"/>
    <w:rsid w:val="00B248C7"/>
    <w:rsid w:val="00B61A5D"/>
    <w:rsid w:val="00B74BA9"/>
    <w:rsid w:val="00BB47A6"/>
    <w:rsid w:val="00C0152F"/>
    <w:rsid w:val="00CD4AFB"/>
    <w:rsid w:val="00D172FC"/>
    <w:rsid w:val="00D23DB7"/>
    <w:rsid w:val="00D4312B"/>
    <w:rsid w:val="00D4448C"/>
    <w:rsid w:val="00D473F3"/>
    <w:rsid w:val="00D60E20"/>
    <w:rsid w:val="00D739CC"/>
    <w:rsid w:val="00DB02DB"/>
    <w:rsid w:val="00DD2550"/>
    <w:rsid w:val="00E179CC"/>
    <w:rsid w:val="00E80CBD"/>
    <w:rsid w:val="00E90E13"/>
    <w:rsid w:val="00EB5E9F"/>
    <w:rsid w:val="00F047CB"/>
    <w:rsid w:val="00F07253"/>
    <w:rsid w:val="00F1486D"/>
    <w:rsid w:val="00F438B7"/>
    <w:rsid w:val="00F9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253"/>
    <w:pPr>
      <w:spacing w:after="0" w:line="240" w:lineRule="auto"/>
    </w:pPr>
    <w:rPr>
      <w:rFonts w:ascii="Caxatime" w:eastAsia="Times New Roman" w:hAnsi="Caxatime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7253"/>
    <w:pPr>
      <w:keepNext/>
      <w:ind w:firstLine="720"/>
      <w:jc w:val="center"/>
      <w:outlineLvl w:val="0"/>
    </w:pPr>
    <w:rPr>
      <w:b/>
      <w:bCs w:val="0"/>
      <w:sz w:val="32"/>
    </w:rPr>
  </w:style>
  <w:style w:type="paragraph" w:styleId="2">
    <w:name w:val="heading 2"/>
    <w:aliases w:val=" Знак"/>
    <w:basedOn w:val="a"/>
    <w:next w:val="a"/>
    <w:link w:val="20"/>
    <w:qFormat/>
    <w:rsid w:val="00F07253"/>
    <w:pPr>
      <w:keepNext/>
      <w:ind w:firstLine="720"/>
      <w:jc w:val="center"/>
      <w:outlineLvl w:val="1"/>
    </w:pPr>
    <w:rPr>
      <w:rFonts w:ascii="Times New Roman" w:hAnsi="Times New Roman"/>
      <w:b/>
      <w:bCs w:val="0"/>
      <w:sz w:val="28"/>
    </w:rPr>
  </w:style>
  <w:style w:type="paragraph" w:styleId="3">
    <w:name w:val="heading 3"/>
    <w:aliases w:val=" Знак4"/>
    <w:basedOn w:val="a"/>
    <w:next w:val="a"/>
    <w:link w:val="30"/>
    <w:qFormat/>
    <w:rsid w:val="00F07253"/>
    <w:pPr>
      <w:keepNext/>
      <w:spacing w:before="240" w:after="60"/>
      <w:outlineLvl w:val="2"/>
    </w:pPr>
    <w:rPr>
      <w:rFonts w:ascii="Cambria" w:hAnsi="Cambria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7253"/>
    <w:rPr>
      <w:rFonts w:ascii="Caxatime" w:eastAsia="Times New Roman" w:hAnsi="Caxatime" w:cs="Times New Roman"/>
      <w:b/>
      <w:sz w:val="32"/>
      <w:szCs w:val="24"/>
      <w:lang w:eastAsia="ru-RU"/>
    </w:rPr>
  </w:style>
  <w:style w:type="character" w:customStyle="1" w:styleId="20">
    <w:name w:val="Заголовок 2 Знак"/>
    <w:aliases w:val=" Знак Знак"/>
    <w:basedOn w:val="a0"/>
    <w:link w:val="2"/>
    <w:rsid w:val="00F0725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aliases w:val=" Знак4 Знак"/>
    <w:basedOn w:val="a0"/>
    <w:link w:val="3"/>
    <w:rsid w:val="00F0725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F072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aliases w:val=" Знак3"/>
    <w:basedOn w:val="a"/>
    <w:link w:val="a5"/>
    <w:rsid w:val="00F07253"/>
    <w:pPr>
      <w:spacing w:after="120"/>
    </w:pPr>
  </w:style>
  <w:style w:type="character" w:customStyle="1" w:styleId="a5">
    <w:name w:val="Основной текст Знак"/>
    <w:aliases w:val=" Знак3 Знак"/>
    <w:basedOn w:val="a0"/>
    <w:link w:val="a4"/>
    <w:rsid w:val="00F07253"/>
    <w:rPr>
      <w:rFonts w:ascii="Caxatime" w:eastAsia="Times New Roman" w:hAnsi="Caxatime" w:cs="Times New Roman"/>
      <w:bCs/>
      <w:sz w:val="24"/>
      <w:szCs w:val="24"/>
      <w:lang w:eastAsia="ru-RU"/>
    </w:rPr>
  </w:style>
  <w:style w:type="paragraph" w:styleId="21">
    <w:name w:val="Body Text 2"/>
    <w:basedOn w:val="a"/>
    <w:link w:val="22"/>
    <w:rsid w:val="00F0725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07253"/>
    <w:rPr>
      <w:rFonts w:ascii="Caxatime" w:eastAsia="Times New Roman" w:hAnsi="Caxatime" w:cs="Times New Roman"/>
      <w:bCs/>
      <w:sz w:val="24"/>
      <w:szCs w:val="24"/>
      <w:lang w:eastAsia="ru-RU"/>
    </w:rPr>
  </w:style>
  <w:style w:type="paragraph" w:styleId="a6">
    <w:name w:val="Normal (Web)"/>
    <w:basedOn w:val="a"/>
    <w:rsid w:val="00F07253"/>
    <w:pPr>
      <w:spacing w:after="100" w:afterAutospacing="1" w:line="225" w:lineRule="atLeast"/>
      <w:ind w:firstLine="375"/>
      <w:jc w:val="both"/>
    </w:pPr>
    <w:rPr>
      <w:rFonts w:ascii="Verdana" w:hAnsi="Verdana"/>
      <w:bCs w:val="0"/>
      <w:color w:val="003366"/>
      <w:sz w:val="17"/>
      <w:szCs w:val="17"/>
    </w:rPr>
  </w:style>
  <w:style w:type="paragraph" w:styleId="a7">
    <w:name w:val="Body Text Indent"/>
    <w:aliases w:val=" Знак2"/>
    <w:basedOn w:val="a"/>
    <w:link w:val="a8"/>
    <w:rsid w:val="00F07253"/>
    <w:pPr>
      <w:spacing w:after="120"/>
      <w:ind w:left="283"/>
    </w:pPr>
    <w:rPr>
      <w:rFonts w:ascii="Times New Roman" w:hAnsi="Times New Roman"/>
      <w:bCs w:val="0"/>
    </w:rPr>
  </w:style>
  <w:style w:type="character" w:customStyle="1" w:styleId="a8">
    <w:name w:val="Основной текст с отступом Знак"/>
    <w:aliases w:val=" Знак2 Знак"/>
    <w:basedOn w:val="a0"/>
    <w:link w:val="a7"/>
    <w:rsid w:val="00F072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Bullet 2"/>
    <w:basedOn w:val="a"/>
    <w:rsid w:val="00F07253"/>
    <w:pPr>
      <w:spacing w:before="100" w:beforeAutospacing="1" w:after="100" w:afterAutospacing="1"/>
    </w:pPr>
    <w:rPr>
      <w:rFonts w:ascii="Times New Roman" w:hAnsi="Times New Roman"/>
      <w:bCs w:val="0"/>
    </w:rPr>
  </w:style>
  <w:style w:type="paragraph" w:customStyle="1" w:styleId="consnormal">
    <w:name w:val="consnormal"/>
    <w:basedOn w:val="a"/>
    <w:rsid w:val="00F07253"/>
    <w:pPr>
      <w:spacing w:before="30" w:after="30"/>
    </w:pPr>
    <w:rPr>
      <w:rFonts w:ascii="Times New Roman" w:hAnsi="Times New Roman"/>
      <w:bCs w:val="0"/>
      <w:sz w:val="20"/>
      <w:szCs w:val="20"/>
    </w:rPr>
  </w:style>
  <w:style w:type="paragraph" w:styleId="31">
    <w:name w:val="Body Text Indent 3"/>
    <w:aliases w:val=" Знак1"/>
    <w:basedOn w:val="a"/>
    <w:link w:val="32"/>
    <w:rsid w:val="00F07253"/>
    <w:pPr>
      <w:spacing w:after="120"/>
      <w:ind w:left="283"/>
    </w:pPr>
    <w:rPr>
      <w:rFonts w:ascii="Times New Roman" w:hAnsi="Times New Roman"/>
      <w:bCs w:val="0"/>
      <w:sz w:val="16"/>
      <w:szCs w:val="16"/>
    </w:rPr>
  </w:style>
  <w:style w:type="character" w:customStyle="1" w:styleId="32">
    <w:name w:val="Основной текст с отступом 3 Знак"/>
    <w:aliases w:val=" Знак1 Знак"/>
    <w:basedOn w:val="a0"/>
    <w:link w:val="31"/>
    <w:rsid w:val="00F072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caption"/>
    <w:basedOn w:val="a"/>
    <w:next w:val="a"/>
    <w:qFormat/>
    <w:rsid w:val="00F07253"/>
    <w:pPr>
      <w:jc w:val="center"/>
    </w:pPr>
    <w:rPr>
      <w:rFonts w:ascii="Times New Roman" w:hAnsi="Times New Roman"/>
      <w:b/>
    </w:rPr>
  </w:style>
  <w:style w:type="paragraph" w:styleId="aa">
    <w:name w:val="No Spacing"/>
    <w:link w:val="ab"/>
    <w:qFormat/>
    <w:rsid w:val="00F072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F07253"/>
    <w:pPr>
      <w:tabs>
        <w:tab w:val="center" w:pos="4677"/>
        <w:tab w:val="right" w:pos="9355"/>
      </w:tabs>
    </w:pPr>
    <w:rPr>
      <w:rFonts w:ascii="Times New Roman" w:hAnsi="Times New Roman"/>
      <w:bCs w:val="0"/>
    </w:rPr>
  </w:style>
  <w:style w:type="character" w:customStyle="1" w:styleId="ad">
    <w:name w:val="Нижний колонтитул Знак"/>
    <w:basedOn w:val="a0"/>
    <w:link w:val="ac"/>
    <w:uiPriority w:val="99"/>
    <w:rsid w:val="00F072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F07253"/>
  </w:style>
  <w:style w:type="paragraph" w:customStyle="1" w:styleId="af">
    <w:name w:val="Заголовок"/>
    <w:basedOn w:val="a"/>
    <w:next w:val="a4"/>
    <w:rsid w:val="00F07253"/>
    <w:pPr>
      <w:keepNext/>
      <w:widowControl w:val="0"/>
      <w:suppressAutoHyphens/>
      <w:spacing w:before="240" w:after="120"/>
    </w:pPr>
    <w:rPr>
      <w:rFonts w:ascii="Arial" w:eastAsia="MS Mincho" w:hAnsi="Arial" w:cs="Tahoma"/>
      <w:bCs w:val="0"/>
      <w:kern w:val="1"/>
      <w:sz w:val="28"/>
      <w:szCs w:val="28"/>
      <w:lang w:eastAsia="ar-SA"/>
    </w:rPr>
  </w:style>
  <w:style w:type="character" w:customStyle="1" w:styleId="24">
    <w:name w:val="Основной шрифт абзаца2"/>
    <w:rsid w:val="00F07253"/>
  </w:style>
  <w:style w:type="character" w:styleId="af0">
    <w:name w:val="Strong"/>
    <w:qFormat/>
    <w:rsid w:val="00F07253"/>
    <w:rPr>
      <w:b/>
      <w:bCs/>
    </w:rPr>
  </w:style>
  <w:style w:type="character" w:customStyle="1" w:styleId="Zag11">
    <w:name w:val="Zag_11"/>
    <w:rsid w:val="00F07253"/>
  </w:style>
  <w:style w:type="character" w:customStyle="1" w:styleId="apple-converted-space">
    <w:name w:val="apple-converted-space"/>
    <w:basedOn w:val="24"/>
    <w:rsid w:val="00F07253"/>
  </w:style>
  <w:style w:type="paragraph" w:customStyle="1" w:styleId="af1">
    <w:name w:val="Содержимое таблицы"/>
    <w:basedOn w:val="a"/>
    <w:rsid w:val="00F07253"/>
    <w:pPr>
      <w:widowControl w:val="0"/>
      <w:suppressLineNumbers/>
      <w:suppressAutoHyphens/>
    </w:pPr>
    <w:rPr>
      <w:rFonts w:ascii="Arial" w:eastAsia="Lucida Sans Unicode" w:hAnsi="Arial"/>
      <w:bCs w:val="0"/>
      <w:kern w:val="1"/>
      <w:lang w:eastAsia="ar-SA"/>
    </w:rPr>
  </w:style>
  <w:style w:type="paragraph" w:customStyle="1" w:styleId="af2">
    <w:name w:val="Текст в заданном формате"/>
    <w:basedOn w:val="a"/>
    <w:rsid w:val="00F07253"/>
    <w:pPr>
      <w:widowControl w:val="0"/>
      <w:suppressAutoHyphens/>
    </w:pPr>
    <w:rPr>
      <w:rFonts w:ascii="Arial" w:eastAsia="Courier New" w:hAnsi="Arial" w:cs="Courier New"/>
      <w:bCs w:val="0"/>
      <w:kern w:val="1"/>
      <w:sz w:val="20"/>
      <w:szCs w:val="20"/>
      <w:lang w:eastAsia="ar-SA"/>
    </w:rPr>
  </w:style>
  <w:style w:type="paragraph" w:styleId="af3">
    <w:name w:val="footnote text"/>
    <w:basedOn w:val="a"/>
    <w:link w:val="af4"/>
    <w:unhideWhenUsed/>
    <w:rsid w:val="00F07253"/>
    <w:pPr>
      <w:autoSpaceDE w:val="0"/>
      <w:autoSpaceDN w:val="0"/>
    </w:pPr>
    <w:rPr>
      <w:rFonts w:ascii="Times New Roman" w:hAnsi="Times New Roman"/>
      <w:bCs w:val="0"/>
      <w:sz w:val="20"/>
      <w:szCs w:val="20"/>
    </w:rPr>
  </w:style>
  <w:style w:type="character" w:customStyle="1" w:styleId="af4">
    <w:name w:val="Текст сноски Знак"/>
    <w:basedOn w:val="a0"/>
    <w:link w:val="af3"/>
    <w:rsid w:val="00F072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F07253"/>
    <w:rPr>
      <w:vertAlign w:val="superscript"/>
    </w:rPr>
  </w:style>
  <w:style w:type="paragraph" w:customStyle="1" w:styleId="af6">
    <w:name w:val="Новый"/>
    <w:basedOn w:val="a"/>
    <w:rsid w:val="00F07253"/>
    <w:pPr>
      <w:spacing w:line="360" w:lineRule="auto"/>
      <w:ind w:firstLine="454"/>
      <w:jc w:val="both"/>
    </w:pPr>
    <w:rPr>
      <w:rFonts w:ascii="Times New Roman" w:hAnsi="Times New Roman"/>
      <w:bCs w:val="0"/>
      <w:sz w:val="28"/>
    </w:rPr>
  </w:style>
  <w:style w:type="paragraph" w:customStyle="1" w:styleId="11">
    <w:name w:val="Без интервала1"/>
    <w:aliases w:val="No Spacing,основа"/>
    <w:qFormat/>
    <w:rsid w:val="00F07253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pple-style-span">
    <w:name w:val="apple-style-span"/>
    <w:basedOn w:val="a0"/>
    <w:rsid w:val="00F07253"/>
  </w:style>
  <w:style w:type="paragraph" w:styleId="af7">
    <w:name w:val="Balloon Text"/>
    <w:basedOn w:val="a"/>
    <w:link w:val="af8"/>
    <w:rsid w:val="00F07253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F07253"/>
    <w:rPr>
      <w:rFonts w:ascii="Tahoma" w:eastAsia="Times New Roman" w:hAnsi="Tahoma" w:cs="Tahoma"/>
      <w:bCs/>
      <w:sz w:val="16"/>
      <w:szCs w:val="16"/>
      <w:lang w:eastAsia="ru-RU"/>
    </w:rPr>
  </w:style>
  <w:style w:type="paragraph" w:styleId="af9">
    <w:name w:val="List Paragraph"/>
    <w:basedOn w:val="a"/>
    <w:qFormat/>
    <w:rsid w:val="00F07253"/>
    <w:pPr>
      <w:ind w:left="720"/>
      <w:contextualSpacing/>
    </w:pPr>
  </w:style>
  <w:style w:type="character" w:styleId="afa">
    <w:name w:val="Hyperlink"/>
    <w:basedOn w:val="a0"/>
    <w:uiPriority w:val="99"/>
    <w:unhideWhenUsed/>
    <w:rsid w:val="00F07253"/>
    <w:rPr>
      <w:color w:val="0000FF"/>
      <w:u w:val="single"/>
    </w:rPr>
  </w:style>
  <w:style w:type="character" w:customStyle="1" w:styleId="ab">
    <w:name w:val="Без интервала Знак"/>
    <w:basedOn w:val="a0"/>
    <w:link w:val="aa"/>
    <w:rsid w:val="00F072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unhideWhenUsed/>
    <w:rsid w:val="00F07253"/>
    <w:pPr>
      <w:spacing w:after="120" w:line="276" w:lineRule="auto"/>
    </w:pPr>
    <w:rPr>
      <w:rFonts w:asciiTheme="minorHAnsi" w:eastAsiaTheme="minorHAnsi" w:hAnsiTheme="minorHAnsi" w:cstheme="minorBidi"/>
      <w:bCs w:val="0"/>
      <w:sz w:val="16"/>
      <w:szCs w:val="16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rsid w:val="00F07253"/>
    <w:rPr>
      <w:sz w:val="16"/>
      <w:szCs w:val="16"/>
    </w:rPr>
  </w:style>
  <w:style w:type="paragraph" w:customStyle="1" w:styleId="ConsPlusTitle">
    <w:name w:val="ConsPlusTitle"/>
    <w:rsid w:val="00F072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F072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b">
    <w:name w:val="Emphasis"/>
    <w:qFormat/>
    <w:rsid w:val="00F07253"/>
    <w:rPr>
      <w:i/>
      <w:iCs/>
    </w:rPr>
  </w:style>
  <w:style w:type="paragraph" w:styleId="afc">
    <w:name w:val="header"/>
    <w:basedOn w:val="a"/>
    <w:link w:val="afd"/>
    <w:uiPriority w:val="99"/>
    <w:unhideWhenUsed/>
    <w:rsid w:val="00D60E20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D60E20"/>
    <w:rPr>
      <w:rFonts w:ascii="Caxatime" w:eastAsia="Times New Roman" w:hAnsi="Caxatime" w:cs="Times New Roman"/>
      <w:bCs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DB02DB"/>
    <w:pPr>
      <w:suppressAutoHyphens/>
      <w:spacing w:after="120"/>
      <w:ind w:left="283"/>
    </w:pPr>
    <w:rPr>
      <w:rFonts w:ascii="Times New Roman" w:hAnsi="Times New Roman"/>
      <w:bCs w:val="0"/>
      <w:sz w:val="16"/>
      <w:szCs w:val="16"/>
      <w:lang w:eastAsia="ar-SA"/>
    </w:rPr>
  </w:style>
  <w:style w:type="character" w:customStyle="1" w:styleId="grame">
    <w:name w:val="grame"/>
    <w:basedOn w:val="a0"/>
    <w:rsid w:val="00DB0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253"/>
    <w:pPr>
      <w:spacing w:after="0" w:line="240" w:lineRule="auto"/>
    </w:pPr>
    <w:rPr>
      <w:rFonts w:ascii="Caxatime" w:eastAsia="Times New Roman" w:hAnsi="Caxatime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7253"/>
    <w:pPr>
      <w:keepNext/>
      <w:ind w:firstLine="720"/>
      <w:jc w:val="center"/>
      <w:outlineLvl w:val="0"/>
    </w:pPr>
    <w:rPr>
      <w:b/>
      <w:bCs w:val="0"/>
      <w:sz w:val="32"/>
    </w:rPr>
  </w:style>
  <w:style w:type="paragraph" w:styleId="2">
    <w:name w:val="heading 2"/>
    <w:aliases w:val=" Знак"/>
    <w:basedOn w:val="a"/>
    <w:next w:val="a"/>
    <w:link w:val="20"/>
    <w:qFormat/>
    <w:rsid w:val="00F07253"/>
    <w:pPr>
      <w:keepNext/>
      <w:ind w:firstLine="720"/>
      <w:jc w:val="center"/>
      <w:outlineLvl w:val="1"/>
    </w:pPr>
    <w:rPr>
      <w:rFonts w:ascii="Times New Roman" w:hAnsi="Times New Roman"/>
      <w:b/>
      <w:bCs w:val="0"/>
      <w:sz w:val="28"/>
    </w:rPr>
  </w:style>
  <w:style w:type="paragraph" w:styleId="3">
    <w:name w:val="heading 3"/>
    <w:aliases w:val=" Знак4"/>
    <w:basedOn w:val="a"/>
    <w:next w:val="a"/>
    <w:link w:val="30"/>
    <w:qFormat/>
    <w:rsid w:val="00F07253"/>
    <w:pPr>
      <w:keepNext/>
      <w:spacing w:before="240" w:after="60"/>
      <w:outlineLvl w:val="2"/>
    </w:pPr>
    <w:rPr>
      <w:rFonts w:ascii="Cambria" w:hAnsi="Cambria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7253"/>
    <w:rPr>
      <w:rFonts w:ascii="Caxatime" w:eastAsia="Times New Roman" w:hAnsi="Caxatime" w:cs="Times New Roman"/>
      <w:b/>
      <w:sz w:val="32"/>
      <w:szCs w:val="24"/>
      <w:lang w:eastAsia="ru-RU"/>
    </w:rPr>
  </w:style>
  <w:style w:type="character" w:customStyle="1" w:styleId="20">
    <w:name w:val="Заголовок 2 Знак"/>
    <w:aliases w:val=" Знак Знак"/>
    <w:basedOn w:val="a0"/>
    <w:link w:val="2"/>
    <w:rsid w:val="00F0725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aliases w:val=" Знак4 Знак"/>
    <w:basedOn w:val="a0"/>
    <w:link w:val="3"/>
    <w:rsid w:val="00F0725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F072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aliases w:val=" Знак3"/>
    <w:basedOn w:val="a"/>
    <w:link w:val="a5"/>
    <w:rsid w:val="00F07253"/>
    <w:pPr>
      <w:spacing w:after="120"/>
    </w:pPr>
  </w:style>
  <w:style w:type="character" w:customStyle="1" w:styleId="a5">
    <w:name w:val="Основной текст Знак"/>
    <w:aliases w:val=" Знак3 Знак"/>
    <w:basedOn w:val="a0"/>
    <w:link w:val="a4"/>
    <w:rsid w:val="00F07253"/>
    <w:rPr>
      <w:rFonts w:ascii="Caxatime" w:eastAsia="Times New Roman" w:hAnsi="Caxatime" w:cs="Times New Roman"/>
      <w:bCs/>
      <w:sz w:val="24"/>
      <w:szCs w:val="24"/>
      <w:lang w:eastAsia="ru-RU"/>
    </w:rPr>
  </w:style>
  <w:style w:type="paragraph" w:styleId="21">
    <w:name w:val="Body Text 2"/>
    <w:basedOn w:val="a"/>
    <w:link w:val="22"/>
    <w:rsid w:val="00F0725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07253"/>
    <w:rPr>
      <w:rFonts w:ascii="Caxatime" w:eastAsia="Times New Roman" w:hAnsi="Caxatime" w:cs="Times New Roman"/>
      <w:bCs/>
      <w:sz w:val="24"/>
      <w:szCs w:val="24"/>
      <w:lang w:eastAsia="ru-RU"/>
    </w:rPr>
  </w:style>
  <w:style w:type="paragraph" w:styleId="a6">
    <w:name w:val="Normal (Web)"/>
    <w:basedOn w:val="a"/>
    <w:rsid w:val="00F07253"/>
    <w:pPr>
      <w:spacing w:after="100" w:afterAutospacing="1" w:line="225" w:lineRule="atLeast"/>
      <w:ind w:firstLine="375"/>
      <w:jc w:val="both"/>
    </w:pPr>
    <w:rPr>
      <w:rFonts w:ascii="Verdana" w:hAnsi="Verdana"/>
      <w:bCs w:val="0"/>
      <w:color w:val="003366"/>
      <w:sz w:val="17"/>
      <w:szCs w:val="17"/>
    </w:rPr>
  </w:style>
  <w:style w:type="paragraph" w:styleId="a7">
    <w:name w:val="Body Text Indent"/>
    <w:aliases w:val=" Знак2"/>
    <w:basedOn w:val="a"/>
    <w:link w:val="a8"/>
    <w:rsid w:val="00F07253"/>
    <w:pPr>
      <w:spacing w:after="120"/>
      <w:ind w:left="283"/>
    </w:pPr>
    <w:rPr>
      <w:rFonts w:ascii="Times New Roman" w:hAnsi="Times New Roman"/>
      <w:bCs w:val="0"/>
    </w:rPr>
  </w:style>
  <w:style w:type="character" w:customStyle="1" w:styleId="a8">
    <w:name w:val="Основной текст с отступом Знак"/>
    <w:aliases w:val=" Знак2 Знак"/>
    <w:basedOn w:val="a0"/>
    <w:link w:val="a7"/>
    <w:rsid w:val="00F072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Bullet 2"/>
    <w:basedOn w:val="a"/>
    <w:rsid w:val="00F07253"/>
    <w:pPr>
      <w:spacing w:before="100" w:beforeAutospacing="1" w:after="100" w:afterAutospacing="1"/>
    </w:pPr>
    <w:rPr>
      <w:rFonts w:ascii="Times New Roman" w:hAnsi="Times New Roman"/>
      <w:bCs w:val="0"/>
    </w:rPr>
  </w:style>
  <w:style w:type="paragraph" w:customStyle="1" w:styleId="consnormal">
    <w:name w:val="consnormal"/>
    <w:basedOn w:val="a"/>
    <w:rsid w:val="00F07253"/>
    <w:pPr>
      <w:spacing w:before="30" w:after="30"/>
    </w:pPr>
    <w:rPr>
      <w:rFonts w:ascii="Times New Roman" w:hAnsi="Times New Roman"/>
      <w:bCs w:val="0"/>
      <w:sz w:val="20"/>
      <w:szCs w:val="20"/>
    </w:rPr>
  </w:style>
  <w:style w:type="paragraph" w:styleId="31">
    <w:name w:val="Body Text Indent 3"/>
    <w:aliases w:val=" Знак1"/>
    <w:basedOn w:val="a"/>
    <w:link w:val="32"/>
    <w:rsid w:val="00F07253"/>
    <w:pPr>
      <w:spacing w:after="120"/>
      <w:ind w:left="283"/>
    </w:pPr>
    <w:rPr>
      <w:rFonts w:ascii="Times New Roman" w:hAnsi="Times New Roman"/>
      <w:bCs w:val="0"/>
      <w:sz w:val="16"/>
      <w:szCs w:val="16"/>
    </w:rPr>
  </w:style>
  <w:style w:type="character" w:customStyle="1" w:styleId="32">
    <w:name w:val="Основной текст с отступом 3 Знак"/>
    <w:aliases w:val=" Знак1 Знак"/>
    <w:basedOn w:val="a0"/>
    <w:link w:val="31"/>
    <w:rsid w:val="00F072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caption"/>
    <w:basedOn w:val="a"/>
    <w:next w:val="a"/>
    <w:qFormat/>
    <w:rsid w:val="00F07253"/>
    <w:pPr>
      <w:jc w:val="center"/>
    </w:pPr>
    <w:rPr>
      <w:rFonts w:ascii="Times New Roman" w:hAnsi="Times New Roman"/>
      <w:b/>
    </w:rPr>
  </w:style>
  <w:style w:type="paragraph" w:styleId="aa">
    <w:name w:val="No Spacing"/>
    <w:link w:val="ab"/>
    <w:qFormat/>
    <w:rsid w:val="00F072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F07253"/>
    <w:pPr>
      <w:tabs>
        <w:tab w:val="center" w:pos="4677"/>
        <w:tab w:val="right" w:pos="9355"/>
      </w:tabs>
    </w:pPr>
    <w:rPr>
      <w:rFonts w:ascii="Times New Roman" w:hAnsi="Times New Roman"/>
      <w:bCs w:val="0"/>
    </w:rPr>
  </w:style>
  <w:style w:type="character" w:customStyle="1" w:styleId="ad">
    <w:name w:val="Нижний колонтитул Знак"/>
    <w:basedOn w:val="a0"/>
    <w:link w:val="ac"/>
    <w:uiPriority w:val="99"/>
    <w:rsid w:val="00F072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F07253"/>
  </w:style>
  <w:style w:type="paragraph" w:customStyle="1" w:styleId="af">
    <w:name w:val="Заголовок"/>
    <w:basedOn w:val="a"/>
    <w:next w:val="a4"/>
    <w:rsid w:val="00F07253"/>
    <w:pPr>
      <w:keepNext/>
      <w:widowControl w:val="0"/>
      <w:suppressAutoHyphens/>
      <w:spacing w:before="240" w:after="120"/>
    </w:pPr>
    <w:rPr>
      <w:rFonts w:ascii="Arial" w:eastAsia="MS Mincho" w:hAnsi="Arial" w:cs="Tahoma"/>
      <w:bCs w:val="0"/>
      <w:kern w:val="1"/>
      <w:sz w:val="28"/>
      <w:szCs w:val="28"/>
      <w:lang w:eastAsia="ar-SA"/>
    </w:rPr>
  </w:style>
  <w:style w:type="character" w:customStyle="1" w:styleId="24">
    <w:name w:val="Основной шрифт абзаца2"/>
    <w:rsid w:val="00F07253"/>
  </w:style>
  <w:style w:type="character" w:styleId="af0">
    <w:name w:val="Strong"/>
    <w:qFormat/>
    <w:rsid w:val="00F07253"/>
    <w:rPr>
      <w:b/>
      <w:bCs/>
    </w:rPr>
  </w:style>
  <w:style w:type="character" w:customStyle="1" w:styleId="Zag11">
    <w:name w:val="Zag_11"/>
    <w:rsid w:val="00F07253"/>
  </w:style>
  <w:style w:type="character" w:customStyle="1" w:styleId="apple-converted-space">
    <w:name w:val="apple-converted-space"/>
    <w:basedOn w:val="24"/>
    <w:rsid w:val="00F07253"/>
  </w:style>
  <w:style w:type="paragraph" w:customStyle="1" w:styleId="af1">
    <w:name w:val="Содержимое таблицы"/>
    <w:basedOn w:val="a"/>
    <w:rsid w:val="00F07253"/>
    <w:pPr>
      <w:widowControl w:val="0"/>
      <w:suppressLineNumbers/>
      <w:suppressAutoHyphens/>
    </w:pPr>
    <w:rPr>
      <w:rFonts w:ascii="Arial" w:eastAsia="Lucida Sans Unicode" w:hAnsi="Arial"/>
      <w:bCs w:val="0"/>
      <w:kern w:val="1"/>
      <w:lang w:eastAsia="ar-SA"/>
    </w:rPr>
  </w:style>
  <w:style w:type="paragraph" w:customStyle="1" w:styleId="af2">
    <w:name w:val="Текст в заданном формате"/>
    <w:basedOn w:val="a"/>
    <w:rsid w:val="00F07253"/>
    <w:pPr>
      <w:widowControl w:val="0"/>
      <w:suppressAutoHyphens/>
    </w:pPr>
    <w:rPr>
      <w:rFonts w:ascii="Arial" w:eastAsia="Courier New" w:hAnsi="Arial" w:cs="Courier New"/>
      <w:bCs w:val="0"/>
      <w:kern w:val="1"/>
      <w:sz w:val="20"/>
      <w:szCs w:val="20"/>
      <w:lang w:eastAsia="ar-SA"/>
    </w:rPr>
  </w:style>
  <w:style w:type="paragraph" w:styleId="af3">
    <w:name w:val="footnote text"/>
    <w:basedOn w:val="a"/>
    <w:link w:val="af4"/>
    <w:unhideWhenUsed/>
    <w:rsid w:val="00F07253"/>
    <w:pPr>
      <w:autoSpaceDE w:val="0"/>
      <w:autoSpaceDN w:val="0"/>
    </w:pPr>
    <w:rPr>
      <w:rFonts w:ascii="Times New Roman" w:hAnsi="Times New Roman"/>
      <w:bCs w:val="0"/>
      <w:sz w:val="20"/>
      <w:szCs w:val="20"/>
    </w:rPr>
  </w:style>
  <w:style w:type="character" w:customStyle="1" w:styleId="af4">
    <w:name w:val="Текст сноски Знак"/>
    <w:basedOn w:val="a0"/>
    <w:link w:val="af3"/>
    <w:rsid w:val="00F072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F07253"/>
    <w:rPr>
      <w:vertAlign w:val="superscript"/>
    </w:rPr>
  </w:style>
  <w:style w:type="paragraph" w:customStyle="1" w:styleId="af6">
    <w:name w:val="Новый"/>
    <w:basedOn w:val="a"/>
    <w:rsid w:val="00F07253"/>
    <w:pPr>
      <w:spacing w:line="360" w:lineRule="auto"/>
      <w:ind w:firstLine="454"/>
      <w:jc w:val="both"/>
    </w:pPr>
    <w:rPr>
      <w:rFonts w:ascii="Times New Roman" w:hAnsi="Times New Roman"/>
      <w:bCs w:val="0"/>
      <w:sz w:val="28"/>
    </w:rPr>
  </w:style>
  <w:style w:type="paragraph" w:customStyle="1" w:styleId="11">
    <w:name w:val="Без интервала1"/>
    <w:aliases w:val="No Spacing,основа"/>
    <w:qFormat/>
    <w:rsid w:val="00F07253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pple-style-span">
    <w:name w:val="apple-style-span"/>
    <w:basedOn w:val="a0"/>
    <w:rsid w:val="00F07253"/>
  </w:style>
  <w:style w:type="paragraph" w:styleId="af7">
    <w:name w:val="Balloon Text"/>
    <w:basedOn w:val="a"/>
    <w:link w:val="af8"/>
    <w:rsid w:val="00F07253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F07253"/>
    <w:rPr>
      <w:rFonts w:ascii="Tahoma" w:eastAsia="Times New Roman" w:hAnsi="Tahoma" w:cs="Tahoma"/>
      <w:bCs/>
      <w:sz w:val="16"/>
      <w:szCs w:val="16"/>
      <w:lang w:eastAsia="ru-RU"/>
    </w:rPr>
  </w:style>
  <w:style w:type="paragraph" w:styleId="af9">
    <w:name w:val="List Paragraph"/>
    <w:basedOn w:val="a"/>
    <w:qFormat/>
    <w:rsid w:val="00F07253"/>
    <w:pPr>
      <w:ind w:left="720"/>
      <w:contextualSpacing/>
    </w:pPr>
  </w:style>
  <w:style w:type="character" w:styleId="afa">
    <w:name w:val="Hyperlink"/>
    <w:basedOn w:val="a0"/>
    <w:uiPriority w:val="99"/>
    <w:unhideWhenUsed/>
    <w:rsid w:val="00F07253"/>
    <w:rPr>
      <w:color w:val="0000FF"/>
      <w:u w:val="single"/>
    </w:rPr>
  </w:style>
  <w:style w:type="character" w:customStyle="1" w:styleId="ab">
    <w:name w:val="Без интервала Знак"/>
    <w:basedOn w:val="a0"/>
    <w:link w:val="aa"/>
    <w:rsid w:val="00F072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unhideWhenUsed/>
    <w:rsid w:val="00F07253"/>
    <w:pPr>
      <w:spacing w:after="120" w:line="276" w:lineRule="auto"/>
    </w:pPr>
    <w:rPr>
      <w:rFonts w:asciiTheme="minorHAnsi" w:eastAsiaTheme="minorHAnsi" w:hAnsiTheme="minorHAnsi" w:cstheme="minorBidi"/>
      <w:bCs w:val="0"/>
      <w:sz w:val="16"/>
      <w:szCs w:val="16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rsid w:val="00F07253"/>
    <w:rPr>
      <w:sz w:val="16"/>
      <w:szCs w:val="16"/>
    </w:rPr>
  </w:style>
  <w:style w:type="paragraph" w:customStyle="1" w:styleId="ConsPlusTitle">
    <w:name w:val="ConsPlusTitle"/>
    <w:rsid w:val="00F072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F072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b">
    <w:name w:val="Emphasis"/>
    <w:qFormat/>
    <w:rsid w:val="00F07253"/>
    <w:rPr>
      <w:i/>
      <w:iCs/>
    </w:rPr>
  </w:style>
  <w:style w:type="paragraph" w:styleId="afc">
    <w:name w:val="header"/>
    <w:basedOn w:val="a"/>
    <w:link w:val="afd"/>
    <w:uiPriority w:val="99"/>
    <w:unhideWhenUsed/>
    <w:rsid w:val="00D60E20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D60E20"/>
    <w:rPr>
      <w:rFonts w:ascii="Caxatime" w:eastAsia="Times New Roman" w:hAnsi="Caxatime" w:cs="Times New Roman"/>
      <w:bCs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DB02DB"/>
    <w:pPr>
      <w:suppressAutoHyphens/>
      <w:spacing w:after="120"/>
      <w:ind w:left="283"/>
    </w:pPr>
    <w:rPr>
      <w:rFonts w:ascii="Times New Roman" w:hAnsi="Times New Roman"/>
      <w:bCs w:val="0"/>
      <w:sz w:val="16"/>
      <w:szCs w:val="16"/>
      <w:lang w:eastAsia="ar-SA"/>
    </w:rPr>
  </w:style>
  <w:style w:type="character" w:customStyle="1" w:styleId="grame">
    <w:name w:val="grame"/>
    <w:basedOn w:val="a0"/>
    <w:rsid w:val="00DB0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94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29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7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8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nobr.orb.ru/programm/2013-553-pp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52307-6123-48DE-A56D-7764C10E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80</Pages>
  <Words>22180</Words>
  <Characters>126429</Characters>
  <Application>Microsoft Office Word</Application>
  <DocSecurity>0</DocSecurity>
  <Lines>1053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</dc:creator>
  <cp:lastModifiedBy>Майра</cp:lastModifiedBy>
  <cp:revision>17</cp:revision>
  <cp:lastPrinted>2018-05-09T18:38:00Z</cp:lastPrinted>
  <dcterms:created xsi:type="dcterms:W3CDTF">2018-05-08T12:42:00Z</dcterms:created>
  <dcterms:modified xsi:type="dcterms:W3CDTF">2018-05-14T09:17:00Z</dcterms:modified>
</cp:coreProperties>
</file>